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AC36A" w14:textId="776A5850" w:rsidR="00C41BA9" w:rsidRDefault="004F27E3" w:rsidP="004F27E3">
      <w:pPr>
        <w:spacing w:before="78"/>
        <w:ind w:left="184" w:right="815"/>
        <w:rPr>
          <w:sz w:val="22"/>
          <w:szCs w:val="22"/>
        </w:rPr>
      </w:pPr>
      <w:r>
        <w:rPr>
          <w:spacing w:val="-2"/>
          <w:sz w:val="22"/>
          <w:szCs w:val="22"/>
        </w:rPr>
        <w:t>05/</w:t>
      </w:r>
      <w:r w:rsidR="000E36E2">
        <w:rPr>
          <w:spacing w:val="-2"/>
          <w:sz w:val="22"/>
          <w:szCs w:val="22"/>
        </w:rPr>
        <w:t>11</w:t>
      </w:r>
      <w:r>
        <w:rPr>
          <w:spacing w:val="-2"/>
          <w:sz w:val="22"/>
          <w:szCs w:val="22"/>
        </w:rPr>
        <w:t>/2026</w:t>
      </w:r>
      <w:r w:rsidR="002831AD">
        <w:rPr>
          <w:sz w:val="22"/>
          <w:szCs w:val="22"/>
        </w:rPr>
        <w:t xml:space="preserve">                                                                        </w:t>
      </w:r>
      <w:r w:rsidR="002831AD">
        <w:rPr>
          <w:spacing w:val="42"/>
          <w:sz w:val="22"/>
          <w:szCs w:val="22"/>
        </w:rPr>
        <w:t xml:space="preserve"> </w:t>
      </w:r>
      <w:r w:rsidR="002831AD">
        <w:rPr>
          <w:sz w:val="22"/>
          <w:szCs w:val="22"/>
        </w:rPr>
        <w:t>P</w:t>
      </w:r>
      <w:r w:rsidR="002831AD">
        <w:rPr>
          <w:spacing w:val="1"/>
          <w:sz w:val="22"/>
          <w:szCs w:val="22"/>
        </w:rPr>
        <w:t>r</w:t>
      </w:r>
      <w:r w:rsidR="002831AD">
        <w:rPr>
          <w:sz w:val="22"/>
          <w:szCs w:val="22"/>
        </w:rPr>
        <w:t>e</w:t>
      </w:r>
      <w:r w:rsidR="002831AD">
        <w:rPr>
          <w:spacing w:val="-2"/>
          <w:sz w:val="22"/>
          <w:szCs w:val="22"/>
        </w:rPr>
        <w:t>s</w:t>
      </w:r>
      <w:r w:rsidR="002831AD">
        <w:rPr>
          <w:spacing w:val="-4"/>
          <w:sz w:val="22"/>
          <w:szCs w:val="22"/>
        </w:rPr>
        <w:t>e</w:t>
      </w:r>
      <w:r w:rsidR="002831AD">
        <w:rPr>
          <w:sz w:val="22"/>
          <w:szCs w:val="22"/>
        </w:rPr>
        <w:t>n</w:t>
      </w:r>
      <w:r w:rsidR="002831AD">
        <w:rPr>
          <w:spacing w:val="1"/>
          <w:sz w:val="22"/>
          <w:szCs w:val="22"/>
        </w:rPr>
        <w:t>t</w:t>
      </w:r>
      <w:r w:rsidR="002831AD">
        <w:rPr>
          <w:spacing w:val="-2"/>
          <w:sz w:val="22"/>
          <w:szCs w:val="22"/>
        </w:rPr>
        <w:t>e</w:t>
      </w:r>
      <w:r w:rsidR="002831AD">
        <w:rPr>
          <w:sz w:val="22"/>
          <w:szCs w:val="22"/>
        </w:rPr>
        <w:t>d</w:t>
      </w:r>
      <w:r w:rsidR="002831AD">
        <w:rPr>
          <w:spacing w:val="-5"/>
          <w:sz w:val="22"/>
          <w:szCs w:val="22"/>
        </w:rPr>
        <w:t xml:space="preserve"> </w:t>
      </w:r>
      <w:r w:rsidR="002831AD">
        <w:rPr>
          <w:sz w:val="22"/>
          <w:szCs w:val="22"/>
        </w:rPr>
        <w:t>b</w:t>
      </w:r>
      <w:r w:rsidR="002831AD">
        <w:rPr>
          <w:spacing w:val="-5"/>
          <w:sz w:val="22"/>
          <w:szCs w:val="22"/>
        </w:rPr>
        <w:t>y</w:t>
      </w:r>
      <w:r w:rsidR="002831AD">
        <w:rPr>
          <w:sz w:val="22"/>
          <w:szCs w:val="22"/>
        </w:rPr>
        <w:t xml:space="preserve">: </w:t>
      </w:r>
      <w:r w:rsidR="002831AD">
        <w:rPr>
          <w:spacing w:val="49"/>
          <w:sz w:val="22"/>
          <w:szCs w:val="22"/>
        </w:rPr>
        <w:t xml:space="preserve"> </w:t>
      </w:r>
      <w:r w:rsidR="00755A59">
        <w:rPr>
          <w:spacing w:val="49"/>
          <w:sz w:val="22"/>
          <w:szCs w:val="22"/>
        </w:rPr>
        <w:t>Mr. Harris</w:t>
      </w:r>
    </w:p>
    <w:p w14:paraId="3B07899B" w14:textId="77777777" w:rsidR="00C41BA9" w:rsidRDefault="00C41BA9">
      <w:pPr>
        <w:spacing w:before="6" w:line="100" w:lineRule="exact"/>
        <w:rPr>
          <w:sz w:val="10"/>
          <w:szCs w:val="10"/>
        </w:rPr>
      </w:pPr>
    </w:p>
    <w:p w14:paraId="2B36DFD1" w14:textId="77777777" w:rsidR="00C41BA9" w:rsidRDefault="00C41BA9">
      <w:pPr>
        <w:spacing w:line="200" w:lineRule="exact"/>
      </w:pPr>
    </w:p>
    <w:p w14:paraId="73352CF7" w14:textId="77777777" w:rsidR="00C41BA9" w:rsidRDefault="00C41BA9">
      <w:pPr>
        <w:spacing w:line="200" w:lineRule="exact"/>
      </w:pPr>
    </w:p>
    <w:p w14:paraId="5A0AE9FA" w14:textId="2A0AE3B6" w:rsidR="00C41BA9" w:rsidRPr="00DF77A1" w:rsidRDefault="002831AD" w:rsidP="00DF77A1">
      <w:pPr>
        <w:jc w:val="center"/>
        <w:rPr>
          <w:b/>
          <w:bCs/>
        </w:rPr>
      </w:pPr>
      <w:r w:rsidRPr="00DF77A1">
        <w:rPr>
          <w:b/>
          <w:bCs/>
        </w:rPr>
        <w:t xml:space="preserve">ORDINANCE NO. </w:t>
      </w:r>
      <w:r w:rsidR="00DF77A1" w:rsidRPr="00DF77A1">
        <w:rPr>
          <w:b/>
          <w:bCs/>
        </w:rPr>
        <w:t>66</w:t>
      </w:r>
      <w:r w:rsidRPr="00DF77A1">
        <w:rPr>
          <w:b/>
          <w:bCs/>
        </w:rPr>
        <w:t>-</w:t>
      </w:r>
      <w:r w:rsidR="004F27E3" w:rsidRPr="00DF77A1">
        <w:rPr>
          <w:b/>
          <w:bCs/>
        </w:rPr>
        <w:t xml:space="preserve"> </w:t>
      </w:r>
      <w:r w:rsidRPr="00DF77A1">
        <w:rPr>
          <w:b/>
          <w:bCs/>
        </w:rPr>
        <w:t>2026</w:t>
      </w:r>
    </w:p>
    <w:p w14:paraId="6FBF0B89" w14:textId="77777777" w:rsidR="00C41BA9" w:rsidRDefault="00C41BA9">
      <w:pPr>
        <w:spacing w:before="14" w:line="240" w:lineRule="exact"/>
        <w:rPr>
          <w:sz w:val="24"/>
          <w:szCs w:val="24"/>
        </w:rPr>
      </w:pPr>
    </w:p>
    <w:p w14:paraId="71DB798F" w14:textId="77777777" w:rsidR="007B0B73" w:rsidRDefault="002831AD">
      <w:pPr>
        <w:spacing w:line="240" w:lineRule="exact"/>
        <w:ind w:left="3579" w:right="2874" w:hanging="679"/>
        <w:rPr>
          <w:b/>
          <w:sz w:val="22"/>
          <w:szCs w:val="22"/>
        </w:rPr>
      </w:pPr>
      <w:r>
        <w:rPr>
          <w:b/>
          <w:spacing w:val="-3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TLE</w:t>
      </w:r>
      <w:r>
        <w:rPr>
          <w:b/>
          <w:sz w:val="22"/>
          <w:szCs w:val="22"/>
        </w:rPr>
        <w:t>:</w:t>
      </w:r>
      <w:r>
        <w:rPr>
          <w:b/>
          <w:spacing w:val="3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U</w:t>
      </w:r>
      <w:r>
        <w:rPr>
          <w:b/>
          <w:spacing w:val="-6"/>
          <w:sz w:val="22"/>
          <w:szCs w:val="22"/>
        </w:rPr>
        <w:t>T</w:t>
      </w:r>
      <w:r>
        <w:rPr>
          <w:b/>
          <w:spacing w:val="-1"/>
          <w:sz w:val="22"/>
          <w:szCs w:val="22"/>
        </w:rPr>
        <w:t>H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>E</w:t>
      </w:r>
      <w:r>
        <w:rPr>
          <w:b/>
          <w:spacing w:val="-17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PA</w:t>
      </w:r>
      <w:r>
        <w:rPr>
          <w:b/>
          <w:spacing w:val="-1"/>
          <w:sz w:val="22"/>
          <w:szCs w:val="22"/>
        </w:rPr>
        <w:t>Y</w:t>
      </w:r>
      <w:r>
        <w:rPr>
          <w:b/>
          <w:sz w:val="22"/>
          <w:szCs w:val="22"/>
        </w:rPr>
        <w:t>M</w:t>
      </w:r>
      <w:r>
        <w:rPr>
          <w:b/>
          <w:spacing w:val="-1"/>
          <w:sz w:val="22"/>
          <w:szCs w:val="22"/>
        </w:rPr>
        <w:t>E</w:t>
      </w:r>
      <w:r>
        <w:rPr>
          <w:b/>
          <w:spacing w:val="-3"/>
          <w:sz w:val="22"/>
          <w:szCs w:val="22"/>
        </w:rPr>
        <w:t>N</w:t>
      </w:r>
      <w:r w:rsidR="007B0B73">
        <w:rPr>
          <w:b/>
          <w:sz w:val="22"/>
          <w:szCs w:val="22"/>
        </w:rPr>
        <w:t>T</w:t>
      </w:r>
    </w:p>
    <w:p w14:paraId="0F2A804E" w14:textId="1A20F835" w:rsidR="00C41BA9" w:rsidRDefault="004A07A5" w:rsidP="004A07A5">
      <w:pPr>
        <w:spacing w:line="240" w:lineRule="exact"/>
        <w:ind w:left="1440" w:right="2874" w:firstLine="72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0E36E2">
        <w:rPr>
          <w:b/>
          <w:sz w:val="22"/>
          <w:szCs w:val="22"/>
        </w:rPr>
        <w:t>SUMMIT COUNTY FISCAL OFFICER</w:t>
      </w:r>
    </w:p>
    <w:p w14:paraId="6C88FBC9" w14:textId="77777777" w:rsidR="00C41BA9" w:rsidRDefault="00C41BA9">
      <w:pPr>
        <w:spacing w:before="19" w:line="260" w:lineRule="exact"/>
        <w:rPr>
          <w:sz w:val="26"/>
          <w:szCs w:val="26"/>
        </w:rPr>
      </w:pPr>
    </w:p>
    <w:p w14:paraId="5E304AD9" w14:textId="2A284348" w:rsidR="00C41BA9" w:rsidRDefault="002831AD">
      <w:pPr>
        <w:spacing w:line="234" w:lineRule="auto"/>
        <w:ind w:left="120" w:right="77" w:firstLine="720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N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NC</w:t>
      </w:r>
      <w:r>
        <w:rPr>
          <w:b/>
          <w:sz w:val="22"/>
          <w:szCs w:val="22"/>
        </w:rPr>
        <w:t xml:space="preserve">E </w:t>
      </w:r>
      <w:r>
        <w:rPr>
          <w:b/>
          <w:spacing w:val="-1"/>
          <w:sz w:val="22"/>
          <w:szCs w:val="22"/>
        </w:rPr>
        <w:t>AU</w:t>
      </w:r>
      <w:r>
        <w:rPr>
          <w:b/>
          <w:spacing w:val="-6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HO</w:t>
      </w:r>
      <w:r>
        <w:rPr>
          <w:b/>
          <w:spacing w:val="-1"/>
          <w:sz w:val="22"/>
          <w:szCs w:val="22"/>
        </w:rPr>
        <w:t>R</w:t>
      </w:r>
      <w:r>
        <w:rPr>
          <w:b/>
          <w:sz w:val="22"/>
          <w:szCs w:val="22"/>
        </w:rPr>
        <w:t>IZI</w:t>
      </w:r>
      <w:r>
        <w:rPr>
          <w:b/>
          <w:spacing w:val="-6"/>
          <w:sz w:val="22"/>
          <w:szCs w:val="22"/>
        </w:rPr>
        <w:t>N</w:t>
      </w:r>
      <w:r>
        <w:rPr>
          <w:b/>
          <w:sz w:val="22"/>
          <w:szCs w:val="22"/>
        </w:rPr>
        <w:t>G</w:t>
      </w:r>
      <w:r>
        <w:rPr>
          <w:b/>
          <w:spacing w:val="8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D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R</w:t>
      </w:r>
      <w:r>
        <w:rPr>
          <w:b/>
          <w:spacing w:val="-6"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CT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R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F</w:t>
      </w:r>
      <w:r>
        <w:rPr>
          <w:b/>
          <w:spacing w:val="16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F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NA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C</w:t>
      </w:r>
      <w:r>
        <w:rPr>
          <w:b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r>
        <w:rPr>
          <w:b/>
          <w:spacing w:val="8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P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>Y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 xml:space="preserve">N 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NV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ICE</w:t>
      </w:r>
      <w:r>
        <w:rPr>
          <w:b/>
          <w:spacing w:val="-13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r>
        <w:rPr>
          <w:b/>
          <w:spacing w:val="-8"/>
          <w:sz w:val="22"/>
          <w:szCs w:val="22"/>
        </w:rPr>
        <w:t xml:space="preserve"> </w:t>
      </w:r>
      <w:r w:rsidR="000E36E2">
        <w:rPr>
          <w:b/>
          <w:spacing w:val="-8"/>
          <w:sz w:val="22"/>
          <w:szCs w:val="22"/>
        </w:rPr>
        <w:t>SUMMIT COUNTY FISCAL OFFICER</w:t>
      </w:r>
      <w:r w:rsidR="007B0B73">
        <w:rPr>
          <w:b/>
          <w:spacing w:val="-8"/>
          <w:sz w:val="22"/>
          <w:szCs w:val="22"/>
        </w:rPr>
        <w:t>, IN THE AMOUNT OF $</w:t>
      </w:r>
      <w:r w:rsidR="000E36E2">
        <w:rPr>
          <w:b/>
          <w:spacing w:val="-8"/>
          <w:sz w:val="22"/>
          <w:szCs w:val="22"/>
        </w:rPr>
        <w:t>12,630.12</w:t>
      </w:r>
      <w:r w:rsidR="007B0B73">
        <w:rPr>
          <w:b/>
          <w:spacing w:val="-8"/>
          <w:sz w:val="22"/>
          <w:szCs w:val="22"/>
        </w:rPr>
        <w:t xml:space="preserve">, </w:t>
      </w:r>
      <w:r w:rsidR="000E36E2">
        <w:rPr>
          <w:b/>
          <w:spacing w:val="-8"/>
          <w:sz w:val="22"/>
          <w:szCs w:val="22"/>
        </w:rPr>
        <w:t>TO COVER JURY MANAGEMENT SERVICES PROVIDED BY SUMMIT COUNTY FOR CALENDAR YEAR 2025</w:t>
      </w:r>
      <w:r>
        <w:rPr>
          <w:b/>
          <w:sz w:val="22"/>
          <w:szCs w:val="22"/>
        </w:rPr>
        <w:t xml:space="preserve">, 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-3"/>
          <w:sz w:val="22"/>
          <w:szCs w:val="22"/>
        </w:rPr>
        <w:t>N</w:t>
      </w:r>
      <w:r>
        <w:rPr>
          <w:b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 xml:space="preserve"> DECLA</w:t>
      </w:r>
      <w:r>
        <w:rPr>
          <w:b/>
          <w:spacing w:val="-6"/>
          <w:sz w:val="22"/>
          <w:szCs w:val="22"/>
        </w:rPr>
        <w:t>R</w:t>
      </w:r>
      <w:r>
        <w:rPr>
          <w:b/>
          <w:sz w:val="22"/>
          <w:szCs w:val="22"/>
        </w:rPr>
        <w:t>ING AN</w:t>
      </w:r>
      <w:r>
        <w:rPr>
          <w:b/>
          <w:spacing w:val="-3"/>
          <w:sz w:val="22"/>
          <w:szCs w:val="22"/>
        </w:rPr>
        <w:t xml:space="preserve"> E</w:t>
      </w:r>
      <w:r>
        <w:rPr>
          <w:b/>
          <w:sz w:val="22"/>
          <w:szCs w:val="22"/>
        </w:rPr>
        <w:t>M</w:t>
      </w:r>
      <w:r>
        <w:rPr>
          <w:b/>
          <w:spacing w:val="-1"/>
          <w:sz w:val="22"/>
          <w:szCs w:val="22"/>
        </w:rPr>
        <w:t>E</w:t>
      </w:r>
      <w:r>
        <w:rPr>
          <w:b/>
          <w:spacing w:val="-8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ENCY</w:t>
      </w:r>
      <w:r>
        <w:rPr>
          <w:b/>
          <w:sz w:val="22"/>
          <w:szCs w:val="22"/>
        </w:rPr>
        <w:t>.</w:t>
      </w:r>
    </w:p>
    <w:p w14:paraId="7DB45858" w14:textId="77777777" w:rsidR="00C41BA9" w:rsidRDefault="00C41BA9">
      <w:pPr>
        <w:spacing w:before="10" w:line="240" w:lineRule="exact"/>
        <w:rPr>
          <w:sz w:val="24"/>
          <w:szCs w:val="24"/>
        </w:rPr>
      </w:pPr>
    </w:p>
    <w:p w14:paraId="0AAE2F4B" w14:textId="5B8DBB88" w:rsidR="00C41BA9" w:rsidRDefault="002831AD">
      <w:pPr>
        <w:ind w:left="220" w:right="96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W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ER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-3"/>
          <w:sz w:val="22"/>
          <w:szCs w:val="22"/>
        </w:rPr>
        <w:t>S</w:t>
      </w:r>
      <w:r>
        <w:rPr>
          <w:b/>
          <w:sz w:val="22"/>
          <w:szCs w:val="22"/>
        </w:rPr>
        <w:t>,</w:t>
      </w:r>
      <w:r>
        <w:rPr>
          <w:b/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-5"/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ov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r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ugh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7"/>
          <w:sz w:val="22"/>
          <w:szCs w:val="22"/>
        </w:rPr>
        <w:t>n</w:t>
      </w:r>
      <w:r>
        <w:rPr>
          <w:sz w:val="22"/>
          <w:szCs w:val="22"/>
        </w:rPr>
        <w:t>ance</w:t>
      </w:r>
      <w:r>
        <w:rPr>
          <w:spacing w:val="-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eq</w:t>
      </w:r>
      <w:r>
        <w:rPr>
          <w:spacing w:val="-5"/>
          <w:sz w:val="22"/>
          <w:szCs w:val="22"/>
        </w:rPr>
        <w:t>u</w:t>
      </w:r>
      <w:r>
        <w:rPr>
          <w:spacing w:val="1"/>
          <w:sz w:val="22"/>
          <w:szCs w:val="22"/>
        </w:rPr>
        <w:t>ir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dd</w:t>
      </w:r>
      <w:r>
        <w:rPr>
          <w:spacing w:val="1"/>
          <w:sz w:val="22"/>
          <w:szCs w:val="22"/>
        </w:rPr>
        <w:t>it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n</w:t>
      </w:r>
      <w:r>
        <w:rPr>
          <w:spacing w:val="-7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ho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za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 xml:space="preserve">on </w:t>
      </w:r>
      <w:r>
        <w:rPr>
          <w:sz w:val="22"/>
          <w:szCs w:val="22"/>
        </w:rPr>
        <w:t>of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ch</w:t>
      </w:r>
      <w:r>
        <w:rPr>
          <w:spacing w:val="-4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-4"/>
          <w:sz w:val="22"/>
          <w:szCs w:val="22"/>
        </w:rPr>
        <w:t>f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5"/>
          <w:sz w:val="22"/>
          <w:szCs w:val="22"/>
        </w:rPr>
        <w:t>b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ga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hen</w:t>
      </w:r>
      <w:r>
        <w:rPr>
          <w:spacing w:val="-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ou</w:t>
      </w:r>
      <w:r>
        <w:rPr>
          <w:spacing w:val="-5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xc</w:t>
      </w:r>
      <w:r>
        <w:rPr>
          <w:sz w:val="22"/>
          <w:szCs w:val="22"/>
        </w:rPr>
        <w:t>ee</w:t>
      </w:r>
      <w:r>
        <w:rPr>
          <w:spacing w:val="-5"/>
          <w:sz w:val="22"/>
          <w:szCs w:val="22"/>
        </w:rPr>
        <w:t>d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</w:t>
      </w:r>
      <w:r>
        <w:rPr>
          <w:spacing w:val="-2"/>
          <w:sz w:val="22"/>
          <w:szCs w:val="22"/>
        </w:rPr>
        <w:t>hre</w:t>
      </w:r>
      <w:r>
        <w:rPr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Thousand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-5"/>
          <w:sz w:val="22"/>
          <w:szCs w:val="22"/>
        </w:rPr>
        <w:t>o</w:t>
      </w:r>
      <w:r>
        <w:rPr>
          <w:spacing w:val="1"/>
          <w:sz w:val="22"/>
          <w:szCs w:val="22"/>
        </w:rPr>
        <w:t>ll</w:t>
      </w:r>
      <w:r>
        <w:rPr>
          <w:spacing w:val="-4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s and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$</w:t>
      </w:r>
      <w:r>
        <w:rPr>
          <w:sz w:val="22"/>
          <w:szCs w:val="22"/>
        </w:rPr>
        <w:t>3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>0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0.0</w:t>
      </w:r>
      <w:r>
        <w:rPr>
          <w:spacing w:val="-4"/>
          <w:sz w:val="22"/>
          <w:szCs w:val="22"/>
        </w:rPr>
        <w:t>0</w:t>
      </w:r>
      <w:r>
        <w:rPr>
          <w:spacing w:val="1"/>
          <w:sz w:val="22"/>
          <w:szCs w:val="22"/>
        </w:rPr>
        <w:t>)</w:t>
      </w:r>
      <w:r w:rsidR="007B0B73">
        <w:rPr>
          <w:sz w:val="22"/>
          <w:szCs w:val="22"/>
        </w:rPr>
        <w:t xml:space="preserve">; and </w:t>
      </w:r>
    </w:p>
    <w:p w14:paraId="5D18FB81" w14:textId="77777777" w:rsidR="00C41BA9" w:rsidRDefault="00C41BA9">
      <w:pPr>
        <w:spacing w:before="1" w:line="240" w:lineRule="exact"/>
        <w:rPr>
          <w:sz w:val="24"/>
          <w:szCs w:val="24"/>
        </w:rPr>
      </w:pPr>
    </w:p>
    <w:p w14:paraId="22755B15" w14:textId="77777777" w:rsidR="00C41BA9" w:rsidRDefault="002831AD">
      <w:pPr>
        <w:spacing w:line="240" w:lineRule="exact"/>
        <w:ind w:left="220" w:right="93" w:firstLine="720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W,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R</w:t>
      </w:r>
      <w:r>
        <w:rPr>
          <w:b/>
          <w:sz w:val="22"/>
          <w:szCs w:val="22"/>
        </w:rPr>
        <w:t>E</w:t>
      </w:r>
      <w:r>
        <w:rPr>
          <w:b/>
          <w:spacing w:val="-3"/>
          <w:sz w:val="22"/>
          <w:szCs w:val="22"/>
        </w:rPr>
        <w:t>F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RE</w:t>
      </w:r>
      <w:r>
        <w:rPr>
          <w:b/>
          <w:sz w:val="22"/>
          <w:szCs w:val="22"/>
        </w:rPr>
        <w:t xml:space="preserve">, </w:t>
      </w:r>
      <w:r>
        <w:rPr>
          <w:b/>
          <w:spacing w:val="-1"/>
          <w:sz w:val="22"/>
          <w:szCs w:val="22"/>
        </w:rPr>
        <w:t>B</w:t>
      </w:r>
      <w:r>
        <w:rPr>
          <w:b/>
          <w:sz w:val="22"/>
          <w:szCs w:val="22"/>
        </w:rPr>
        <w:t>E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T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3"/>
          <w:sz w:val="22"/>
          <w:szCs w:val="22"/>
        </w:rPr>
        <w:t>R</w:t>
      </w:r>
      <w:r>
        <w:rPr>
          <w:b/>
          <w:spacing w:val="-1"/>
          <w:sz w:val="22"/>
          <w:szCs w:val="22"/>
        </w:rPr>
        <w:t>DA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D</w:t>
      </w:r>
      <w:r>
        <w:rPr>
          <w:b/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7"/>
          <w:sz w:val="22"/>
          <w:szCs w:val="22"/>
        </w:rPr>
        <w:t>o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on,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4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:</w:t>
      </w:r>
    </w:p>
    <w:p w14:paraId="0B33F898" w14:textId="77777777" w:rsidR="00C41BA9" w:rsidRDefault="00C41BA9">
      <w:pPr>
        <w:spacing w:before="14" w:line="240" w:lineRule="exact"/>
        <w:rPr>
          <w:sz w:val="24"/>
          <w:szCs w:val="24"/>
        </w:rPr>
      </w:pPr>
    </w:p>
    <w:p w14:paraId="63D48907" w14:textId="0A7D88AD" w:rsidR="00C41BA9" w:rsidRDefault="002831AD">
      <w:pPr>
        <w:spacing w:line="240" w:lineRule="exact"/>
        <w:ind w:left="220" w:right="92" w:firstLine="775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pacing w:val="1"/>
          <w:sz w:val="22"/>
          <w:szCs w:val="22"/>
        </w:rPr>
        <w:t>IO</w:t>
      </w:r>
      <w:r>
        <w:rPr>
          <w:b/>
          <w:sz w:val="22"/>
          <w:szCs w:val="22"/>
        </w:rPr>
        <w:t>N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1</w:t>
      </w:r>
      <w:r>
        <w:rPr>
          <w:b/>
          <w:sz w:val="22"/>
          <w:szCs w:val="22"/>
        </w:rPr>
        <w:t xml:space="preserve">. </w:t>
      </w:r>
      <w:r>
        <w:rPr>
          <w:b/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6"/>
          <w:sz w:val="22"/>
          <w:szCs w:val="22"/>
        </w:rPr>
        <w:t>r</w:t>
      </w:r>
      <w:r>
        <w:rPr>
          <w:sz w:val="22"/>
          <w:szCs w:val="22"/>
        </w:rPr>
        <w:t>ec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4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 xml:space="preserve">y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z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y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nv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pacing w:val="-7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2"/>
          <w:sz w:val="22"/>
          <w:szCs w:val="22"/>
        </w:rPr>
        <w:t xml:space="preserve"> </w:t>
      </w:r>
      <w:r w:rsidR="000E36E2">
        <w:rPr>
          <w:sz w:val="22"/>
          <w:szCs w:val="22"/>
        </w:rPr>
        <w:t>Summit County Fiscal Officer</w:t>
      </w:r>
      <w:r w:rsidR="007B0B73"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>u</w:t>
      </w:r>
      <w:r>
        <w:rPr>
          <w:sz w:val="22"/>
          <w:szCs w:val="22"/>
        </w:rPr>
        <w:t>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3"/>
          <w:sz w:val="22"/>
          <w:szCs w:val="22"/>
        </w:rPr>
        <w:t xml:space="preserve"> </w:t>
      </w:r>
      <w:r w:rsidR="000E36E2">
        <w:rPr>
          <w:sz w:val="22"/>
          <w:szCs w:val="22"/>
        </w:rPr>
        <w:t>Twelve</w:t>
      </w:r>
      <w:r>
        <w:rPr>
          <w:sz w:val="22"/>
          <w:szCs w:val="22"/>
        </w:rPr>
        <w:t xml:space="preserve"> T</w:t>
      </w:r>
      <w:r>
        <w:rPr>
          <w:spacing w:val="2"/>
          <w:sz w:val="22"/>
          <w:szCs w:val="22"/>
        </w:rPr>
        <w:t>h</w:t>
      </w:r>
      <w:r>
        <w:rPr>
          <w:sz w:val="22"/>
          <w:szCs w:val="22"/>
        </w:rPr>
        <w:t>ous</w:t>
      </w:r>
      <w:r>
        <w:rPr>
          <w:spacing w:val="1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 w:rsidR="000E36E2">
        <w:rPr>
          <w:sz w:val="22"/>
          <w:szCs w:val="22"/>
        </w:rPr>
        <w:t>Six</w:t>
      </w:r>
      <w:r w:rsidR="004A07A5">
        <w:rPr>
          <w:sz w:val="22"/>
          <w:szCs w:val="22"/>
        </w:rPr>
        <w:t xml:space="preserve"> Hundred </w:t>
      </w:r>
      <w:r w:rsidR="000E36E2">
        <w:rPr>
          <w:sz w:val="22"/>
          <w:szCs w:val="22"/>
        </w:rPr>
        <w:t>Thirty</w:t>
      </w:r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 w:rsidR="000E36E2">
        <w:rPr>
          <w:sz w:val="22"/>
          <w:szCs w:val="22"/>
        </w:rPr>
        <w:t>Twelve</w:t>
      </w:r>
      <w:r w:rsidR="007B0B73"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(</w:t>
      </w:r>
      <w:r>
        <w:rPr>
          <w:spacing w:val="2"/>
          <w:sz w:val="22"/>
          <w:szCs w:val="22"/>
        </w:rPr>
        <w:t>$</w:t>
      </w:r>
      <w:r w:rsidR="000E36E2">
        <w:rPr>
          <w:sz w:val="22"/>
          <w:szCs w:val="22"/>
        </w:rPr>
        <w:t>12,630.12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 w:rsidR="000E36E2">
        <w:rPr>
          <w:spacing w:val="1"/>
          <w:sz w:val="22"/>
          <w:szCs w:val="22"/>
        </w:rPr>
        <w:t>to cover jury management services provided by Summit County for calendar year 2025</w:t>
      </w:r>
      <w:r w:rsidR="004F27E3">
        <w:rPr>
          <w:spacing w:val="1"/>
          <w:sz w:val="22"/>
          <w:szCs w:val="22"/>
        </w:rPr>
        <w:t xml:space="preserve">. </w:t>
      </w:r>
    </w:p>
    <w:p w14:paraId="6B99B904" w14:textId="77777777" w:rsidR="00C41BA9" w:rsidRDefault="00C41BA9">
      <w:pPr>
        <w:spacing w:before="17" w:line="240" w:lineRule="exact"/>
        <w:rPr>
          <w:sz w:val="24"/>
          <w:szCs w:val="24"/>
        </w:rPr>
      </w:pPr>
    </w:p>
    <w:p w14:paraId="035BC8BD" w14:textId="77777777" w:rsidR="00C41BA9" w:rsidRDefault="002831AD">
      <w:pPr>
        <w:spacing w:line="240" w:lineRule="exact"/>
        <w:ind w:left="220" w:right="100" w:firstLine="775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pacing w:val="1"/>
          <w:sz w:val="22"/>
          <w:szCs w:val="22"/>
        </w:rPr>
        <w:t>IO</w:t>
      </w:r>
      <w:r>
        <w:rPr>
          <w:b/>
          <w:sz w:val="22"/>
          <w:szCs w:val="22"/>
        </w:rPr>
        <w:t xml:space="preserve">N 2.  </w:t>
      </w:r>
      <w:r>
        <w:rPr>
          <w:b/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4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or</w:t>
      </w:r>
      <w:r>
        <w:rPr>
          <w:spacing w:val="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>nc</w:t>
      </w:r>
      <w:r>
        <w:rPr>
          <w:sz w:val="22"/>
          <w:szCs w:val="22"/>
        </w:rPr>
        <w:t>e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er</w:t>
      </w:r>
      <w:r>
        <w:rPr>
          <w:sz w:val="22"/>
          <w:szCs w:val="22"/>
        </w:rPr>
        <w:t>e</w:t>
      </w:r>
      <w:r>
        <w:rPr>
          <w:spacing w:val="-7"/>
          <w:sz w:val="22"/>
          <w:szCs w:val="22"/>
        </w:rPr>
        <w:t>b</w:t>
      </w:r>
      <w:r>
        <w:rPr>
          <w:sz w:val="22"/>
          <w:szCs w:val="22"/>
        </w:rPr>
        <w:t>y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pacing w:val="-4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aw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pacing w:val="-4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 pa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5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.</w:t>
      </w:r>
    </w:p>
    <w:p w14:paraId="7330BEEB" w14:textId="77777777" w:rsidR="00C41BA9" w:rsidRDefault="00C41BA9">
      <w:pPr>
        <w:spacing w:before="6" w:line="240" w:lineRule="exact"/>
        <w:rPr>
          <w:sz w:val="24"/>
          <w:szCs w:val="24"/>
        </w:rPr>
      </w:pPr>
    </w:p>
    <w:p w14:paraId="3019296B" w14:textId="77777777" w:rsidR="00C41BA9" w:rsidRDefault="002831AD">
      <w:pPr>
        <w:ind w:left="220" w:right="93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pacing w:val="1"/>
          <w:sz w:val="22"/>
          <w:szCs w:val="22"/>
        </w:rPr>
        <w:t>IO</w:t>
      </w:r>
      <w:r>
        <w:rPr>
          <w:b/>
          <w:sz w:val="22"/>
          <w:szCs w:val="22"/>
        </w:rPr>
        <w:t>N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3. </w:t>
      </w:r>
      <w:r>
        <w:rPr>
          <w:b/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Th</w:t>
      </w:r>
      <w:r>
        <w:rPr>
          <w:sz w:val="22"/>
          <w:szCs w:val="22"/>
        </w:rPr>
        <w:t>at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he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eby</w:t>
      </w:r>
      <w:r>
        <w:rPr>
          <w:spacing w:val="1"/>
          <w:sz w:val="22"/>
          <w:szCs w:val="22"/>
        </w:rPr>
        <w:t xml:space="preserve"> f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7"/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4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pacing w:val="-5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4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 conc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8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7"/>
          <w:sz w:val="22"/>
          <w:szCs w:val="22"/>
        </w:rPr>
        <w:t>a</w:t>
      </w:r>
      <w:r>
        <w:rPr>
          <w:sz w:val="22"/>
          <w:szCs w:val="22"/>
        </w:rPr>
        <w:t>nce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ke</w:t>
      </w:r>
      <w:r>
        <w:rPr>
          <w:sz w:val="22"/>
          <w:szCs w:val="22"/>
        </w:rPr>
        <w:t>n</w:t>
      </w:r>
      <w:r>
        <w:rPr>
          <w:spacing w:val="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5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m</w:t>
      </w:r>
      <w:r>
        <w:rPr>
          <w:spacing w:val="-4"/>
          <w:sz w:val="22"/>
          <w:szCs w:val="22"/>
        </w:rPr>
        <w:t>e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1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4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ha</w:t>
      </w:r>
      <w:r>
        <w:rPr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4"/>
          <w:sz w:val="22"/>
          <w:szCs w:val="22"/>
        </w:rPr>
        <w:t>i</w:t>
      </w:r>
      <w:r>
        <w:rPr>
          <w:spacing w:val="-2"/>
          <w:sz w:val="22"/>
          <w:szCs w:val="22"/>
        </w:rPr>
        <w:t>be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</w:t>
      </w:r>
      <w:r>
        <w:rPr>
          <w:spacing w:val="-5"/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</w:t>
      </w:r>
      <w:r>
        <w:rPr>
          <w:spacing w:val="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7"/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it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es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5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s</w:t>
      </w:r>
      <w:r>
        <w:rPr>
          <w:spacing w:val="-2"/>
          <w:sz w:val="22"/>
          <w:szCs w:val="22"/>
        </w:rPr>
        <w:t>u</w:t>
      </w:r>
      <w:r>
        <w:rPr>
          <w:spacing w:val="-7"/>
          <w:sz w:val="22"/>
          <w:szCs w:val="22"/>
        </w:rPr>
        <w:t>c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-4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3"/>
          <w:sz w:val="22"/>
          <w:szCs w:val="22"/>
        </w:rPr>
        <w:t>w</w:t>
      </w:r>
      <w:r>
        <w:rPr>
          <w:spacing w:val="-2"/>
          <w:sz w:val="22"/>
          <w:szCs w:val="22"/>
        </w:rPr>
        <w:t>er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-7"/>
          <w:sz w:val="22"/>
          <w:szCs w:val="22"/>
        </w:rPr>
        <w:t>g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ub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7"/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ance</w:t>
      </w:r>
      <w:r>
        <w:rPr>
          <w:spacing w:val="1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aw.</w:t>
      </w:r>
    </w:p>
    <w:p w14:paraId="5056C503" w14:textId="77777777" w:rsidR="00C41BA9" w:rsidRDefault="00C41BA9">
      <w:pPr>
        <w:spacing w:before="11" w:line="240" w:lineRule="exact"/>
        <w:rPr>
          <w:sz w:val="24"/>
          <w:szCs w:val="24"/>
        </w:rPr>
      </w:pPr>
    </w:p>
    <w:p w14:paraId="2BD0E772" w14:textId="77777777" w:rsidR="00C41BA9" w:rsidRDefault="002831AD">
      <w:pPr>
        <w:ind w:left="220" w:right="88" w:firstLine="720"/>
        <w:jc w:val="both"/>
        <w:rPr>
          <w:spacing w:val="-1"/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pacing w:val="1"/>
          <w:sz w:val="22"/>
          <w:szCs w:val="22"/>
        </w:rPr>
        <w:t>IO</w:t>
      </w:r>
      <w:r>
        <w:rPr>
          <w:b/>
          <w:sz w:val="22"/>
          <w:szCs w:val="22"/>
        </w:rPr>
        <w:t>N</w:t>
      </w:r>
      <w:r>
        <w:rPr>
          <w:b/>
          <w:spacing w:val="-10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4</w:t>
      </w:r>
      <w:r>
        <w:rPr>
          <w:b/>
          <w:sz w:val="22"/>
          <w:szCs w:val="22"/>
        </w:rPr>
        <w:t xml:space="preserve">. </w:t>
      </w:r>
      <w:r>
        <w:rPr>
          <w:b/>
          <w:spacing w:val="4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h</w:t>
      </w:r>
      <w:r>
        <w:rPr>
          <w:spacing w:val="-4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-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9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by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er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ncy</w:t>
      </w:r>
      <w:r>
        <w:rPr>
          <w:spacing w:val="-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5"/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 xml:space="preserve">y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im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es</w:t>
      </w:r>
      <w:r>
        <w:rPr>
          <w:spacing w:val="1"/>
          <w:sz w:val="22"/>
          <w:szCs w:val="22"/>
        </w:rPr>
        <w:t>er</w:t>
      </w:r>
      <w:r>
        <w:rPr>
          <w:spacing w:val="-5"/>
          <w:sz w:val="22"/>
          <w:szCs w:val="22"/>
        </w:rPr>
        <w:t>v</w:t>
      </w:r>
      <w:r>
        <w:rPr>
          <w:spacing w:val="-4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,</w:t>
      </w:r>
      <w:r>
        <w:rPr>
          <w:spacing w:val="8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4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y,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nc</w:t>
      </w:r>
      <w:r>
        <w:rPr>
          <w:sz w:val="22"/>
          <w:szCs w:val="22"/>
        </w:rPr>
        <w:t>e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fa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C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8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5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nha</w:t>
      </w:r>
      <w:r>
        <w:rPr>
          <w:spacing w:val="-5"/>
          <w:sz w:val="22"/>
          <w:szCs w:val="22"/>
        </w:rPr>
        <w:t>b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a</w:t>
      </w:r>
      <w:r>
        <w:rPr>
          <w:spacing w:val="-5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o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y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8"/>
          <w:sz w:val="22"/>
          <w:szCs w:val="22"/>
        </w:rPr>
        <w:t xml:space="preserve"> </w:t>
      </w:r>
      <w:r>
        <w:rPr>
          <w:spacing w:val="-7"/>
          <w:sz w:val="22"/>
          <w:szCs w:val="22"/>
        </w:rPr>
        <w:t>v</w:t>
      </w:r>
      <w:r>
        <w:rPr>
          <w:sz w:val="22"/>
          <w:szCs w:val="22"/>
        </w:rPr>
        <w:t>end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a</w:t>
      </w:r>
      <w:r>
        <w:rPr>
          <w:spacing w:val="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tim</w:t>
      </w:r>
      <w:r>
        <w:rPr>
          <w:spacing w:val="-4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-5"/>
          <w:sz w:val="22"/>
          <w:szCs w:val="22"/>
        </w:rPr>
        <w:t xml:space="preserve">nd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>
        <w:rPr>
          <w:spacing w:val="-5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r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5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pacing w:val="-4"/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-4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4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fr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m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a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it</w:t>
      </w:r>
      <w:r>
        <w:rPr>
          <w:sz w:val="22"/>
          <w:szCs w:val="22"/>
        </w:rPr>
        <w:t>s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ag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v</w:t>
      </w:r>
      <w:r>
        <w:rPr>
          <w:spacing w:val="-4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;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pacing w:val="-7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ff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t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pacing w:val="-5"/>
          <w:sz w:val="22"/>
          <w:szCs w:val="22"/>
        </w:rPr>
        <w:t>o</w:t>
      </w:r>
      <w:r>
        <w:rPr>
          <w:sz w:val="22"/>
          <w:szCs w:val="22"/>
        </w:rPr>
        <w:t>m</w:t>
      </w:r>
      <w:r>
        <w:rPr>
          <w:spacing w:val="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7"/>
          <w:sz w:val="22"/>
          <w:szCs w:val="22"/>
        </w:rPr>
        <w:t>h</w:t>
      </w:r>
      <w:r>
        <w:rPr>
          <w:sz w:val="22"/>
          <w:szCs w:val="22"/>
        </w:rPr>
        <w:t>e e</w:t>
      </w:r>
      <w:r>
        <w:rPr>
          <w:spacing w:val="-2"/>
          <w:sz w:val="22"/>
          <w:szCs w:val="22"/>
        </w:rPr>
        <w:t>ar</w:t>
      </w:r>
      <w:r>
        <w:rPr>
          <w:spacing w:val="1"/>
          <w:sz w:val="22"/>
          <w:szCs w:val="22"/>
        </w:rPr>
        <w:t>li</w:t>
      </w:r>
      <w:r>
        <w:rPr>
          <w:spacing w:val="-4"/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4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a</w:t>
      </w:r>
      <w:r>
        <w:rPr>
          <w:spacing w:val="1"/>
          <w:sz w:val="22"/>
          <w:szCs w:val="22"/>
        </w:rPr>
        <w:t>ll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 by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w.</w:t>
      </w:r>
    </w:p>
    <w:p w14:paraId="194F8F0F" w14:textId="77777777" w:rsidR="004F27E3" w:rsidRDefault="004F27E3">
      <w:pPr>
        <w:ind w:left="220" w:right="88" w:firstLine="720"/>
        <w:jc w:val="both"/>
        <w:rPr>
          <w:sz w:val="22"/>
          <w:szCs w:val="22"/>
        </w:rPr>
      </w:pPr>
    </w:p>
    <w:p w14:paraId="3DDDBAF7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7E5A5F28" w14:textId="77777777" w:rsidR="004F27E3" w:rsidRPr="00D17DBB" w:rsidRDefault="004F27E3" w:rsidP="004F27E3">
      <w:pPr>
        <w:spacing w:line="260" w:lineRule="exact"/>
        <w:ind w:left="2301"/>
        <w:rPr>
          <w:sz w:val="24"/>
          <w:szCs w:val="24"/>
        </w:rPr>
      </w:pPr>
      <w:r w:rsidRPr="00D17DBB">
        <w:rPr>
          <w:position w:val="-1"/>
          <w:sz w:val="24"/>
          <w:szCs w:val="24"/>
        </w:rPr>
        <w:t xml:space="preserve">       Passed </w:t>
      </w:r>
      <w:r w:rsidRPr="00D17DBB">
        <w:rPr>
          <w:position w:val="-1"/>
          <w:sz w:val="24"/>
          <w:szCs w:val="24"/>
          <w:u w:val="single" w:color="000000"/>
        </w:rPr>
        <w:t xml:space="preserve">                                                        </w:t>
      </w:r>
      <w:r w:rsidRPr="00D17DBB">
        <w:rPr>
          <w:spacing w:val="2"/>
          <w:position w:val="-1"/>
          <w:sz w:val="24"/>
          <w:szCs w:val="24"/>
        </w:rPr>
        <w:t xml:space="preserve"> </w:t>
      </w:r>
      <w:r w:rsidRPr="00D17DBB">
        <w:rPr>
          <w:position w:val="-1"/>
          <w:sz w:val="24"/>
          <w:szCs w:val="24"/>
        </w:rPr>
        <w:t>2026</w:t>
      </w:r>
    </w:p>
    <w:p w14:paraId="6C018208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10E65A88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702BBCFD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58FE2ED8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2A57F4E7" w14:textId="77777777" w:rsidR="004F27E3" w:rsidRPr="00D17DBB" w:rsidRDefault="004F27E3" w:rsidP="004F27E3">
      <w:pPr>
        <w:spacing w:before="29"/>
        <w:ind w:left="920"/>
        <w:rPr>
          <w:sz w:val="24"/>
          <w:szCs w:val="24"/>
        </w:rPr>
      </w:pPr>
      <w:r w:rsidRPr="00D17DBB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9F42EB" wp14:editId="61D73B63">
                <wp:simplePos x="0" y="0"/>
                <wp:positionH relativeFrom="page">
                  <wp:posOffset>1647825</wp:posOffset>
                </wp:positionH>
                <wp:positionV relativeFrom="paragraph">
                  <wp:posOffset>17780</wp:posOffset>
                </wp:positionV>
                <wp:extent cx="2209800" cy="0"/>
                <wp:effectExtent l="9525" t="12700" r="9525" b="6350"/>
                <wp:wrapNone/>
                <wp:docPr id="207598893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0"/>
                          <a:chOff x="2595" y="28"/>
                          <a:chExt cx="3480" cy="0"/>
                        </a:xfrm>
                      </wpg:grpSpPr>
                      <wps:wsp>
                        <wps:cNvPr id="2008540326" name="Freeform 9"/>
                        <wps:cNvSpPr>
                          <a:spLocks/>
                        </wps:cNvSpPr>
                        <wps:spPr bwMode="auto">
                          <a:xfrm>
                            <a:off x="2595" y="28"/>
                            <a:ext cx="3480" cy="0"/>
                          </a:xfrm>
                          <a:custGeom>
                            <a:avLst/>
                            <a:gdLst>
                              <a:gd name="T0" fmla="+- 0 2595 2595"/>
                              <a:gd name="T1" fmla="*/ T0 w 3480"/>
                              <a:gd name="T2" fmla="+- 0 6075 2595"/>
                              <a:gd name="T3" fmla="*/ T2 w 3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8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0051A92A" id="Group 3" o:spid="_x0000_s1026" style="position:absolute;margin-left:129.75pt;margin-top:1.4pt;width:174pt;height:0;z-index:-251657216;mso-position-horizontal-relative:page" coordorigin="2595,28" coordsize="3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">
                <v:shape id="Freeform 9" o:spid="_x0000_s1027" style="position:absolute;left:2595;top:28;width:3480;height:0;visibility:visible;mso-wrap-style:square;v-text-anchor:top" coordsize="3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" path="m,l3480,e" filled="f" strokeweight=".48pt">
                  <v:path arrowok="t" o:connecttype="custom" o:connectlocs="0,0;3480,0" o:connectangles="0,0"/>
                </v:shape>
                <w10:wrap anchorx="page"/>
              </v:group>
            </w:pict>
          </mc:Fallback>
        </mc:AlternateContent>
      </w:r>
      <w:r w:rsidRPr="00D17DBB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90E3549" wp14:editId="511EEFB6">
                <wp:simplePos x="0" y="0"/>
                <wp:positionH relativeFrom="page">
                  <wp:posOffset>4124325</wp:posOffset>
                </wp:positionH>
                <wp:positionV relativeFrom="paragraph">
                  <wp:posOffset>17780</wp:posOffset>
                </wp:positionV>
                <wp:extent cx="2514600" cy="0"/>
                <wp:effectExtent l="9525" t="12700" r="9525" b="6350"/>
                <wp:wrapNone/>
                <wp:docPr id="207615340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0"/>
                          <a:chOff x="6495" y="28"/>
                          <a:chExt cx="3960" cy="0"/>
                        </a:xfrm>
                      </wpg:grpSpPr>
                      <wps:wsp>
                        <wps:cNvPr id="1391654301" name="Freeform 11"/>
                        <wps:cNvSpPr>
                          <a:spLocks/>
                        </wps:cNvSpPr>
                        <wps:spPr bwMode="auto">
                          <a:xfrm>
                            <a:off x="6495" y="28"/>
                            <a:ext cx="3960" cy="0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3960"/>
                              <a:gd name="T2" fmla="+- 0 10455 6495"/>
                              <a:gd name="T3" fmla="*/ T2 w 3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0">
                                <a:moveTo>
                                  <a:pt x="0" y="0"/>
                                </a:moveTo>
                                <a:lnTo>
                                  <a:pt x="39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33C60E7" id="Group 2" o:spid="_x0000_s1026" style="position:absolute;margin-left:324.75pt;margin-top:1.4pt;width:198pt;height:0;z-index:-251656192;mso-position-horizontal-relative:page" coordorigin="6495,28" coordsize="39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">
                <v:shape id="Freeform 11" o:spid="_x0000_s1027" style="position:absolute;left:6495;top:28;width:3960;height:0;visibility:visible;mso-wrap-style:square;v-text-anchor:top" coordsize="3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" path="m,l3960,e" filled="f" strokeweight=".48pt">
                  <v:path arrowok="t" o:connecttype="custom" o:connectlocs="0,0;3960,0" o:connectangles="0,0"/>
                </v:shape>
                <w10:wrap anchorx="page"/>
              </v:group>
            </w:pict>
          </mc:Fallback>
        </mc:AlternateContent>
      </w:r>
      <w:r w:rsidRPr="00D17DBB">
        <w:rPr>
          <w:sz w:val="24"/>
          <w:szCs w:val="24"/>
        </w:rPr>
        <w:t>Cle</w:t>
      </w:r>
      <w:r w:rsidRPr="00D17DBB">
        <w:rPr>
          <w:spacing w:val="-1"/>
          <w:sz w:val="24"/>
          <w:szCs w:val="24"/>
        </w:rPr>
        <w:t>r</w:t>
      </w:r>
      <w:r w:rsidRPr="00D17DBB">
        <w:rPr>
          <w:sz w:val="24"/>
          <w:szCs w:val="24"/>
        </w:rPr>
        <w:t>k of</w:t>
      </w:r>
      <w:r w:rsidRPr="00D17DBB">
        <w:rPr>
          <w:spacing w:val="-3"/>
          <w:sz w:val="24"/>
          <w:szCs w:val="24"/>
        </w:rPr>
        <w:t xml:space="preserve"> </w:t>
      </w:r>
      <w:r w:rsidRPr="00D17DBB">
        <w:rPr>
          <w:sz w:val="24"/>
          <w:szCs w:val="24"/>
        </w:rPr>
        <w:t>Cou</w:t>
      </w:r>
      <w:r w:rsidRPr="00D17DBB">
        <w:rPr>
          <w:spacing w:val="1"/>
          <w:sz w:val="24"/>
          <w:szCs w:val="24"/>
        </w:rPr>
        <w:t>n</w:t>
      </w:r>
      <w:r w:rsidRPr="00D17DBB">
        <w:rPr>
          <w:spacing w:val="-1"/>
          <w:sz w:val="24"/>
          <w:szCs w:val="24"/>
        </w:rPr>
        <w:t>c</w:t>
      </w:r>
      <w:r w:rsidRPr="00D17DBB">
        <w:rPr>
          <w:sz w:val="24"/>
          <w:szCs w:val="24"/>
        </w:rPr>
        <w:t xml:space="preserve">il                                     </w:t>
      </w:r>
      <w:r w:rsidRPr="00D17DBB">
        <w:rPr>
          <w:spacing w:val="8"/>
          <w:sz w:val="24"/>
          <w:szCs w:val="24"/>
        </w:rPr>
        <w:t xml:space="preserve"> </w:t>
      </w:r>
      <w:r w:rsidRPr="00D17DBB">
        <w:rPr>
          <w:spacing w:val="1"/>
          <w:sz w:val="24"/>
          <w:szCs w:val="24"/>
        </w:rPr>
        <w:t>P</w:t>
      </w:r>
      <w:r w:rsidRPr="00D17DBB">
        <w:rPr>
          <w:spacing w:val="-1"/>
          <w:sz w:val="24"/>
          <w:szCs w:val="24"/>
        </w:rPr>
        <w:t>r</w:t>
      </w:r>
      <w:r w:rsidRPr="00D17DBB">
        <w:rPr>
          <w:spacing w:val="-3"/>
          <w:sz w:val="24"/>
          <w:szCs w:val="24"/>
        </w:rPr>
        <w:t>e</w:t>
      </w:r>
      <w:r w:rsidRPr="00D17DBB">
        <w:rPr>
          <w:sz w:val="24"/>
          <w:szCs w:val="24"/>
        </w:rPr>
        <w:t>sident</w:t>
      </w:r>
      <w:r w:rsidRPr="00D17DBB">
        <w:rPr>
          <w:spacing w:val="2"/>
          <w:sz w:val="24"/>
          <w:szCs w:val="24"/>
        </w:rPr>
        <w:t xml:space="preserve"> </w:t>
      </w:r>
      <w:r w:rsidRPr="00D17DBB">
        <w:rPr>
          <w:sz w:val="24"/>
          <w:szCs w:val="24"/>
        </w:rPr>
        <w:t>of</w:t>
      </w:r>
      <w:r w:rsidRPr="00D17DBB">
        <w:rPr>
          <w:spacing w:val="-3"/>
          <w:sz w:val="24"/>
          <w:szCs w:val="24"/>
        </w:rPr>
        <w:t xml:space="preserve"> </w:t>
      </w:r>
      <w:r w:rsidRPr="00D17DBB">
        <w:rPr>
          <w:sz w:val="24"/>
          <w:szCs w:val="24"/>
        </w:rPr>
        <w:t>Coun</w:t>
      </w:r>
      <w:r w:rsidRPr="00D17DBB">
        <w:rPr>
          <w:spacing w:val="-1"/>
          <w:sz w:val="24"/>
          <w:szCs w:val="24"/>
        </w:rPr>
        <w:t>c</w:t>
      </w:r>
      <w:r w:rsidRPr="00D17DBB">
        <w:rPr>
          <w:sz w:val="24"/>
          <w:szCs w:val="24"/>
        </w:rPr>
        <w:t>il</w:t>
      </w:r>
    </w:p>
    <w:p w14:paraId="0B5B12FE" w14:textId="77777777" w:rsidR="004F27E3" w:rsidRPr="00D17DBB" w:rsidRDefault="004F27E3" w:rsidP="004F27E3">
      <w:pPr>
        <w:spacing w:before="4" w:line="120" w:lineRule="exact"/>
        <w:rPr>
          <w:sz w:val="24"/>
          <w:szCs w:val="24"/>
        </w:rPr>
      </w:pPr>
    </w:p>
    <w:p w14:paraId="3FF46248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1D6B2CFD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33A9AEAB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0F9E97E9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52368B8D" w14:textId="77777777" w:rsidR="004F27E3" w:rsidRPr="00D17DBB" w:rsidRDefault="004F27E3" w:rsidP="004F27E3">
      <w:pPr>
        <w:spacing w:line="260" w:lineRule="exact"/>
        <w:ind w:left="2301"/>
        <w:rPr>
          <w:sz w:val="24"/>
          <w:szCs w:val="24"/>
        </w:rPr>
      </w:pPr>
      <w:r w:rsidRPr="00D17DBB">
        <w:rPr>
          <w:position w:val="-1"/>
          <w:sz w:val="24"/>
          <w:szCs w:val="24"/>
        </w:rPr>
        <w:t>App</w:t>
      </w:r>
      <w:r w:rsidRPr="00D17DBB">
        <w:rPr>
          <w:spacing w:val="-1"/>
          <w:position w:val="-1"/>
          <w:sz w:val="24"/>
          <w:szCs w:val="24"/>
        </w:rPr>
        <w:t>r</w:t>
      </w:r>
      <w:r w:rsidRPr="00D17DBB">
        <w:rPr>
          <w:position w:val="-1"/>
          <w:sz w:val="24"/>
          <w:szCs w:val="24"/>
        </w:rPr>
        <w:t>ov</w:t>
      </w:r>
      <w:r w:rsidRPr="00D17DBB">
        <w:rPr>
          <w:spacing w:val="-1"/>
          <w:position w:val="-1"/>
          <w:sz w:val="24"/>
          <w:szCs w:val="24"/>
        </w:rPr>
        <w:t>e</w:t>
      </w:r>
      <w:r w:rsidRPr="00D17DBB">
        <w:rPr>
          <w:position w:val="-1"/>
          <w:sz w:val="24"/>
          <w:szCs w:val="24"/>
        </w:rPr>
        <w:t xml:space="preserve">d </w:t>
      </w:r>
      <w:r w:rsidRPr="00D17DBB">
        <w:rPr>
          <w:position w:val="-1"/>
          <w:sz w:val="24"/>
          <w:szCs w:val="24"/>
          <w:u w:val="single" w:color="000000"/>
        </w:rPr>
        <w:t xml:space="preserve">                                                        </w:t>
      </w:r>
      <w:r w:rsidRPr="00D17DBB">
        <w:rPr>
          <w:spacing w:val="2"/>
          <w:position w:val="-1"/>
          <w:sz w:val="24"/>
          <w:szCs w:val="24"/>
        </w:rPr>
        <w:t xml:space="preserve"> </w:t>
      </w:r>
      <w:r w:rsidRPr="00D17DBB">
        <w:rPr>
          <w:position w:val="-1"/>
          <w:sz w:val="24"/>
          <w:szCs w:val="24"/>
        </w:rPr>
        <w:t>2026</w:t>
      </w:r>
    </w:p>
    <w:p w14:paraId="11948C1F" w14:textId="77777777" w:rsidR="004F27E3" w:rsidRPr="00D17DBB" w:rsidRDefault="004F27E3" w:rsidP="004F27E3">
      <w:pPr>
        <w:spacing w:before="9" w:line="160" w:lineRule="exact"/>
        <w:rPr>
          <w:sz w:val="24"/>
          <w:szCs w:val="24"/>
        </w:rPr>
      </w:pPr>
    </w:p>
    <w:p w14:paraId="0AD04A52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73BFE315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23779EC8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3F1325C3" w14:textId="77777777" w:rsidR="004F27E3" w:rsidRPr="00D17DBB" w:rsidRDefault="004F27E3" w:rsidP="004F27E3">
      <w:pPr>
        <w:spacing w:line="200" w:lineRule="exact"/>
        <w:rPr>
          <w:sz w:val="24"/>
          <w:szCs w:val="24"/>
        </w:rPr>
      </w:pPr>
    </w:p>
    <w:p w14:paraId="5C9C9223" w14:textId="77777777" w:rsidR="004F27E3" w:rsidRPr="00D17DBB" w:rsidRDefault="004F27E3" w:rsidP="004F27E3">
      <w:pPr>
        <w:spacing w:before="29"/>
        <w:ind w:left="4783" w:right="3481"/>
        <w:jc w:val="center"/>
        <w:rPr>
          <w:sz w:val="24"/>
          <w:szCs w:val="24"/>
        </w:rPr>
      </w:pPr>
      <w:r w:rsidRPr="00D17DBB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ADEE9D1" wp14:editId="44BCC274">
                <wp:simplePos x="0" y="0"/>
                <wp:positionH relativeFrom="page">
                  <wp:posOffset>4114800</wp:posOffset>
                </wp:positionH>
                <wp:positionV relativeFrom="paragraph">
                  <wp:posOffset>21590</wp:posOffset>
                </wp:positionV>
                <wp:extent cx="2514600" cy="0"/>
                <wp:effectExtent l="9525" t="5715" r="9525" b="13335"/>
                <wp:wrapNone/>
                <wp:docPr id="155144948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0"/>
                          <a:chOff x="6480" y="34"/>
                          <a:chExt cx="3960" cy="0"/>
                        </a:xfrm>
                      </wpg:grpSpPr>
                      <wps:wsp>
                        <wps:cNvPr id="781203719" name="Freeform 13"/>
                        <wps:cNvSpPr>
                          <a:spLocks/>
                        </wps:cNvSpPr>
                        <wps:spPr bwMode="auto">
                          <a:xfrm>
                            <a:off x="6480" y="34"/>
                            <a:ext cx="3960" cy="0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3960"/>
                              <a:gd name="T2" fmla="+- 0 10440 6480"/>
                              <a:gd name="T3" fmla="*/ T2 w 3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0">
                                <a:moveTo>
                                  <a:pt x="0" y="0"/>
                                </a:moveTo>
                                <a:lnTo>
                                  <a:pt x="39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4813A8C5" id="Group 1" o:spid="_x0000_s1026" style="position:absolute;margin-left:324pt;margin-top:1.7pt;width:198pt;height:0;z-index:-251655168;mso-position-horizontal-relative:page" coordorigin="6480,34" coordsize="39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">
                <v:shape id="Freeform 13" o:spid="_x0000_s1027" style="position:absolute;left:6480;top:34;width:3960;height:0;visibility:visible;mso-wrap-style:square;v-text-anchor:top" coordsize="3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" path="m,l3960,e" filled="f" strokeweight=".48pt">
                  <v:path arrowok="t" o:connecttype="custom" o:connectlocs="0,0;3960,0" o:connectangles="0,0"/>
                </v:shape>
                <w10:wrap anchorx="page"/>
              </v:group>
            </w:pict>
          </mc:Fallback>
        </mc:AlternateContent>
      </w:r>
      <w:r w:rsidRPr="00D17DBB">
        <w:rPr>
          <w:spacing w:val="1"/>
          <w:sz w:val="24"/>
          <w:szCs w:val="24"/>
        </w:rPr>
        <w:t>M</w:t>
      </w:r>
      <w:r w:rsidRPr="00D17DBB">
        <w:rPr>
          <w:spacing w:val="-1"/>
          <w:sz w:val="24"/>
          <w:szCs w:val="24"/>
        </w:rPr>
        <w:t>a</w:t>
      </w:r>
      <w:r w:rsidRPr="00D17DBB">
        <w:rPr>
          <w:sz w:val="24"/>
          <w:szCs w:val="24"/>
        </w:rPr>
        <w:t>yor</w:t>
      </w:r>
    </w:p>
    <w:p w14:paraId="204539ED" w14:textId="77777777" w:rsidR="00C41BA9" w:rsidRDefault="00C41BA9">
      <w:pPr>
        <w:spacing w:before="13" w:line="280" w:lineRule="exact"/>
        <w:rPr>
          <w:sz w:val="28"/>
          <w:szCs w:val="28"/>
        </w:rPr>
      </w:pPr>
    </w:p>
    <w:p w14:paraId="1ACBF7E4" w14:textId="1C2FE015" w:rsidR="00C41BA9" w:rsidRDefault="00C41BA9">
      <w:pPr>
        <w:spacing w:before="32"/>
        <w:ind w:left="4838" w:right="3629"/>
        <w:jc w:val="center"/>
        <w:rPr>
          <w:sz w:val="22"/>
          <w:szCs w:val="22"/>
        </w:rPr>
      </w:pPr>
    </w:p>
    <w:sectPr w:rsidR="00C41B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20160"/>
      <w:pgMar w:top="1200" w:right="15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449C5" w14:textId="77777777" w:rsidR="00281E8D" w:rsidRDefault="00281E8D" w:rsidP="00D72038">
      <w:r>
        <w:separator/>
      </w:r>
    </w:p>
  </w:endnote>
  <w:endnote w:type="continuationSeparator" w:id="0">
    <w:p w14:paraId="3510A842" w14:textId="77777777" w:rsidR="00281E8D" w:rsidRDefault="00281E8D" w:rsidP="00D7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7DB4" w14:textId="77777777" w:rsidR="00D72038" w:rsidRDefault="00D720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4C96" w14:textId="77777777" w:rsidR="00D72038" w:rsidRDefault="00D720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AECC3" w14:textId="77777777" w:rsidR="00D72038" w:rsidRDefault="00D72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14F15" w14:textId="77777777" w:rsidR="00281E8D" w:rsidRDefault="00281E8D" w:rsidP="00D72038">
      <w:r>
        <w:separator/>
      </w:r>
    </w:p>
  </w:footnote>
  <w:footnote w:type="continuationSeparator" w:id="0">
    <w:p w14:paraId="480C561A" w14:textId="77777777" w:rsidR="00281E8D" w:rsidRDefault="00281E8D" w:rsidP="00D72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7FB1" w14:textId="77777777" w:rsidR="00D72038" w:rsidRDefault="00D720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1EAB7" w14:textId="38B44974" w:rsidR="00D72038" w:rsidRDefault="00D720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19C5" w14:textId="77777777" w:rsidR="00D72038" w:rsidRDefault="00D720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93919"/>
    <w:multiLevelType w:val="multilevel"/>
    <w:tmpl w:val="4BF0AF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BA9"/>
    <w:rsid w:val="000E36E2"/>
    <w:rsid w:val="00281E8D"/>
    <w:rsid w:val="002831AD"/>
    <w:rsid w:val="004A07A5"/>
    <w:rsid w:val="004F27E3"/>
    <w:rsid w:val="0062360D"/>
    <w:rsid w:val="00755A59"/>
    <w:rsid w:val="00781BC1"/>
    <w:rsid w:val="007B0B73"/>
    <w:rsid w:val="007C1822"/>
    <w:rsid w:val="007D65A0"/>
    <w:rsid w:val="00C41BA9"/>
    <w:rsid w:val="00D001C3"/>
    <w:rsid w:val="00D72038"/>
    <w:rsid w:val="00DA21C4"/>
    <w:rsid w:val="00D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22114"/>
  <w15:docId w15:val="{219F254F-B9AB-4616-88B8-9C299413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720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2038"/>
  </w:style>
  <w:style w:type="paragraph" w:styleId="Footer">
    <w:name w:val="footer"/>
    <w:basedOn w:val="Normal"/>
    <w:link w:val="FooterChar"/>
    <w:uiPriority w:val="99"/>
    <w:unhideWhenUsed/>
    <w:rsid w:val="00D720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4</cp:revision>
  <cp:lastPrinted>2026-07-28T15:12:00Z</cp:lastPrinted>
  <dcterms:created xsi:type="dcterms:W3CDTF">2026-05-27T17:23:00Z</dcterms:created>
  <dcterms:modified xsi:type="dcterms:W3CDTF">2026-07-28T15:13:00Z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2026-05-05T15:52:09Z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08f71650-c8fa-401f-985e-71558cdd6b8b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