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A6599" w14:textId="014123D0" w:rsidR="00B23C43" w:rsidRPr="0082638E" w:rsidRDefault="00B23C43" w:rsidP="00B23C43">
      <w:pPr>
        <w:rPr>
          <w:sz w:val="22"/>
          <w:szCs w:val="22"/>
        </w:rPr>
      </w:pPr>
      <w:r w:rsidRPr="0082638E">
        <w:rPr>
          <w:sz w:val="22"/>
          <w:szCs w:val="22"/>
        </w:rPr>
        <w:t>05/27/2026</w:t>
      </w:r>
      <w:r w:rsidRPr="0082638E">
        <w:rPr>
          <w:sz w:val="22"/>
          <w:szCs w:val="22"/>
        </w:rPr>
        <w:tab/>
      </w:r>
      <w:r w:rsidRPr="0082638E">
        <w:rPr>
          <w:sz w:val="22"/>
          <w:szCs w:val="22"/>
        </w:rPr>
        <w:tab/>
      </w:r>
      <w:r w:rsidRPr="0082638E">
        <w:rPr>
          <w:sz w:val="22"/>
          <w:szCs w:val="22"/>
        </w:rPr>
        <w:tab/>
      </w:r>
      <w:r w:rsidRPr="0082638E">
        <w:rPr>
          <w:sz w:val="22"/>
          <w:szCs w:val="22"/>
        </w:rPr>
        <w:tab/>
      </w:r>
      <w:r w:rsidRPr="0082638E">
        <w:rPr>
          <w:sz w:val="22"/>
          <w:szCs w:val="22"/>
        </w:rPr>
        <w:tab/>
      </w:r>
      <w:r w:rsidRPr="0082638E">
        <w:rPr>
          <w:sz w:val="22"/>
          <w:szCs w:val="22"/>
        </w:rPr>
        <w:tab/>
      </w:r>
      <w:r w:rsidRPr="0082638E">
        <w:rPr>
          <w:sz w:val="22"/>
          <w:szCs w:val="22"/>
        </w:rPr>
        <w:tab/>
      </w:r>
      <w:r w:rsidR="005A6E97">
        <w:rPr>
          <w:sz w:val="22"/>
          <w:szCs w:val="22"/>
        </w:rPr>
        <w:t>Presented</w:t>
      </w:r>
      <w:r w:rsidRPr="0082638E">
        <w:rPr>
          <w:sz w:val="22"/>
          <w:szCs w:val="22"/>
        </w:rPr>
        <w:t xml:space="preserve"> by: </w:t>
      </w:r>
      <w:r w:rsidR="00415AD4">
        <w:rPr>
          <w:sz w:val="22"/>
          <w:szCs w:val="22"/>
        </w:rPr>
        <w:t>Hager</w:t>
      </w:r>
    </w:p>
    <w:p w14:paraId="10778C6D" w14:textId="77777777" w:rsidR="007A2607" w:rsidRPr="0082638E" w:rsidRDefault="007A2607">
      <w:pPr>
        <w:spacing w:line="200" w:lineRule="exact"/>
        <w:rPr>
          <w:sz w:val="22"/>
          <w:szCs w:val="22"/>
        </w:rPr>
      </w:pPr>
    </w:p>
    <w:p w14:paraId="5552F9FA" w14:textId="6674D9B0" w:rsidR="007A2607" w:rsidRPr="0082638E" w:rsidRDefault="00B70B72">
      <w:pPr>
        <w:ind w:left="2872" w:right="2852"/>
        <w:jc w:val="center"/>
        <w:rPr>
          <w:sz w:val="22"/>
          <w:szCs w:val="22"/>
        </w:rPr>
      </w:pPr>
      <w:r w:rsidRPr="0082638E">
        <w:rPr>
          <w:b/>
          <w:sz w:val="22"/>
          <w:szCs w:val="22"/>
        </w:rPr>
        <w:t>RESOLUTION NO.</w:t>
      </w:r>
      <w:r w:rsidR="00143C65">
        <w:rPr>
          <w:b/>
          <w:sz w:val="22"/>
          <w:szCs w:val="22"/>
        </w:rPr>
        <w:t xml:space="preserve"> </w:t>
      </w:r>
      <w:r w:rsidR="005A6E97">
        <w:rPr>
          <w:b/>
          <w:sz w:val="22"/>
          <w:szCs w:val="22"/>
        </w:rPr>
        <w:t>6</w:t>
      </w:r>
      <w:r w:rsidR="00415AD4">
        <w:rPr>
          <w:b/>
          <w:sz w:val="22"/>
          <w:szCs w:val="22"/>
        </w:rPr>
        <w:t>7</w:t>
      </w:r>
      <w:r w:rsidRPr="0082638E">
        <w:rPr>
          <w:b/>
          <w:sz w:val="22"/>
          <w:szCs w:val="22"/>
        </w:rPr>
        <w:t xml:space="preserve"> -</w:t>
      </w:r>
      <w:r w:rsidR="00B23C43" w:rsidRPr="0082638E">
        <w:rPr>
          <w:b/>
          <w:sz w:val="22"/>
          <w:szCs w:val="22"/>
        </w:rPr>
        <w:t xml:space="preserve"> </w:t>
      </w:r>
      <w:r w:rsidRPr="0082638E">
        <w:rPr>
          <w:b/>
          <w:sz w:val="22"/>
          <w:szCs w:val="22"/>
        </w:rPr>
        <w:t>202</w:t>
      </w:r>
      <w:r w:rsidR="00B23C43" w:rsidRPr="0082638E">
        <w:rPr>
          <w:b/>
          <w:sz w:val="22"/>
          <w:szCs w:val="22"/>
        </w:rPr>
        <w:t>6</w:t>
      </w:r>
    </w:p>
    <w:p w14:paraId="6B4CD77D" w14:textId="77777777" w:rsidR="007A2607" w:rsidRPr="0082638E" w:rsidRDefault="007A2607">
      <w:pPr>
        <w:spacing w:before="16" w:line="260" w:lineRule="exact"/>
        <w:rPr>
          <w:sz w:val="22"/>
          <w:szCs w:val="22"/>
        </w:rPr>
      </w:pPr>
    </w:p>
    <w:p w14:paraId="7DF3D749" w14:textId="1EE550AB" w:rsidR="007A2607" w:rsidRPr="0082638E" w:rsidRDefault="00B70B72">
      <w:pPr>
        <w:ind w:left="2012" w:right="1992"/>
        <w:jc w:val="center"/>
        <w:rPr>
          <w:sz w:val="22"/>
          <w:szCs w:val="22"/>
        </w:rPr>
      </w:pPr>
      <w:r w:rsidRPr="0082638E">
        <w:rPr>
          <w:b/>
          <w:sz w:val="22"/>
          <w:szCs w:val="22"/>
        </w:rPr>
        <w:t xml:space="preserve">TITLE:  ENTER INTO CONTRACT – ODOT </w:t>
      </w:r>
      <w:r w:rsidR="00B23C43" w:rsidRPr="0082638E">
        <w:rPr>
          <w:b/>
          <w:sz w:val="22"/>
          <w:szCs w:val="22"/>
        </w:rPr>
        <w:t>ROAD CONSTRUCTION</w:t>
      </w:r>
    </w:p>
    <w:p w14:paraId="0E96F58C" w14:textId="77777777" w:rsidR="007A2607" w:rsidRPr="0082638E" w:rsidRDefault="007A2607">
      <w:pPr>
        <w:spacing w:before="16" w:line="260" w:lineRule="exact"/>
        <w:rPr>
          <w:sz w:val="22"/>
          <w:szCs w:val="22"/>
        </w:rPr>
      </w:pPr>
    </w:p>
    <w:p w14:paraId="5056B03C" w14:textId="6DAA06C9" w:rsidR="007A2607" w:rsidRPr="0082638E" w:rsidRDefault="00B70B72">
      <w:pPr>
        <w:ind w:left="120" w:right="59" w:firstLine="720"/>
        <w:jc w:val="both"/>
        <w:rPr>
          <w:sz w:val="22"/>
          <w:szCs w:val="22"/>
        </w:rPr>
      </w:pPr>
      <w:proofErr w:type="gramStart"/>
      <w:r w:rsidRPr="0082638E">
        <w:rPr>
          <w:b/>
          <w:sz w:val="22"/>
          <w:szCs w:val="22"/>
        </w:rPr>
        <w:t>A  FINAL</w:t>
      </w:r>
      <w:proofErr w:type="gramEnd"/>
      <w:r w:rsidRPr="0082638E">
        <w:rPr>
          <w:b/>
          <w:sz w:val="22"/>
          <w:szCs w:val="22"/>
        </w:rPr>
        <w:t xml:space="preserve">  RESOLUTION  AUTHORIZING  THE  MAYOR  TO  ENTER INTO CONTRACT WITH THE OHIO DEPARTMENT OF TRANSPORTATION (ODOT) FOR THE IMPROVEMENT OF</w:t>
      </w:r>
      <w:r w:rsidR="00B23C43" w:rsidRPr="0082638E">
        <w:rPr>
          <w:b/>
          <w:sz w:val="22"/>
          <w:szCs w:val="22"/>
        </w:rPr>
        <w:t xml:space="preserve"> WEST TUSCARAWAS AVE FROM WOOSTER ROAD NORTH TO 8</w:t>
      </w:r>
      <w:r w:rsidR="00B23C43" w:rsidRPr="0082638E">
        <w:rPr>
          <w:b/>
          <w:sz w:val="22"/>
          <w:szCs w:val="22"/>
          <w:vertAlign w:val="superscript"/>
        </w:rPr>
        <w:t>TH</w:t>
      </w:r>
      <w:r w:rsidR="00B23C43" w:rsidRPr="0082638E">
        <w:rPr>
          <w:b/>
          <w:sz w:val="22"/>
          <w:szCs w:val="22"/>
        </w:rPr>
        <w:t xml:space="preserve"> ST NORTHWEST AND WEST LAKE AVE FROM WOOSTER ROAD NORTH TO 6</w:t>
      </w:r>
      <w:r w:rsidR="00B23C43" w:rsidRPr="0082638E">
        <w:rPr>
          <w:b/>
          <w:sz w:val="22"/>
          <w:szCs w:val="22"/>
          <w:vertAlign w:val="superscript"/>
        </w:rPr>
        <w:t>TH</w:t>
      </w:r>
      <w:r w:rsidR="00B23C43" w:rsidRPr="0082638E">
        <w:rPr>
          <w:b/>
          <w:sz w:val="22"/>
          <w:szCs w:val="22"/>
        </w:rPr>
        <w:t xml:space="preserve"> ST NORTHWEST</w:t>
      </w:r>
      <w:r w:rsidRPr="0082638E">
        <w:rPr>
          <w:b/>
          <w:sz w:val="22"/>
          <w:szCs w:val="22"/>
        </w:rPr>
        <w:t>, AND DECLARING AN EMERGENCY.</w:t>
      </w:r>
    </w:p>
    <w:p w14:paraId="28B3C65D" w14:textId="77777777" w:rsidR="007A2607" w:rsidRPr="0082638E" w:rsidRDefault="007A2607">
      <w:pPr>
        <w:spacing w:before="16" w:line="260" w:lineRule="exact"/>
        <w:rPr>
          <w:sz w:val="22"/>
          <w:szCs w:val="22"/>
        </w:rPr>
      </w:pPr>
    </w:p>
    <w:p w14:paraId="13CDAC17" w14:textId="3A588381" w:rsidR="007A2607" w:rsidRPr="0082638E" w:rsidRDefault="00B70B72">
      <w:pPr>
        <w:ind w:left="120" w:right="59" w:firstLine="720"/>
        <w:jc w:val="both"/>
        <w:rPr>
          <w:sz w:val="22"/>
          <w:szCs w:val="22"/>
        </w:rPr>
      </w:pPr>
      <w:r w:rsidRPr="0082638E">
        <w:rPr>
          <w:sz w:val="22"/>
          <w:szCs w:val="22"/>
        </w:rPr>
        <w:t xml:space="preserve">The  following  </w:t>
      </w:r>
      <w:r w:rsidR="00B23C43" w:rsidRPr="0082638E">
        <w:rPr>
          <w:sz w:val="22"/>
          <w:szCs w:val="22"/>
        </w:rPr>
        <w:t>is a resolution</w:t>
      </w:r>
      <w:r w:rsidRPr="0082638E">
        <w:rPr>
          <w:sz w:val="22"/>
          <w:szCs w:val="22"/>
        </w:rPr>
        <w:t xml:space="preserve">  enacted  by  the  City  of  Barberton,  Ohio, hereinafter referred to as the Legislative Authority/Local Public Agency or “LPA”, in the matter of</w:t>
      </w:r>
      <w:r w:rsidRPr="0082638E">
        <w:rPr>
          <w:spacing w:val="-2"/>
          <w:sz w:val="22"/>
          <w:szCs w:val="22"/>
        </w:rPr>
        <w:t xml:space="preserve"> </w:t>
      </w:r>
      <w:r w:rsidRPr="0082638E">
        <w:rPr>
          <w:sz w:val="22"/>
          <w:szCs w:val="22"/>
        </w:rPr>
        <w:t>the stated described project.</w:t>
      </w:r>
    </w:p>
    <w:p w14:paraId="544F9AB6" w14:textId="77777777" w:rsidR="007A2607" w:rsidRPr="0082638E" w:rsidRDefault="007A2607">
      <w:pPr>
        <w:spacing w:before="16" w:line="260" w:lineRule="exact"/>
        <w:rPr>
          <w:sz w:val="22"/>
          <w:szCs w:val="22"/>
        </w:rPr>
      </w:pPr>
    </w:p>
    <w:p w14:paraId="0CEF2657" w14:textId="31916EEB" w:rsidR="007A2607" w:rsidRPr="0082638E" w:rsidRDefault="00B70B72">
      <w:pPr>
        <w:ind w:left="120" w:right="59" w:firstLine="720"/>
        <w:jc w:val="both"/>
        <w:rPr>
          <w:sz w:val="22"/>
          <w:szCs w:val="22"/>
        </w:rPr>
      </w:pPr>
      <w:r w:rsidRPr="0082638E">
        <w:rPr>
          <w:b/>
          <w:sz w:val="22"/>
          <w:szCs w:val="22"/>
        </w:rPr>
        <w:t xml:space="preserve">WHEREAS,  </w:t>
      </w:r>
      <w:r w:rsidR="00B23C43" w:rsidRPr="0082638E">
        <w:rPr>
          <w:sz w:val="22"/>
          <w:szCs w:val="22"/>
        </w:rPr>
        <w:t>the STATE has identified the need</w:t>
      </w:r>
      <w:r w:rsidRPr="0082638E">
        <w:rPr>
          <w:sz w:val="22"/>
          <w:szCs w:val="22"/>
        </w:rPr>
        <w:t xml:space="preserve"> for</w:t>
      </w:r>
      <w:r w:rsidRPr="0082638E">
        <w:rPr>
          <w:spacing w:val="-3"/>
          <w:sz w:val="22"/>
          <w:szCs w:val="22"/>
        </w:rPr>
        <w:t xml:space="preserve"> </w:t>
      </w:r>
      <w:r w:rsidRPr="0082638E">
        <w:rPr>
          <w:sz w:val="22"/>
          <w:szCs w:val="22"/>
        </w:rPr>
        <w:t>the described project:</w:t>
      </w:r>
    </w:p>
    <w:p w14:paraId="4D9E9280" w14:textId="77777777" w:rsidR="007A2607" w:rsidRPr="0082638E" w:rsidRDefault="007A2607">
      <w:pPr>
        <w:spacing w:before="16" w:line="260" w:lineRule="exact"/>
        <w:rPr>
          <w:sz w:val="22"/>
          <w:szCs w:val="22"/>
        </w:rPr>
      </w:pPr>
    </w:p>
    <w:p w14:paraId="5767097F" w14:textId="455771AD" w:rsidR="007A2607" w:rsidRPr="0082638E" w:rsidRDefault="005A4817">
      <w:pPr>
        <w:ind w:left="840" w:right="779"/>
        <w:jc w:val="both"/>
        <w:rPr>
          <w:b/>
          <w:sz w:val="22"/>
          <w:szCs w:val="22"/>
        </w:rPr>
      </w:pPr>
      <w:r>
        <w:rPr>
          <w:b/>
          <w:sz w:val="22"/>
          <w:szCs w:val="22"/>
        </w:rPr>
        <w:t xml:space="preserve">West </w:t>
      </w:r>
      <w:r w:rsidR="00B23C43" w:rsidRPr="0082638E">
        <w:rPr>
          <w:b/>
          <w:sz w:val="22"/>
          <w:szCs w:val="22"/>
        </w:rPr>
        <w:t>Tuscarawas Avenue from Wooster Road</w:t>
      </w:r>
      <w:r>
        <w:rPr>
          <w:b/>
          <w:sz w:val="22"/>
          <w:szCs w:val="22"/>
        </w:rPr>
        <w:t xml:space="preserve"> North</w:t>
      </w:r>
      <w:r w:rsidR="00B23C43" w:rsidRPr="0082638E">
        <w:rPr>
          <w:b/>
          <w:sz w:val="22"/>
          <w:szCs w:val="22"/>
        </w:rPr>
        <w:t xml:space="preserve"> to 8</w:t>
      </w:r>
      <w:r w:rsidR="00B23C43" w:rsidRPr="0082638E">
        <w:rPr>
          <w:b/>
          <w:sz w:val="22"/>
          <w:szCs w:val="22"/>
          <w:vertAlign w:val="superscript"/>
        </w:rPr>
        <w:t>th</w:t>
      </w:r>
      <w:r w:rsidR="00B23C43" w:rsidRPr="0082638E">
        <w:rPr>
          <w:b/>
          <w:sz w:val="22"/>
          <w:szCs w:val="22"/>
        </w:rPr>
        <w:t xml:space="preserve"> Street</w:t>
      </w:r>
      <w:r>
        <w:rPr>
          <w:b/>
          <w:sz w:val="22"/>
          <w:szCs w:val="22"/>
        </w:rPr>
        <w:t xml:space="preserve"> North West</w:t>
      </w:r>
      <w:r w:rsidR="00B23C43" w:rsidRPr="0082638E">
        <w:rPr>
          <w:b/>
          <w:sz w:val="22"/>
          <w:szCs w:val="22"/>
        </w:rPr>
        <w:t xml:space="preserve"> and </w:t>
      </w:r>
      <w:r>
        <w:rPr>
          <w:b/>
          <w:sz w:val="22"/>
          <w:szCs w:val="22"/>
        </w:rPr>
        <w:t xml:space="preserve">West </w:t>
      </w:r>
      <w:r w:rsidR="00B23C43" w:rsidRPr="0082638E">
        <w:rPr>
          <w:b/>
          <w:sz w:val="22"/>
          <w:szCs w:val="22"/>
        </w:rPr>
        <w:t xml:space="preserve">Lake Ave from Wooster Road </w:t>
      </w:r>
      <w:r>
        <w:rPr>
          <w:b/>
          <w:sz w:val="22"/>
          <w:szCs w:val="22"/>
        </w:rPr>
        <w:t xml:space="preserve">North </w:t>
      </w:r>
      <w:r w:rsidR="00B23C43" w:rsidRPr="0082638E">
        <w:rPr>
          <w:b/>
          <w:sz w:val="22"/>
          <w:szCs w:val="22"/>
        </w:rPr>
        <w:t>to 6</w:t>
      </w:r>
      <w:r w:rsidR="00B23C43" w:rsidRPr="0082638E">
        <w:rPr>
          <w:b/>
          <w:sz w:val="22"/>
          <w:szCs w:val="22"/>
          <w:vertAlign w:val="superscript"/>
        </w:rPr>
        <w:t>th</w:t>
      </w:r>
      <w:r w:rsidR="00B23C43" w:rsidRPr="0082638E">
        <w:rPr>
          <w:b/>
          <w:sz w:val="22"/>
          <w:szCs w:val="22"/>
        </w:rPr>
        <w:t xml:space="preserve"> Street</w:t>
      </w:r>
      <w:r>
        <w:rPr>
          <w:b/>
          <w:sz w:val="22"/>
          <w:szCs w:val="22"/>
        </w:rPr>
        <w:t xml:space="preserve"> North West</w:t>
      </w:r>
      <w:r w:rsidR="00B23C43" w:rsidRPr="0082638E">
        <w:rPr>
          <w:b/>
          <w:sz w:val="22"/>
          <w:szCs w:val="22"/>
        </w:rPr>
        <w:t xml:space="preserve"> in the City of Barberton</w:t>
      </w:r>
    </w:p>
    <w:p w14:paraId="092F2B2E" w14:textId="77777777" w:rsidR="005A4817" w:rsidRDefault="005A4817" w:rsidP="005A4817">
      <w:pPr>
        <w:ind w:right="779"/>
        <w:jc w:val="both"/>
        <w:rPr>
          <w:sz w:val="22"/>
          <w:szCs w:val="22"/>
        </w:rPr>
      </w:pPr>
    </w:p>
    <w:p w14:paraId="2E8D82A8" w14:textId="3DDE033E" w:rsidR="005A4817" w:rsidRDefault="005A4817" w:rsidP="005A4817">
      <w:pPr>
        <w:ind w:right="779" w:firstLine="720"/>
        <w:jc w:val="both"/>
        <w:rPr>
          <w:sz w:val="22"/>
          <w:szCs w:val="22"/>
        </w:rPr>
      </w:pPr>
      <w:r w:rsidRPr="005A4817">
        <w:rPr>
          <w:b/>
          <w:bCs/>
          <w:sz w:val="22"/>
          <w:szCs w:val="22"/>
        </w:rPr>
        <w:t>WHEREAS</w:t>
      </w:r>
      <w:r>
        <w:rPr>
          <w:sz w:val="22"/>
          <w:szCs w:val="22"/>
        </w:rPr>
        <w:t>, this project has been approved for Akron Metropolitan Area Transportation Study (AMATS) partial funding, which included the previously approved resolution of support by Barberton City Council (Resolution 158-2023).</w:t>
      </w:r>
    </w:p>
    <w:p w14:paraId="78E9D6AF" w14:textId="77777777" w:rsidR="005A4817" w:rsidRPr="0082638E" w:rsidRDefault="005A4817">
      <w:pPr>
        <w:ind w:left="840" w:right="779"/>
        <w:jc w:val="both"/>
        <w:rPr>
          <w:sz w:val="22"/>
          <w:szCs w:val="22"/>
        </w:rPr>
      </w:pPr>
    </w:p>
    <w:p w14:paraId="0E2F1BF7" w14:textId="77777777" w:rsidR="00B23C43" w:rsidRPr="0082638E" w:rsidRDefault="00B23C43" w:rsidP="00B23C43">
      <w:pPr>
        <w:spacing w:before="70"/>
        <w:ind w:left="840"/>
        <w:rPr>
          <w:sz w:val="22"/>
          <w:szCs w:val="22"/>
        </w:rPr>
      </w:pPr>
      <w:r w:rsidRPr="0082638E">
        <w:rPr>
          <w:b/>
          <w:sz w:val="22"/>
          <w:szCs w:val="22"/>
        </w:rPr>
        <w:t xml:space="preserve">NOW, </w:t>
      </w:r>
      <w:r w:rsidRPr="0082638E">
        <w:rPr>
          <w:b/>
          <w:spacing w:val="7"/>
          <w:sz w:val="22"/>
          <w:szCs w:val="22"/>
        </w:rPr>
        <w:t xml:space="preserve"> </w:t>
      </w:r>
      <w:r w:rsidRPr="0082638E">
        <w:rPr>
          <w:b/>
          <w:sz w:val="22"/>
          <w:szCs w:val="22"/>
        </w:rPr>
        <w:t xml:space="preserve">THEREFORE, </w:t>
      </w:r>
      <w:r w:rsidRPr="0082638E">
        <w:rPr>
          <w:b/>
          <w:spacing w:val="7"/>
          <w:sz w:val="22"/>
          <w:szCs w:val="22"/>
        </w:rPr>
        <w:t xml:space="preserve"> </w:t>
      </w:r>
      <w:r w:rsidRPr="0082638E">
        <w:rPr>
          <w:b/>
          <w:sz w:val="22"/>
          <w:szCs w:val="22"/>
        </w:rPr>
        <w:t xml:space="preserve">BE </w:t>
      </w:r>
      <w:r w:rsidRPr="0082638E">
        <w:rPr>
          <w:b/>
          <w:spacing w:val="7"/>
          <w:sz w:val="22"/>
          <w:szCs w:val="22"/>
        </w:rPr>
        <w:t xml:space="preserve"> </w:t>
      </w:r>
      <w:r w:rsidRPr="0082638E">
        <w:rPr>
          <w:b/>
          <w:sz w:val="22"/>
          <w:szCs w:val="22"/>
        </w:rPr>
        <w:t xml:space="preserve">IT </w:t>
      </w:r>
      <w:r w:rsidRPr="0082638E">
        <w:rPr>
          <w:b/>
          <w:spacing w:val="7"/>
          <w:sz w:val="22"/>
          <w:szCs w:val="22"/>
        </w:rPr>
        <w:t xml:space="preserve"> </w:t>
      </w:r>
      <w:r w:rsidRPr="0082638E">
        <w:rPr>
          <w:b/>
          <w:sz w:val="22"/>
          <w:szCs w:val="22"/>
        </w:rPr>
        <w:t xml:space="preserve">RESOLVED </w:t>
      </w:r>
      <w:r w:rsidRPr="0082638E">
        <w:rPr>
          <w:b/>
          <w:spacing w:val="7"/>
          <w:sz w:val="22"/>
          <w:szCs w:val="22"/>
        </w:rPr>
        <w:t xml:space="preserve"> </w:t>
      </w:r>
      <w:r w:rsidRPr="0082638E">
        <w:rPr>
          <w:sz w:val="22"/>
          <w:szCs w:val="22"/>
        </w:rPr>
        <w:t xml:space="preserve">by </w:t>
      </w:r>
      <w:r w:rsidRPr="0082638E">
        <w:rPr>
          <w:spacing w:val="7"/>
          <w:sz w:val="22"/>
          <w:szCs w:val="22"/>
        </w:rPr>
        <w:t xml:space="preserve"> </w:t>
      </w:r>
      <w:r w:rsidRPr="0082638E">
        <w:rPr>
          <w:sz w:val="22"/>
          <w:szCs w:val="22"/>
        </w:rPr>
        <w:t xml:space="preserve">the </w:t>
      </w:r>
      <w:r w:rsidRPr="0082638E">
        <w:rPr>
          <w:spacing w:val="7"/>
          <w:sz w:val="22"/>
          <w:szCs w:val="22"/>
        </w:rPr>
        <w:t xml:space="preserve"> </w:t>
      </w:r>
      <w:r w:rsidRPr="0082638E">
        <w:rPr>
          <w:sz w:val="22"/>
          <w:szCs w:val="22"/>
        </w:rPr>
        <w:t xml:space="preserve">Council </w:t>
      </w:r>
      <w:r w:rsidRPr="0082638E">
        <w:rPr>
          <w:spacing w:val="7"/>
          <w:sz w:val="22"/>
          <w:szCs w:val="22"/>
        </w:rPr>
        <w:t xml:space="preserve"> </w:t>
      </w:r>
      <w:r w:rsidRPr="0082638E">
        <w:rPr>
          <w:sz w:val="22"/>
          <w:szCs w:val="22"/>
        </w:rPr>
        <w:t xml:space="preserve">of </w:t>
      </w:r>
      <w:r w:rsidRPr="0082638E">
        <w:rPr>
          <w:spacing w:val="7"/>
          <w:sz w:val="22"/>
          <w:szCs w:val="22"/>
        </w:rPr>
        <w:t xml:space="preserve"> </w:t>
      </w:r>
      <w:r w:rsidRPr="0082638E">
        <w:rPr>
          <w:sz w:val="22"/>
          <w:szCs w:val="22"/>
        </w:rPr>
        <w:t xml:space="preserve">the </w:t>
      </w:r>
      <w:r w:rsidRPr="0082638E">
        <w:rPr>
          <w:spacing w:val="7"/>
          <w:sz w:val="22"/>
          <w:szCs w:val="22"/>
        </w:rPr>
        <w:t xml:space="preserve"> </w:t>
      </w:r>
      <w:r w:rsidRPr="0082638E">
        <w:rPr>
          <w:sz w:val="22"/>
          <w:szCs w:val="22"/>
        </w:rPr>
        <w:t xml:space="preserve">City </w:t>
      </w:r>
      <w:r w:rsidRPr="0082638E">
        <w:rPr>
          <w:spacing w:val="7"/>
          <w:sz w:val="22"/>
          <w:szCs w:val="22"/>
        </w:rPr>
        <w:t xml:space="preserve"> </w:t>
      </w:r>
      <w:r w:rsidRPr="0082638E">
        <w:rPr>
          <w:sz w:val="22"/>
          <w:szCs w:val="22"/>
        </w:rPr>
        <w:t>of</w:t>
      </w:r>
    </w:p>
    <w:p w14:paraId="40507905" w14:textId="77777777" w:rsidR="00B23C43" w:rsidRDefault="00B23C43" w:rsidP="00B23C43">
      <w:pPr>
        <w:ind w:left="120"/>
        <w:rPr>
          <w:sz w:val="22"/>
          <w:szCs w:val="22"/>
        </w:rPr>
      </w:pPr>
      <w:r w:rsidRPr="0082638E">
        <w:rPr>
          <w:sz w:val="22"/>
          <w:szCs w:val="22"/>
        </w:rPr>
        <w:t>Barberton, Summit County,</w:t>
      </w:r>
      <w:r w:rsidRPr="0082638E">
        <w:rPr>
          <w:spacing w:val="-1"/>
          <w:sz w:val="22"/>
          <w:szCs w:val="22"/>
        </w:rPr>
        <w:t xml:space="preserve"> </w:t>
      </w:r>
      <w:r w:rsidRPr="0082638E">
        <w:rPr>
          <w:sz w:val="22"/>
          <w:szCs w:val="22"/>
        </w:rPr>
        <w:t>Ohio:</w:t>
      </w:r>
    </w:p>
    <w:p w14:paraId="5E7AF8B1" w14:textId="77777777" w:rsidR="0082638E" w:rsidRPr="0082638E" w:rsidRDefault="0082638E" w:rsidP="00B23C43">
      <w:pPr>
        <w:ind w:left="120"/>
        <w:rPr>
          <w:sz w:val="22"/>
          <w:szCs w:val="22"/>
        </w:rPr>
      </w:pPr>
    </w:p>
    <w:p w14:paraId="46A9F18A" w14:textId="77777777" w:rsidR="0082638E" w:rsidRDefault="0082638E" w:rsidP="0082638E">
      <w:pPr>
        <w:ind w:left="109" w:right="436" w:firstLine="611"/>
        <w:rPr>
          <w:color w:val="1C1C1C"/>
          <w:spacing w:val="1"/>
          <w:sz w:val="22"/>
          <w:szCs w:val="22"/>
        </w:rPr>
      </w:pPr>
      <w:r w:rsidRPr="0082638E">
        <w:rPr>
          <w:b/>
          <w:bCs/>
          <w:color w:val="1C1C1C"/>
          <w:spacing w:val="2"/>
          <w:sz w:val="22"/>
          <w:szCs w:val="22"/>
        </w:rPr>
        <w:t>WHEREAS</w:t>
      </w:r>
      <w:r>
        <w:rPr>
          <w:color w:val="1C1C1C"/>
          <w:spacing w:val="2"/>
          <w:sz w:val="22"/>
          <w:szCs w:val="22"/>
        </w:rPr>
        <w:t xml:space="preserve">, </w:t>
      </w:r>
      <w:r w:rsidRPr="0082638E">
        <w:rPr>
          <w:color w:val="1C1C1C"/>
          <w:spacing w:val="2"/>
          <w:sz w:val="22"/>
          <w:szCs w:val="22"/>
        </w:rPr>
        <w:t>Th</w:t>
      </w:r>
      <w:r w:rsidRPr="0082638E">
        <w:rPr>
          <w:color w:val="1C1C1C"/>
          <w:sz w:val="22"/>
          <w:szCs w:val="22"/>
        </w:rPr>
        <w:t>e</w:t>
      </w:r>
      <w:r w:rsidRPr="0082638E">
        <w:rPr>
          <w:color w:val="1C1C1C"/>
          <w:spacing w:val="44"/>
          <w:sz w:val="22"/>
          <w:szCs w:val="22"/>
        </w:rPr>
        <w:t xml:space="preserve"> </w:t>
      </w:r>
      <w:r w:rsidRPr="0082638E">
        <w:rPr>
          <w:color w:val="1C1C1C"/>
          <w:spacing w:val="2"/>
          <w:sz w:val="22"/>
          <w:szCs w:val="22"/>
        </w:rPr>
        <w:t>L</w:t>
      </w:r>
      <w:r w:rsidRPr="0082638E">
        <w:rPr>
          <w:color w:val="1C1C1C"/>
          <w:spacing w:val="1"/>
          <w:sz w:val="22"/>
          <w:szCs w:val="22"/>
        </w:rPr>
        <w:t>P</w:t>
      </w:r>
      <w:r w:rsidRPr="0082638E">
        <w:rPr>
          <w:color w:val="1C1C1C"/>
          <w:sz w:val="22"/>
          <w:szCs w:val="22"/>
        </w:rPr>
        <w:t>A</w:t>
      </w:r>
      <w:r w:rsidRPr="0082638E">
        <w:rPr>
          <w:color w:val="1C1C1C"/>
          <w:spacing w:val="30"/>
          <w:sz w:val="22"/>
          <w:szCs w:val="22"/>
        </w:rPr>
        <w:t xml:space="preserve"> </w:t>
      </w:r>
      <w:proofErr w:type="gramStart"/>
      <w:r w:rsidRPr="0082638E">
        <w:rPr>
          <w:color w:val="2F2F31"/>
          <w:spacing w:val="1"/>
          <w:w w:val="97"/>
          <w:sz w:val="22"/>
          <w:szCs w:val="22"/>
        </w:rPr>
        <w:t>s</w:t>
      </w:r>
      <w:r w:rsidRPr="0082638E">
        <w:rPr>
          <w:color w:val="1C1C1C"/>
          <w:spacing w:val="1"/>
          <w:w w:val="109"/>
          <w:sz w:val="22"/>
          <w:szCs w:val="22"/>
        </w:rPr>
        <w:t>h</w:t>
      </w:r>
      <w:r w:rsidRPr="0082638E">
        <w:rPr>
          <w:color w:val="1C1C1C"/>
          <w:spacing w:val="2"/>
          <w:w w:val="112"/>
          <w:sz w:val="22"/>
          <w:szCs w:val="22"/>
        </w:rPr>
        <w:t>a</w:t>
      </w:r>
      <w:r w:rsidRPr="0082638E">
        <w:rPr>
          <w:color w:val="08080A"/>
          <w:spacing w:val="1"/>
          <w:w w:val="102"/>
          <w:sz w:val="22"/>
          <w:szCs w:val="22"/>
        </w:rPr>
        <w:t>l</w:t>
      </w:r>
      <w:r w:rsidRPr="0082638E">
        <w:rPr>
          <w:color w:val="1C1C1C"/>
          <w:w w:val="77"/>
          <w:sz w:val="22"/>
          <w:szCs w:val="22"/>
        </w:rPr>
        <w:t>l</w:t>
      </w:r>
      <w:r w:rsidRPr="0082638E">
        <w:rPr>
          <w:color w:val="1C1C1C"/>
          <w:sz w:val="22"/>
          <w:szCs w:val="22"/>
        </w:rPr>
        <w:t xml:space="preserve"> </w:t>
      </w:r>
      <w:r w:rsidRPr="0082638E">
        <w:rPr>
          <w:color w:val="1C1C1C"/>
          <w:spacing w:val="-23"/>
          <w:sz w:val="22"/>
          <w:szCs w:val="22"/>
        </w:rPr>
        <w:t xml:space="preserve"> </w:t>
      </w:r>
      <w:r w:rsidRPr="0082638E">
        <w:rPr>
          <w:color w:val="1C1C1C"/>
          <w:spacing w:val="2"/>
          <w:sz w:val="22"/>
          <w:szCs w:val="22"/>
        </w:rPr>
        <w:t>c</w:t>
      </w:r>
      <w:r w:rsidRPr="0082638E">
        <w:rPr>
          <w:color w:val="2F2F31"/>
          <w:spacing w:val="1"/>
          <w:sz w:val="22"/>
          <w:szCs w:val="22"/>
        </w:rPr>
        <w:t>oo</w:t>
      </w:r>
      <w:r w:rsidRPr="0082638E">
        <w:rPr>
          <w:color w:val="1C1C1C"/>
          <w:spacing w:val="2"/>
          <w:sz w:val="22"/>
          <w:szCs w:val="22"/>
        </w:rPr>
        <w:t>p</w:t>
      </w:r>
      <w:r w:rsidRPr="0082638E">
        <w:rPr>
          <w:color w:val="2F2F31"/>
          <w:spacing w:val="2"/>
          <w:sz w:val="22"/>
          <w:szCs w:val="22"/>
        </w:rPr>
        <w:t>e</w:t>
      </w:r>
      <w:r w:rsidRPr="0082638E">
        <w:rPr>
          <w:color w:val="1C1C1C"/>
          <w:spacing w:val="1"/>
          <w:sz w:val="22"/>
          <w:szCs w:val="22"/>
        </w:rPr>
        <w:t>r</w:t>
      </w:r>
      <w:r w:rsidRPr="0082638E">
        <w:rPr>
          <w:color w:val="1C1C1C"/>
          <w:spacing w:val="2"/>
          <w:sz w:val="22"/>
          <w:szCs w:val="22"/>
        </w:rPr>
        <w:t>a</w:t>
      </w:r>
      <w:r w:rsidRPr="0082638E">
        <w:rPr>
          <w:color w:val="1C1C1C"/>
          <w:spacing w:val="1"/>
          <w:sz w:val="22"/>
          <w:szCs w:val="22"/>
        </w:rPr>
        <w:t>t</w:t>
      </w:r>
      <w:r w:rsidRPr="0082638E">
        <w:rPr>
          <w:color w:val="2F2F31"/>
          <w:sz w:val="22"/>
          <w:szCs w:val="22"/>
        </w:rPr>
        <w:t>e</w:t>
      </w:r>
      <w:proofErr w:type="gramEnd"/>
      <w:r w:rsidRPr="0082638E">
        <w:rPr>
          <w:color w:val="2F2F31"/>
          <w:sz w:val="22"/>
          <w:szCs w:val="22"/>
        </w:rPr>
        <w:t xml:space="preserve"> </w:t>
      </w:r>
      <w:r w:rsidRPr="0082638E">
        <w:rPr>
          <w:color w:val="2F2F31"/>
          <w:spacing w:val="20"/>
          <w:sz w:val="22"/>
          <w:szCs w:val="22"/>
        </w:rPr>
        <w:t xml:space="preserve"> </w:t>
      </w:r>
      <w:r w:rsidRPr="0082638E">
        <w:rPr>
          <w:color w:val="2F2F31"/>
          <w:spacing w:val="2"/>
          <w:sz w:val="22"/>
          <w:szCs w:val="22"/>
        </w:rPr>
        <w:t>w</w:t>
      </w:r>
      <w:r w:rsidRPr="0082638E">
        <w:rPr>
          <w:color w:val="1C1C1C"/>
          <w:spacing w:val="1"/>
          <w:sz w:val="22"/>
          <w:szCs w:val="22"/>
        </w:rPr>
        <w:t>i</w:t>
      </w:r>
      <w:r>
        <w:rPr>
          <w:color w:val="1C1C1C"/>
          <w:spacing w:val="1"/>
          <w:sz w:val="22"/>
          <w:szCs w:val="22"/>
        </w:rPr>
        <w:t xml:space="preserve">th the Director of Transportation in the above described project as follows: </w:t>
      </w:r>
    </w:p>
    <w:p w14:paraId="3107AEAA" w14:textId="77777777" w:rsidR="0082638E" w:rsidRDefault="0082638E" w:rsidP="0082638E">
      <w:pPr>
        <w:ind w:left="109" w:right="436" w:firstLine="611"/>
        <w:rPr>
          <w:color w:val="1C1C1C"/>
          <w:spacing w:val="2"/>
          <w:sz w:val="22"/>
          <w:szCs w:val="22"/>
        </w:rPr>
      </w:pPr>
    </w:p>
    <w:p w14:paraId="71C8B229" w14:textId="63340C8B" w:rsidR="0082638E" w:rsidRDefault="0082638E" w:rsidP="0082638E">
      <w:pPr>
        <w:ind w:left="109" w:right="436" w:firstLine="611"/>
        <w:rPr>
          <w:color w:val="1C1C1C"/>
          <w:spacing w:val="1"/>
          <w:sz w:val="22"/>
          <w:szCs w:val="22"/>
        </w:rPr>
      </w:pPr>
      <w:r w:rsidRPr="0082638E">
        <w:rPr>
          <w:b/>
          <w:bCs/>
          <w:color w:val="1C1C1C"/>
          <w:spacing w:val="2"/>
          <w:sz w:val="22"/>
          <w:szCs w:val="22"/>
        </w:rPr>
        <w:t>WHEREAS</w:t>
      </w:r>
      <w:r>
        <w:rPr>
          <w:color w:val="1C1C1C"/>
          <w:spacing w:val="2"/>
          <w:sz w:val="22"/>
          <w:szCs w:val="22"/>
        </w:rPr>
        <w:t xml:space="preserve">, </w:t>
      </w:r>
      <w:r w:rsidRPr="0082638E">
        <w:rPr>
          <w:color w:val="1C1C1C"/>
          <w:spacing w:val="2"/>
          <w:sz w:val="22"/>
          <w:szCs w:val="22"/>
        </w:rPr>
        <w:t>Th</w:t>
      </w:r>
      <w:r w:rsidRPr="0082638E">
        <w:rPr>
          <w:color w:val="2F2F31"/>
          <w:sz w:val="22"/>
          <w:szCs w:val="22"/>
        </w:rPr>
        <w:t>e</w:t>
      </w:r>
      <w:r w:rsidRPr="0082638E">
        <w:rPr>
          <w:color w:val="2F2F31"/>
          <w:spacing w:val="44"/>
          <w:sz w:val="22"/>
          <w:szCs w:val="22"/>
        </w:rPr>
        <w:t xml:space="preserve"> </w:t>
      </w:r>
      <w:r w:rsidRPr="0082638E">
        <w:rPr>
          <w:color w:val="1C1C1C"/>
          <w:spacing w:val="2"/>
          <w:sz w:val="22"/>
          <w:szCs w:val="22"/>
        </w:rPr>
        <w:t>LP</w:t>
      </w:r>
      <w:r w:rsidRPr="0082638E">
        <w:rPr>
          <w:color w:val="2F2F31"/>
          <w:sz w:val="22"/>
          <w:szCs w:val="22"/>
        </w:rPr>
        <w:t>A</w:t>
      </w:r>
      <w:r w:rsidRPr="0082638E">
        <w:rPr>
          <w:color w:val="2F2F31"/>
          <w:spacing w:val="29"/>
          <w:sz w:val="22"/>
          <w:szCs w:val="22"/>
        </w:rPr>
        <w:t xml:space="preserve"> </w:t>
      </w:r>
      <w:r w:rsidRPr="0082638E">
        <w:rPr>
          <w:color w:val="2F2F31"/>
          <w:spacing w:val="1"/>
          <w:sz w:val="22"/>
          <w:szCs w:val="22"/>
        </w:rPr>
        <w:t>a</w:t>
      </w:r>
      <w:r w:rsidRPr="0082638E">
        <w:rPr>
          <w:color w:val="2F2F31"/>
          <w:spacing w:val="2"/>
          <w:sz w:val="22"/>
          <w:szCs w:val="22"/>
        </w:rPr>
        <w:t>g</w:t>
      </w:r>
      <w:r w:rsidRPr="0082638E">
        <w:rPr>
          <w:color w:val="1C1C1C"/>
          <w:spacing w:val="1"/>
          <w:sz w:val="22"/>
          <w:szCs w:val="22"/>
        </w:rPr>
        <w:t>r</w:t>
      </w:r>
      <w:r w:rsidRPr="0082638E">
        <w:rPr>
          <w:color w:val="2F2F31"/>
          <w:spacing w:val="2"/>
          <w:sz w:val="22"/>
          <w:szCs w:val="22"/>
        </w:rPr>
        <w:t>ee</w:t>
      </w:r>
      <w:r w:rsidRPr="0082638E">
        <w:rPr>
          <w:color w:val="2F2F31"/>
          <w:sz w:val="22"/>
          <w:szCs w:val="22"/>
        </w:rPr>
        <w:t>s</w:t>
      </w:r>
      <w:r w:rsidRPr="0082638E">
        <w:rPr>
          <w:color w:val="2F2F31"/>
          <w:spacing w:val="47"/>
          <w:sz w:val="22"/>
          <w:szCs w:val="22"/>
        </w:rPr>
        <w:t xml:space="preserve"> </w:t>
      </w:r>
      <w:r w:rsidRPr="0082638E">
        <w:rPr>
          <w:color w:val="1C1C1C"/>
          <w:spacing w:val="1"/>
          <w:sz w:val="22"/>
          <w:szCs w:val="22"/>
        </w:rPr>
        <w:t>t</w:t>
      </w:r>
      <w:r w:rsidRPr="0082638E">
        <w:rPr>
          <w:color w:val="2F2F31"/>
          <w:sz w:val="22"/>
          <w:szCs w:val="22"/>
        </w:rPr>
        <w:t>o</w:t>
      </w:r>
      <w:r w:rsidR="00E3123F">
        <w:rPr>
          <w:color w:val="2F2F31"/>
          <w:sz w:val="22"/>
          <w:szCs w:val="22"/>
        </w:rPr>
        <w:t xml:space="preserve"> participate in the cost of construction </w:t>
      </w:r>
      <w:r w:rsidRPr="0082638E">
        <w:rPr>
          <w:color w:val="2F2F31"/>
          <w:spacing w:val="1"/>
          <w:sz w:val="22"/>
          <w:szCs w:val="22"/>
        </w:rPr>
        <w:t>a</w:t>
      </w:r>
      <w:r w:rsidR="00E3123F">
        <w:rPr>
          <w:color w:val="1C1C1C"/>
          <w:sz w:val="22"/>
          <w:szCs w:val="22"/>
        </w:rPr>
        <w:t xml:space="preserve">t One </w:t>
      </w:r>
      <w:proofErr w:type="gramStart"/>
      <w:r w:rsidR="00E3123F">
        <w:rPr>
          <w:color w:val="1C1C1C"/>
          <w:sz w:val="22"/>
          <w:szCs w:val="22"/>
        </w:rPr>
        <w:t>Hundred</w:t>
      </w:r>
      <w:r w:rsidRPr="0082638E">
        <w:rPr>
          <w:color w:val="1C1C1C"/>
          <w:sz w:val="22"/>
          <w:szCs w:val="22"/>
        </w:rPr>
        <w:t xml:space="preserve"> </w:t>
      </w:r>
      <w:r w:rsidRPr="0082638E">
        <w:rPr>
          <w:color w:val="1C1C1C"/>
          <w:spacing w:val="-8"/>
          <w:sz w:val="22"/>
          <w:szCs w:val="22"/>
        </w:rPr>
        <w:t xml:space="preserve"> </w:t>
      </w:r>
      <w:r w:rsidRPr="0082638E">
        <w:rPr>
          <w:color w:val="1C1C1C"/>
          <w:spacing w:val="2"/>
          <w:sz w:val="22"/>
          <w:szCs w:val="22"/>
        </w:rPr>
        <w:t>P</w:t>
      </w:r>
      <w:r w:rsidRPr="0082638E">
        <w:rPr>
          <w:color w:val="2F2F31"/>
          <w:spacing w:val="1"/>
          <w:sz w:val="22"/>
          <w:szCs w:val="22"/>
        </w:rPr>
        <w:t>e</w:t>
      </w:r>
      <w:r w:rsidRPr="0082638E">
        <w:rPr>
          <w:color w:val="1C1C1C"/>
          <w:spacing w:val="1"/>
          <w:sz w:val="22"/>
          <w:szCs w:val="22"/>
        </w:rPr>
        <w:t>r</w:t>
      </w:r>
      <w:r w:rsidRPr="0082638E">
        <w:rPr>
          <w:color w:val="2F2F31"/>
          <w:spacing w:val="1"/>
          <w:sz w:val="22"/>
          <w:szCs w:val="22"/>
        </w:rPr>
        <w:t>ce</w:t>
      </w:r>
      <w:r w:rsidRPr="0082638E">
        <w:rPr>
          <w:color w:val="1C1C1C"/>
          <w:spacing w:val="2"/>
          <w:sz w:val="22"/>
          <w:szCs w:val="22"/>
        </w:rPr>
        <w:t>n</w:t>
      </w:r>
      <w:r w:rsidR="00E3123F">
        <w:rPr>
          <w:color w:val="1C1C1C"/>
          <w:sz w:val="22"/>
          <w:szCs w:val="22"/>
        </w:rPr>
        <w:t>t</w:t>
      </w:r>
      <w:proofErr w:type="gramEnd"/>
      <w:r w:rsidR="00E3123F">
        <w:rPr>
          <w:color w:val="1C1C1C"/>
          <w:sz w:val="22"/>
          <w:szCs w:val="22"/>
        </w:rPr>
        <w:t xml:space="preserve"> (100%) less than</w:t>
      </w:r>
      <w:r w:rsidRPr="0082638E">
        <w:rPr>
          <w:color w:val="424244"/>
          <w:spacing w:val="23"/>
          <w:sz w:val="22"/>
          <w:szCs w:val="22"/>
        </w:rPr>
        <w:t xml:space="preserve"> </w:t>
      </w:r>
      <w:r w:rsidRPr="0082638E">
        <w:rPr>
          <w:color w:val="2F2F31"/>
          <w:sz w:val="22"/>
          <w:szCs w:val="22"/>
        </w:rPr>
        <w:t>a</w:t>
      </w:r>
      <w:r w:rsidRPr="0082638E">
        <w:rPr>
          <w:color w:val="2F2F31"/>
          <w:spacing w:val="10"/>
          <w:sz w:val="22"/>
          <w:szCs w:val="22"/>
        </w:rPr>
        <w:t xml:space="preserve"> </w:t>
      </w:r>
      <w:r w:rsidR="00E3123F">
        <w:rPr>
          <w:color w:val="2F2F31"/>
          <w:spacing w:val="10"/>
          <w:sz w:val="22"/>
          <w:szCs w:val="22"/>
        </w:rPr>
        <w:t xml:space="preserve">Ten Percent (10%) </w:t>
      </w:r>
      <w:r w:rsidRPr="0082638E">
        <w:rPr>
          <w:color w:val="1C1C1C"/>
          <w:spacing w:val="3"/>
          <w:sz w:val="22"/>
          <w:szCs w:val="22"/>
        </w:rPr>
        <w:t>m</w:t>
      </w:r>
      <w:r w:rsidRPr="0082638E">
        <w:rPr>
          <w:color w:val="2F2F31"/>
          <w:spacing w:val="1"/>
          <w:sz w:val="22"/>
          <w:szCs w:val="22"/>
        </w:rPr>
        <w:t>a</w:t>
      </w:r>
      <w:r w:rsidRPr="0082638E">
        <w:rPr>
          <w:color w:val="1C1C1C"/>
          <w:spacing w:val="1"/>
          <w:sz w:val="22"/>
          <w:szCs w:val="22"/>
        </w:rPr>
        <w:t>tc</w:t>
      </w:r>
      <w:r w:rsidRPr="0082638E">
        <w:rPr>
          <w:color w:val="08080A"/>
          <w:sz w:val="22"/>
          <w:szCs w:val="22"/>
        </w:rPr>
        <w:t>h</w:t>
      </w:r>
      <w:r w:rsidRPr="0082638E">
        <w:rPr>
          <w:color w:val="08080A"/>
          <w:spacing w:val="42"/>
          <w:sz w:val="22"/>
          <w:szCs w:val="22"/>
        </w:rPr>
        <w:t xml:space="preserve"> </w:t>
      </w:r>
      <w:r w:rsidRPr="0082638E">
        <w:rPr>
          <w:color w:val="1C1C1C"/>
          <w:spacing w:val="1"/>
          <w:sz w:val="22"/>
          <w:szCs w:val="22"/>
        </w:rPr>
        <w:t>t</w:t>
      </w:r>
      <w:r w:rsidRPr="0082638E">
        <w:rPr>
          <w:color w:val="2F2F31"/>
          <w:sz w:val="22"/>
          <w:szCs w:val="22"/>
        </w:rPr>
        <w:t>o</w:t>
      </w:r>
      <w:r w:rsidRPr="0082638E">
        <w:rPr>
          <w:color w:val="2F2F31"/>
          <w:spacing w:val="19"/>
          <w:sz w:val="22"/>
          <w:szCs w:val="22"/>
        </w:rPr>
        <w:t xml:space="preserve"> </w:t>
      </w:r>
      <w:r w:rsidRPr="0082638E">
        <w:rPr>
          <w:color w:val="2F2F31"/>
          <w:spacing w:val="2"/>
          <w:sz w:val="22"/>
          <w:szCs w:val="22"/>
        </w:rPr>
        <w:t>a</w:t>
      </w:r>
      <w:r w:rsidRPr="0082638E">
        <w:rPr>
          <w:color w:val="1C1C1C"/>
          <w:spacing w:val="1"/>
          <w:sz w:val="22"/>
          <w:szCs w:val="22"/>
        </w:rPr>
        <w:t>n</w:t>
      </w:r>
      <w:r w:rsidRPr="0082638E">
        <w:rPr>
          <w:color w:val="2F2F31"/>
          <w:sz w:val="22"/>
          <w:szCs w:val="22"/>
        </w:rPr>
        <w:t>y</w:t>
      </w:r>
      <w:r w:rsidRPr="0082638E">
        <w:rPr>
          <w:color w:val="2F2F31"/>
          <w:spacing w:val="38"/>
          <w:sz w:val="22"/>
          <w:szCs w:val="22"/>
        </w:rPr>
        <w:t xml:space="preserve"> </w:t>
      </w:r>
      <w:r w:rsidRPr="0082638E">
        <w:rPr>
          <w:color w:val="1C1C1C"/>
          <w:spacing w:val="1"/>
          <w:w w:val="85"/>
          <w:sz w:val="22"/>
          <w:szCs w:val="22"/>
        </w:rPr>
        <w:t>F</w:t>
      </w:r>
      <w:r w:rsidRPr="0082638E">
        <w:rPr>
          <w:color w:val="1C1C1C"/>
          <w:spacing w:val="1"/>
          <w:w w:val="107"/>
          <w:sz w:val="22"/>
          <w:szCs w:val="22"/>
        </w:rPr>
        <w:t>e</w:t>
      </w:r>
      <w:r w:rsidRPr="0082638E">
        <w:rPr>
          <w:color w:val="1C1C1C"/>
          <w:spacing w:val="1"/>
          <w:w w:val="109"/>
          <w:sz w:val="22"/>
          <w:szCs w:val="22"/>
        </w:rPr>
        <w:t>d</w:t>
      </w:r>
      <w:r w:rsidRPr="0082638E">
        <w:rPr>
          <w:color w:val="2F2F31"/>
          <w:spacing w:val="1"/>
          <w:w w:val="118"/>
          <w:sz w:val="22"/>
          <w:szCs w:val="22"/>
        </w:rPr>
        <w:t>e</w:t>
      </w:r>
      <w:r w:rsidRPr="0082638E">
        <w:rPr>
          <w:color w:val="1C1C1C"/>
          <w:w w:val="107"/>
          <w:sz w:val="22"/>
          <w:szCs w:val="22"/>
        </w:rPr>
        <w:t>r</w:t>
      </w:r>
      <w:r w:rsidRPr="0082638E">
        <w:rPr>
          <w:color w:val="1C1C1C"/>
          <w:spacing w:val="2"/>
          <w:w w:val="107"/>
          <w:sz w:val="22"/>
          <w:szCs w:val="22"/>
        </w:rPr>
        <w:t>a</w:t>
      </w:r>
      <w:r w:rsidRPr="0082638E">
        <w:rPr>
          <w:color w:val="1C1C1C"/>
          <w:w w:val="77"/>
          <w:sz w:val="22"/>
          <w:szCs w:val="22"/>
        </w:rPr>
        <w:t>l</w:t>
      </w:r>
      <w:r w:rsidRPr="0082638E">
        <w:rPr>
          <w:color w:val="1C1C1C"/>
          <w:sz w:val="22"/>
          <w:szCs w:val="22"/>
        </w:rPr>
        <w:t xml:space="preserve"> </w:t>
      </w:r>
      <w:r w:rsidRPr="0082638E">
        <w:rPr>
          <w:color w:val="1C1C1C"/>
          <w:spacing w:val="-13"/>
          <w:sz w:val="22"/>
          <w:szCs w:val="22"/>
        </w:rPr>
        <w:t xml:space="preserve"> </w:t>
      </w:r>
      <w:r w:rsidRPr="0082638E">
        <w:rPr>
          <w:color w:val="1C1C1C"/>
          <w:spacing w:val="1"/>
          <w:sz w:val="22"/>
          <w:szCs w:val="22"/>
        </w:rPr>
        <w:t>S</w:t>
      </w:r>
      <w:r w:rsidRPr="0082638E">
        <w:rPr>
          <w:color w:val="2F2F31"/>
          <w:spacing w:val="3"/>
          <w:sz w:val="22"/>
          <w:szCs w:val="22"/>
        </w:rPr>
        <w:t>T</w:t>
      </w:r>
      <w:r w:rsidRPr="0082638E">
        <w:rPr>
          <w:color w:val="1C1C1C"/>
          <w:spacing w:val="3"/>
          <w:sz w:val="22"/>
          <w:szCs w:val="22"/>
        </w:rPr>
        <w:t>B</w:t>
      </w:r>
      <w:r w:rsidRPr="0082638E">
        <w:rPr>
          <w:color w:val="1C1C1C"/>
          <w:sz w:val="22"/>
          <w:szCs w:val="22"/>
        </w:rPr>
        <w:t>G</w:t>
      </w:r>
      <w:r w:rsidRPr="0082638E">
        <w:rPr>
          <w:color w:val="1C1C1C"/>
          <w:spacing w:val="48"/>
          <w:sz w:val="22"/>
          <w:szCs w:val="22"/>
        </w:rPr>
        <w:t xml:space="preserve"> </w:t>
      </w:r>
      <w:r w:rsidRPr="0082638E">
        <w:rPr>
          <w:color w:val="1C1C1C"/>
          <w:spacing w:val="-9"/>
          <w:sz w:val="22"/>
          <w:szCs w:val="22"/>
        </w:rPr>
        <w:t>f</w:t>
      </w:r>
      <w:r w:rsidRPr="0082638E">
        <w:rPr>
          <w:color w:val="1C1C1C"/>
          <w:spacing w:val="1"/>
          <w:sz w:val="22"/>
          <w:szCs w:val="22"/>
        </w:rPr>
        <w:t>und</w:t>
      </w:r>
      <w:r w:rsidRPr="0082638E">
        <w:rPr>
          <w:color w:val="2F2F31"/>
          <w:sz w:val="22"/>
          <w:szCs w:val="22"/>
        </w:rPr>
        <w:t>s</w:t>
      </w:r>
      <w:r w:rsidRPr="0082638E">
        <w:rPr>
          <w:color w:val="2F2F31"/>
          <w:spacing w:val="34"/>
          <w:sz w:val="22"/>
          <w:szCs w:val="22"/>
        </w:rPr>
        <w:t xml:space="preserve"> </w:t>
      </w:r>
      <w:r w:rsidRPr="0082638E">
        <w:rPr>
          <w:color w:val="2F2F31"/>
          <w:spacing w:val="1"/>
          <w:sz w:val="22"/>
          <w:szCs w:val="22"/>
        </w:rPr>
        <w:t>a</w:t>
      </w:r>
      <w:r w:rsidRPr="0082638E">
        <w:rPr>
          <w:color w:val="1C1C1C"/>
          <w:spacing w:val="2"/>
          <w:sz w:val="22"/>
          <w:szCs w:val="22"/>
        </w:rPr>
        <w:t>n</w:t>
      </w:r>
      <w:r w:rsidRPr="0082638E">
        <w:rPr>
          <w:color w:val="1C1C1C"/>
          <w:sz w:val="22"/>
          <w:szCs w:val="22"/>
        </w:rPr>
        <w:t>d</w:t>
      </w:r>
      <w:r w:rsidRPr="0082638E">
        <w:rPr>
          <w:color w:val="1C1C1C"/>
          <w:spacing w:val="38"/>
          <w:sz w:val="22"/>
          <w:szCs w:val="22"/>
        </w:rPr>
        <w:t xml:space="preserve"> </w:t>
      </w:r>
      <w:r w:rsidRPr="0082638E">
        <w:rPr>
          <w:color w:val="2F2F31"/>
          <w:spacing w:val="2"/>
          <w:sz w:val="22"/>
          <w:szCs w:val="22"/>
        </w:rPr>
        <w:t>T</w:t>
      </w:r>
      <w:r w:rsidRPr="0082638E">
        <w:rPr>
          <w:color w:val="2F2F31"/>
          <w:spacing w:val="1"/>
          <w:sz w:val="22"/>
          <w:szCs w:val="22"/>
        </w:rPr>
        <w:t>o</w:t>
      </w:r>
      <w:r w:rsidRPr="0082638E">
        <w:rPr>
          <w:color w:val="1C1C1C"/>
          <w:sz w:val="22"/>
          <w:szCs w:val="22"/>
        </w:rPr>
        <w:t>ll</w:t>
      </w:r>
      <w:r w:rsidRPr="0082638E">
        <w:rPr>
          <w:color w:val="1C1C1C"/>
          <w:spacing w:val="41"/>
          <w:sz w:val="22"/>
          <w:szCs w:val="22"/>
        </w:rPr>
        <w:t xml:space="preserve"> </w:t>
      </w:r>
      <w:r w:rsidRPr="0082638E">
        <w:rPr>
          <w:color w:val="1C1C1C"/>
          <w:spacing w:val="2"/>
          <w:sz w:val="22"/>
          <w:szCs w:val="22"/>
        </w:rPr>
        <w:t>R</w:t>
      </w:r>
      <w:r w:rsidRPr="0082638E">
        <w:rPr>
          <w:color w:val="2F2F31"/>
          <w:spacing w:val="2"/>
          <w:sz w:val="22"/>
          <w:szCs w:val="22"/>
        </w:rPr>
        <w:t>e</w:t>
      </w:r>
      <w:r w:rsidRPr="0082638E">
        <w:rPr>
          <w:color w:val="2F2F31"/>
          <w:spacing w:val="1"/>
          <w:sz w:val="22"/>
          <w:szCs w:val="22"/>
        </w:rPr>
        <w:t>ve</w:t>
      </w:r>
      <w:r w:rsidRPr="0082638E">
        <w:rPr>
          <w:color w:val="1C1C1C"/>
          <w:spacing w:val="1"/>
          <w:sz w:val="22"/>
          <w:szCs w:val="22"/>
        </w:rPr>
        <w:t>n</w:t>
      </w:r>
      <w:r w:rsidRPr="0082638E">
        <w:rPr>
          <w:color w:val="1C1C1C"/>
          <w:spacing w:val="2"/>
          <w:sz w:val="22"/>
          <w:szCs w:val="22"/>
        </w:rPr>
        <w:t>u</w:t>
      </w:r>
      <w:r w:rsidRPr="0082638E">
        <w:rPr>
          <w:color w:val="2F2F31"/>
          <w:sz w:val="22"/>
          <w:szCs w:val="22"/>
        </w:rPr>
        <w:t>e</w:t>
      </w:r>
      <w:r w:rsidRPr="0082638E">
        <w:rPr>
          <w:color w:val="2F2F31"/>
          <w:spacing w:val="49"/>
          <w:sz w:val="22"/>
          <w:szCs w:val="22"/>
        </w:rPr>
        <w:t xml:space="preserve"> </w:t>
      </w:r>
      <w:r w:rsidRPr="0082638E">
        <w:rPr>
          <w:color w:val="2F2F31"/>
          <w:spacing w:val="3"/>
          <w:sz w:val="22"/>
          <w:szCs w:val="22"/>
        </w:rPr>
        <w:t>C</w:t>
      </w:r>
      <w:r w:rsidRPr="0082638E">
        <w:rPr>
          <w:color w:val="1C1C1C"/>
          <w:spacing w:val="1"/>
          <w:sz w:val="22"/>
          <w:szCs w:val="22"/>
        </w:rPr>
        <w:t>r</w:t>
      </w:r>
      <w:r w:rsidRPr="0082638E">
        <w:rPr>
          <w:color w:val="2F2F31"/>
          <w:spacing w:val="1"/>
          <w:sz w:val="22"/>
          <w:szCs w:val="22"/>
        </w:rPr>
        <w:t>e</w:t>
      </w:r>
      <w:r w:rsidRPr="0082638E">
        <w:rPr>
          <w:color w:val="1C1C1C"/>
          <w:spacing w:val="1"/>
          <w:sz w:val="22"/>
          <w:szCs w:val="22"/>
        </w:rPr>
        <w:t>dit</w:t>
      </w:r>
      <w:r w:rsidRPr="0082638E">
        <w:rPr>
          <w:color w:val="2F2F31"/>
          <w:sz w:val="22"/>
          <w:szCs w:val="22"/>
        </w:rPr>
        <w:t xml:space="preserve">s </w:t>
      </w:r>
      <w:r w:rsidRPr="0082638E">
        <w:rPr>
          <w:color w:val="2F2F31"/>
          <w:spacing w:val="2"/>
          <w:sz w:val="22"/>
          <w:szCs w:val="22"/>
        </w:rPr>
        <w:t xml:space="preserve"> </w:t>
      </w:r>
      <w:r w:rsidRPr="0082638E">
        <w:rPr>
          <w:color w:val="2F2F31"/>
          <w:spacing w:val="1"/>
          <w:sz w:val="22"/>
          <w:szCs w:val="22"/>
        </w:rPr>
        <w:t>a</w:t>
      </w:r>
      <w:r w:rsidRPr="0082638E">
        <w:rPr>
          <w:color w:val="1C1C1C"/>
          <w:spacing w:val="1"/>
          <w:sz w:val="22"/>
          <w:szCs w:val="22"/>
        </w:rPr>
        <w:t>ppli</w:t>
      </w:r>
      <w:r w:rsidRPr="0082638E">
        <w:rPr>
          <w:color w:val="2F2F31"/>
          <w:spacing w:val="1"/>
          <w:sz w:val="22"/>
          <w:szCs w:val="22"/>
        </w:rPr>
        <w:t>e</w:t>
      </w:r>
      <w:r w:rsidRPr="0082638E">
        <w:rPr>
          <w:color w:val="1C1C1C"/>
          <w:sz w:val="22"/>
          <w:szCs w:val="22"/>
        </w:rPr>
        <w:t>d</w:t>
      </w:r>
      <w:r w:rsidRPr="0082638E">
        <w:rPr>
          <w:color w:val="1C1C1C"/>
          <w:spacing w:val="46"/>
          <w:sz w:val="22"/>
          <w:szCs w:val="22"/>
        </w:rPr>
        <w:t xml:space="preserve"> </w:t>
      </w:r>
      <w:r w:rsidRPr="0082638E">
        <w:rPr>
          <w:color w:val="1C1C1C"/>
          <w:spacing w:val="1"/>
          <w:sz w:val="22"/>
          <w:szCs w:val="22"/>
        </w:rPr>
        <w:t>t</w:t>
      </w:r>
      <w:r w:rsidRPr="0082638E">
        <w:rPr>
          <w:color w:val="1C1C1C"/>
          <w:sz w:val="22"/>
          <w:szCs w:val="22"/>
        </w:rPr>
        <w:t>o</w:t>
      </w:r>
      <w:r w:rsidRPr="0082638E">
        <w:rPr>
          <w:color w:val="1C1C1C"/>
          <w:spacing w:val="24"/>
          <w:sz w:val="22"/>
          <w:szCs w:val="22"/>
        </w:rPr>
        <w:t xml:space="preserve"> </w:t>
      </w:r>
      <w:r w:rsidRPr="0082638E">
        <w:rPr>
          <w:color w:val="1C1C1C"/>
          <w:spacing w:val="1"/>
          <w:sz w:val="22"/>
          <w:szCs w:val="22"/>
        </w:rPr>
        <w:t>t</w:t>
      </w:r>
      <w:r w:rsidRPr="0082638E">
        <w:rPr>
          <w:color w:val="1C1C1C"/>
          <w:spacing w:val="2"/>
          <w:sz w:val="22"/>
          <w:szCs w:val="22"/>
        </w:rPr>
        <w:t>h</w:t>
      </w:r>
      <w:r w:rsidRPr="0082638E">
        <w:rPr>
          <w:color w:val="2F2F31"/>
          <w:sz w:val="22"/>
          <w:szCs w:val="22"/>
        </w:rPr>
        <w:t>e</w:t>
      </w:r>
      <w:r w:rsidRPr="0082638E">
        <w:rPr>
          <w:color w:val="2F2F31"/>
          <w:spacing w:val="25"/>
          <w:sz w:val="22"/>
          <w:szCs w:val="22"/>
        </w:rPr>
        <w:t xml:space="preserve"> </w:t>
      </w:r>
      <w:r w:rsidRPr="0082638E">
        <w:rPr>
          <w:color w:val="1C1C1C"/>
          <w:spacing w:val="2"/>
          <w:w w:val="99"/>
          <w:sz w:val="22"/>
          <w:szCs w:val="22"/>
        </w:rPr>
        <w:t>p</w:t>
      </w:r>
      <w:r w:rsidRPr="0082638E">
        <w:rPr>
          <w:color w:val="1C1C1C"/>
          <w:w w:val="102"/>
          <w:sz w:val="22"/>
          <w:szCs w:val="22"/>
        </w:rPr>
        <w:t>r</w:t>
      </w:r>
      <w:r w:rsidRPr="0082638E">
        <w:rPr>
          <w:color w:val="1C1C1C"/>
          <w:spacing w:val="-12"/>
          <w:w w:val="102"/>
          <w:sz w:val="22"/>
          <w:szCs w:val="22"/>
        </w:rPr>
        <w:t>o</w:t>
      </w:r>
      <w:r w:rsidRPr="0082638E">
        <w:rPr>
          <w:color w:val="1C1C1C"/>
          <w:spacing w:val="1"/>
          <w:w w:val="128"/>
          <w:sz w:val="22"/>
          <w:szCs w:val="22"/>
        </w:rPr>
        <w:t>j</w:t>
      </w:r>
      <w:r w:rsidRPr="0082638E">
        <w:rPr>
          <w:color w:val="2F2F31"/>
          <w:spacing w:val="2"/>
          <w:w w:val="112"/>
          <w:sz w:val="22"/>
          <w:szCs w:val="22"/>
        </w:rPr>
        <w:t>e</w:t>
      </w:r>
      <w:r w:rsidRPr="0082638E">
        <w:rPr>
          <w:color w:val="1C1C1C"/>
          <w:spacing w:val="1"/>
          <w:w w:val="107"/>
          <w:sz w:val="22"/>
          <w:szCs w:val="22"/>
        </w:rPr>
        <w:t>c</w:t>
      </w:r>
      <w:r w:rsidRPr="0082638E">
        <w:rPr>
          <w:color w:val="1C1C1C"/>
          <w:w w:val="94"/>
          <w:sz w:val="22"/>
          <w:szCs w:val="22"/>
        </w:rPr>
        <w:t>t.</w:t>
      </w:r>
    </w:p>
    <w:p w14:paraId="182D67A8" w14:textId="77777777" w:rsidR="0082638E" w:rsidRDefault="0082638E" w:rsidP="0082638E">
      <w:pPr>
        <w:ind w:left="109" w:right="436" w:firstLine="611"/>
        <w:rPr>
          <w:color w:val="2F2F31"/>
          <w:spacing w:val="2"/>
          <w:sz w:val="22"/>
          <w:szCs w:val="22"/>
        </w:rPr>
      </w:pPr>
    </w:p>
    <w:p w14:paraId="67E920B3" w14:textId="4F57B045" w:rsidR="0082638E" w:rsidRDefault="0082638E" w:rsidP="0082638E">
      <w:pPr>
        <w:ind w:left="109" w:right="436" w:firstLine="611"/>
        <w:rPr>
          <w:color w:val="1C1C1C"/>
          <w:spacing w:val="1"/>
          <w:sz w:val="22"/>
          <w:szCs w:val="22"/>
        </w:rPr>
      </w:pPr>
      <w:r w:rsidRPr="0082638E">
        <w:rPr>
          <w:b/>
          <w:bCs/>
          <w:color w:val="2F2F31"/>
          <w:spacing w:val="2"/>
          <w:sz w:val="22"/>
          <w:szCs w:val="22"/>
        </w:rPr>
        <w:t>WHEREAS</w:t>
      </w:r>
      <w:r>
        <w:rPr>
          <w:color w:val="2F2F31"/>
          <w:spacing w:val="2"/>
          <w:sz w:val="22"/>
          <w:szCs w:val="22"/>
        </w:rPr>
        <w:t xml:space="preserve">, </w:t>
      </w:r>
      <w:r w:rsidRPr="0082638E">
        <w:rPr>
          <w:color w:val="2F2F31"/>
          <w:spacing w:val="2"/>
          <w:sz w:val="22"/>
          <w:szCs w:val="22"/>
        </w:rPr>
        <w:t>T</w:t>
      </w:r>
      <w:r w:rsidRPr="0082638E">
        <w:rPr>
          <w:color w:val="1C1C1C"/>
          <w:spacing w:val="2"/>
          <w:sz w:val="22"/>
          <w:szCs w:val="22"/>
        </w:rPr>
        <w:t>h</w:t>
      </w:r>
      <w:r w:rsidRPr="0082638E">
        <w:rPr>
          <w:color w:val="2F2F31"/>
          <w:sz w:val="22"/>
          <w:szCs w:val="22"/>
        </w:rPr>
        <w:t>e</w:t>
      </w:r>
      <w:r w:rsidRPr="0082638E">
        <w:rPr>
          <w:color w:val="2F2F31"/>
          <w:spacing w:val="44"/>
          <w:sz w:val="22"/>
          <w:szCs w:val="22"/>
        </w:rPr>
        <w:t xml:space="preserve"> </w:t>
      </w:r>
      <w:r w:rsidRPr="0082638E">
        <w:rPr>
          <w:color w:val="2F2F31"/>
          <w:spacing w:val="2"/>
          <w:sz w:val="22"/>
          <w:szCs w:val="22"/>
        </w:rPr>
        <w:t>L</w:t>
      </w:r>
      <w:r w:rsidRPr="0082638E">
        <w:rPr>
          <w:color w:val="1C1C1C"/>
          <w:spacing w:val="2"/>
          <w:sz w:val="22"/>
          <w:szCs w:val="22"/>
        </w:rPr>
        <w:t>P</w:t>
      </w:r>
      <w:r w:rsidRPr="0082638E">
        <w:rPr>
          <w:color w:val="2F2F31"/>
          <w:sz w:val="22"/>
          <w:szCs w:val="22"/>
        </w:rPr>
        <w:t>A</w:t>
      </w:r>
      <w:r w:rsidRPr="0082638E">
        <w:rPr>
          <w:color w:val="2F2F31"/>
          <w:spacing w:val="39"/>
          <w:sz w:val="22"/>
          <w:szCs w:val="22"/>
        </w:rPr>
        <w:t xml:space="preserve"> </w:t>
      </w:r>
      <w:proofErr w:type="gramStart"/>
      <w:r w:rsidRPr="0082638E">
        <w:rPr>
          <w:color w:val="2F2F31"/>
          <w:spacing w:val="-9"/>
          <w:sz w:val="22"/>
          <w:szCs w:val="22"/>
        </w:rPr>
        <w:t>f</w:t>
      </w:r>
      <w:r w:rsidRPr="0082638E">
        <w:rPr>
          <w:color w:val="1C1C1C"/>
          <w:sz w:val="22"/>
          <w:szCs w:val="22"/>
        </w:rPr>
        <w:t>u</w:t>
      </w:r>
      <w:r w:rsidRPr="0082638E">
        <w:rPr>
          <w:color w:val="1C1C1C"/>
          <w:spacing w:val="3"/>
          <w:sz w:val="22"/>
          <w:szCs w:val="22"/>
        </w:rPr>
        <w:t>r</w:t>
      </w:r>
      <w:r w:rsidRPr="0082638E">
        <w:rPr>
          <w:color w:val="2F2F31"/>
          <w:spacing w:val="1"/>
          <w:sz w:val="22"/>
          <w:szCs w:val="22"/>
        </w:rPr>
        <w:t>t</w:t>
      </w:r>
      <w:r w:rsidRPr="0082638E">
        <w:rPr>
          <w:color w:val="1C1C1C"/>
          <w:spacing w:val="2"/>
          <w:sz w:val="22"/>
          <w:szCs w:val="22"/>
        </w:rPr>
        <w:t>h</w:t>
      </w:r>
      <w:r w:rsidRPr="0082638E">
        <w:rPr>
          <w:color w:val="2F2F31"/>
          <w:spacing w:val="1"/>
          <w:sz w:val="22"/>
          <w:szCs w:val="22"/>
        </w:rPr>
        <w:t>e</w:t>
      </w:r>
      <w:r w:rsidRPr="0082638E">
        <w:rPr>
          <w:color w:val="1C1C1C"/>
          <w:sz w:val="22"/>
          <w:szCs w:val="22"/>
        </w:rPr>
        <w:t xml:space="preserve">r </w:t>
      </w:r>
      <w:r w:rsidRPr="0082638E">
        <w:rPr>
          <w:color w:val="1C1C1C"/>
          <w:spacing w:val="1"/>
          <w:sz w:val="22"/>
          <w:szCs w:val="22"/>
        </w:rPr>
        <w:t xml:space="preserve"> </w:t>
      </w:r>
      <w:r w:rsidRPr="0082638E">
        <w:rPr>
          <w:color w:val="2F2F31"/>
          <w:spacing w:val="1"/>
          <w:sz w:val="22"/>
          <w:szCs w:val="22"/>
        </w:rPr>
        <w:t>ag</w:t>
      </w:r>
      <w:r w:rsidRPr="0082638E">
        <w:rPr>
          <w:color w:val="1C1C1C"/>
          <w:spacing w:val="1"/>
          <w:sz w:val="22"/>
          <w:szCs w:val="22"/>
        </w:rPr>
        <w:t>r</w:t>
      </w:r>
      <w:r w:rsidRPr="0082638E">
        <w:rPr>
          <w:color w:val="2F2F31"/>
          <w:spacing w:val="1"/>
          <w:sz w:val="22"/>
          <w:szCs w:val="22"/>
        </w:rPr>
        <w:t>ee</w:t>
      </w:r>
      <w:r w:rsidRPr="0082638E">
        <w:rPr>
          <w:color w:val="424244"/>
          <w:sz w:val="22"/>
          <w:szCs w:val="22"/>
        </w:rPr>
        <w:t>s</w:t>
      </w:r>
      <w:proofErr w:type="gramEnd"/>
      <w:r w:rsidRPr="0082638E">
        <w:rPr>
          <w:color w:val="424244"/>
          <w:spacing w:val="39"/>
          <w:sz w:val="22"/>
          <w:szCs w:val="22"/>
        </w:rPr>
        <w:t xml:space="preserve"> </w:t>
      </w:r>
      <w:r w:rsidRPr="0082638E">
        <w:rPr>
          <w:color w:val="1C1C1C"/>
          <w:spacing w:val="1"/>
          <w:sz w:val="22"/>
          <w:szCs w:val="22"/>
        </w:rPr>
        <w:t>t</w:t>
      </w:r>
      <w:r w:rsidRPr="0082638E">
        <w:rPr>
          <w:color w:val="2F2F31"/>
          <w:sz w:val="22"/>
          <w:szCs w:val="22"/>
        </w:rPr>
        <w:t>o</w:t>
      </w:r>
      <w:r w:rsidRPr="0082638E">
        <w:rPr>
          <w:color w:val="2F2F31"/>
          <w:spacing w:val="19"/>
          <w:sz w:val="22"/>
          <w:szCs w:val="22"/>
        </w:rPr>
        <w:t xml:space="preserve"> </w:t>
      </w:r>
      <w:r w:rsidRPr="0082638E">
        <w:rPr>
          <w:color w:val="1C1C1C"/>
          <w:spacing w:val="1"/>
          <w:sz w:val="22"/>
          <w:szCs w:val="22"/>
        </w:rPr>
        <w:t>p</w:t>
      </w:r>
      <w:r w:rsidRPr="0082638E">
        <w:rPr>
          <w:color w:val="2F2F31"/>
          <w:spacing w:val="2"/>
          <w:sz w:val="22"/>
          <w:szCs w:val="22"/>
        </w:rPr>
        <w:t>a</w:t>
      </w:r>
      <w:r w:rsidRPr="0082638E">
        <w:rPr>
          <w:color w:val="424244"/>
          <w:sz w:val="22"/>
          <w:szCs w:val="22"/>
        </w:rPr>
        <w:t>y</w:t>
      </w:r>
      <w:r w:rsidRPr="0082638E">
        <w:rPr>
          <w:color w:val="424244"/>
          <w:spacing w:val="24"/>
          <w:sz w:val="22"/>
          <w:szCs w:val="22"/>
        </w:rPr>
        <w:t xml:space="preserve"> </w:t>
      </w:r>
      <w:r w:rsidRPr="0082638E">
        <w:rPr>
          <w:color w:val="1C1C1C"/>
          <w:spacing w:val="2"/>
          <w:sz w:val="22"/>
          <w:szCs w:val="22"/>
        </w:rPr>
        <w:t>On</w:t>
      </w:r>
      <w:r w:rsidRPr="0082638E">
        <w:rPr>
          <w:color w:val="2F2F31"/>
          <w:sz w:val="22"/>
          <w:szCs w:val="22"/>
        </w:rPr>
        <w:t>e</w:t>
      </w:r>
      <w:r w:rsidRPr="0082638E">
        <w:rPr>
          <w:color w:val="2F2F31"/>
          <w:spacing w:val="45"/>
          <w:sz w:val="22"/>
          <w:szCs w:val="22"/>
        </w:rPr>
        <w:t xml:space="preserve"> </w:t>
      </w:r>
      <w:r w:rsidRPr="0082638E">
        <w:rPr>
          <w:color w:val="1C1C1C"/>
          <w:spacing w:val="2"/>
          <w:sz w:val="22"/>
          <w:szCs w:val="22"/>
        </w:rPr>
        <w:t>H</w:t>
      </w:r>
      <w:r w:rsidRPr="0082638E">
        <w:rPr>
          <w:color w:val="1C1C1C"/>
          <w:spacing w:val="1"/>
          <w:sz w:val="22"/>
          <w:szCs w:val="22"/>
        </w:rPr>
        <w:t>u</w:t>
      </w:r>
      <w:r w:rsidRPr="0082638E">
        <w:rPr>
          <w:color w:val="1C1C1C"/>
          <w:spacing w:val="2"/>
          <w:sz w:val="22"/>
          <w:szCs w:val="22"/>
        </w:rPr>
        <w:t>n</w:t>
      </w:r>
      <w:r w:rsidRPr="0082638E">
        <w:rPr>
          <w:color w:val="1C1C1C"/>
          <w:spacing w:val="1"/>
          <w:sz w:val="22"/>
          <w:szCs w:val="22"/>
        </w:rPr>
        <w:t>dr</w:t>
      </w:r>
      <w:r w:rsidRPr="0082638E">
        <w:rPr>
          <w:color w:val="2F2F31"/>
          <w:spacing w:val="1"/>
          <w:sz w:val="22"/>
          <w:szCs w:val="22"/>
        </w:rPr>
        <w:t>e</w:t>
      </w:r>
      <w:r w:rsidRPr="0082638E">
        <w:rPr>
          <w:color w:val="1C1C1C"/>
          <w:sz w:val="22"/>
          <w:szCs w:val="22"/>
        </w:rPr>
        <w:t xml:space="preserve">d </w:t>
      </w:r>
      <w:r w:rsidRPr="0082638E">
        <w:rPr>
          <w:color w:val="1C1C1C"/>
          <w:spacing w:val="12"/>
          <w:sz w:val="22"/>
          <w:szCs w:val="22"/>
        </w:rPr>
        <w:t xml:space="preserve"> </w:t>
      </w:r>
      <w:r w:rsidRPr="0082638E">
        <w:rPr>
          <w:color w:val="1C1C1C"/>
          <w:spacing w:val="2"/>
          <w:sz w:val="22"/>
          <w:szCs w:val="22"/>
        </w:rPr>
        <w:t>P</w:t>
      </w:r>
      <w:r w:rsidRPr="0082638E">
        <w:rPr>
          <w:color w:val="2F2F31"/>
          <w:spacing w:val="2"/>
          <w:sz w:val="22"/>
          <w:szCs w:val="22"/>
        </w:rPr>
        <w:t>e</w:t>
      </w:r>
      <w:r w:rsidRPr="0082638E">
        <w:rPr>
          <w:color w:val="1C1C1C"/>
          <w:spacing w:val="1"/>
          <w:sz w:val="22"/>
          <w:szCs w:val="22"/>
        </w:rPr>
        <w:t>r</w:t>
      </w:r>
      <w:r w:rsidRPr="0082638E">
        <w:rPr>
          <w:color w:val="2F2F31"/>
          <w:spacing w:val="2"/>
          <w:sz w:val="22"/>
          <w:szCs w:val="22"/>
        </w:rPr>
        <w:t>c</w:t>
      </w:r>
      <w:r w:rsidR="00E3123F">
        <w:rPr>
          <w:color w:val="2F2F31"/>
          <w:spacing w:val="2"/>
          <w:sz w:val="22"/>
          <w:szCs w:val="22"/>
        </w:rPr>
        <w:t xml:space="preserve">ent (100%) </w:t>
      </w:r>
      <w:r w:rsidRPr="0082638E">
        <w:rPr>
          <w:color w:val="2F2F31"/>
          <w:spacing w:val="2"/>
          <w:w w:val="116"/>
          <w:sz w:val="22"/>
          <w:szCs w:val="22"/>
        </w:rPr>
        <w:t>o</w:t>
      </w:r>
      <w:r w:rsidRPr="0082638E">
        <w:rPr>
          <w:color w:val="2F2F31"/>
          <w:w w:val="116"/>
          <w:sz w:val="22"/>
          <w:szCs w:val="22"/>
        </w:rPr>
        <w:t>f</w:t>
      </w:r>
      <w:r w:rsidRPr="0082638E">
        <w:rPr>
          <w:color w:val="2F2F31"/>
          <w:spacing w:val="-18"/>
          <w:w w:val="116"/>
          <w:sz w:val="22"/>
          <w:szCs w:val="22"/>
        </w:rPr>
        <w:t xml:space="preserve"> </w:t>
      </w:r>
      <w:r w:rsidRPr="0082638E">
        <w:rPr>
          <w:color w:val="2F2F31"/>
          <w:spacing w:val="1"/>
          <w:sz w:val="22"/>
          <w:szCs w:val="22"/>
        </w:rPr>
        <w:t>t</w:t>
      </w:r>
      <w:r w:rsidRPr="0082638E">
        <w:rPr>
          <w:color w:val="1C1C1C"/>
          <w:spacing w:val="2"/>
          <w:sz w:val="22"/>
          <w:szCs w:val="22"/>
        </w:rPr>
        <w:t>h</w:t>
      </w:r>
      <w:r w:rsidRPr="0082638E">
        <w:rPr>
          <w:color w:val="424244"/>
          <w:sz w:val="22"/>
          <w:szCs w:val="22"/>
        </w:rPr>
        <w:t>e</w:t>
      </w:r>
      <w:r w:rsidRPr="0082638E">
        <w:rPr>
          <w:color w:val="424244"/>
          <w:spacing w:val="24"/>
          <w:sz w:val="22"/>
          <w:szCs w:val="22"/>
        </w:rPr>
        <w:t xml:space="preserve"> </w:t>
      </w:r>
      <w:r w:rsidRPr="0082638E">
        <w:rPr>
          <w:color w:val="2F2F31"/>
          <w:spacing w:val="1"/>
          <w:sz w:val="22"/>
          <w:szCs w:val="22"/>
        </w:rPr>
        <w:t>cos</w:t>
      </w:r>
      <w:r w:rsidRPr="0082638E">
        <w:rPr>
          <w:color w:val="2F2F31"/>
          <w:sz w:val="22"/>
          <w:szCs w:val="22"/>
        </w:rPr>
        <w:t>t</w:t>
      </w:r>
      <w:r w:rsidRPr="0082638E">
        <w:rPr>
          <w:color w:val="2F2F31"/>
          <w:spacing w:val="32"/>
          <w:sz w:val="22"/>
          <w:szCs w:val="22"/>
        </w:rPr>
        <w:t xml:space="preserve"> </w:t>
      </w:r>
      <w:r w:rsidRPr="0082638E">
        <w:rPr>
          <w:color w:val="2F2F31"/>
          <w:spacing w:val="2"/>
          <w:w w:val="113"/>
          <w:sz w:val="22"/>
          <w:szCs w:val="22"/>
        </w:rPr>
        <w:t>o</w:t>
      </w:r>
      <w:r w:rsidRPr="0082638E">
        <w:rPr>
          <w:color w:val="2F2F31"/>
          <w:w w:val="113"/>
          <w:sz w:val="22"/>
          <w:szCs w:val="22"/>
        </w:rPr>
        <w:t>f</w:t>
      </w:r>
      <w:r w:rsidRPr="0082638E">
        <w:rPr>
          <w:color w:val="2F2F31"/>
          <w:spacing w:val="-16"/>
          <w:w w:val="113"/>
          <w:sz w:val="22"/>
          <w:szCs w:val="22"/>
        </w:rPr>
        <w:t xml:space="preserve"> </w:t>
      </w:r>
      <w:r w:rsidRPr="0082638E">
        <w:rPr>
          <w:color w:val="1C1C1C"/>
          <w:spacing w:val="1"/>
          <w:sz w:val="22"/>
          <w:szCs w:val="22"/>
        </w:rPr>
        <w:t>t</w:t>
      </w:r>
      <w:r w:rsidRPr="0082638E">
        <w:rPr>
          <w:color w:val="1C1C1C"/>
          <w:spacing w:val="2"/>
          <w:sz w:val="22"/>
          <w:szCs w:val="22"/>
        </w:rPr>
        <w:t>h</w:t>
      </w:r>
      <w:r w:rsidRPr="0082638E">
        <w:rPr>
          <w:color w:val="2F2F31"/>
          <w:spacing w:val="1"/>
          <w:sz w:val="22"/>
          <w:szCs w:val="22"/>
        </w:rPr>
        <w:t>os</w:t>
      </w:r>
      <w:r w:rsidRPr="0082638E">
        <w:rPr>
          <w:color w:val="2F2F31"/>
          <w:sz w:val="22"/>
          <w:szCs w:val="22"/>
        </w:rPr>
        <w:t>e</w:t>
      </w:r>
      <w:r w:rsidRPr="0082638E">
        <w:rPr>
          <w:color w:val="2F2F31"/>
          <w:spacing w:val="42"/>
          <w:sz w:val="22"/>
          <w:szCs w:val="22"/>
        </w:rPr>
        <w:t xml:space="preserve"> </w:t>
      </w:r>
      <w:r w:rsidRPr="0082638E">
        <w:rPr>
          <w:color w:val="2F2F31"/>
          <w:spacing w:val="-14"/>
          <w:w w:val="107"/>
          <w:sz w:val="22"/>
          <w:szCs w:val="22"/>
        </w:rPr>
        <w:t>f</w:t>
      </w:r>
      <w:r w:rsidRPr="0082638E">
        <w:rPr>
          <w:color w:val="2F2F31"/>
          <w:spacing w:val="1"/>
          <w:w w:val="107"/>
          <w:sz w:val="22"/>
          <w:szCs w:val="22"/>
        </w:rPr>
        <w:t>eat</w:t>
      </w:r>
      <w:r w:rsidRPr="0082638E">
        <w:rPr>
          <w:color w:val="1C1C1C"/>
          <w:spacing w:val="2"/>
          <w:w w:val="107"/>
          <w:sz w:val="22"/>
          <w:szCs w:val="22"/>
        </w:rPr>
        <w:t>u</w:t>
      </w:r>
      <w:r w:rsidRPr="0082638E">
        <w:rPr>
          <w:color w:val="1C1C1C"/>
          <w:spacing w:val="1"/>
          <w:w w:val="107"/>
          <w:sz w:val="22"/>
          <w:szCs w:val="22"/>
        </w:rPr>
        <w:t>r</w:t>
      </w:r>
      <w:r w:rsidRPr="0082638E">
        <w:rPr>
          <w:color w:val="2F2F31"/>
          <w:spacing w:val="1"/>
          <w:w w:val="107"/>
          <w:sz w:val="22"/>
          <w:szCs w:val="22"/>
        </w:rPr>
        <w:t>e</w:t>
      </w:r>
      <w:r w:rsidRPr="0082638E">
        <w:rPr>
          <w:color w:val="2F2F31"/>
          <w:w w:val="107"/>
          <w:sz w:val="22"/>
          <w:szCs w:val="22"/>
        </w:rPr>
        <w:t>s</w:t>
      </w:r>
      <w:r w:rsidRPr="0082638E">
        <w:rPr>
          <w:color w:val="2F2F31"/>
          <w:spacing w:val="25"/>
          <w:w w:val="107"/>
          <w:sz w:val="22"/>
          <w:szCs w:val="22"/>
        </w:rPr>
        <w:t xml:space="preserve"> </w:t>
      </w:r>
      <w:r w:rsidRPr="0082638E">
        <w:rPr>
          <w:color w:val="1C1C1C"/>
          <w:spacing w:val="1"/>
          <w:sz w:val="22"/>
          <w:szCs w:val="22"/>
        </w:rPr>
        <w:t>r</w:t>
      </w:r>
      <w:r w:rsidRPr="0082638E">
        <w:rPr>
          <w:color w:val="2F2F31"/>
          <w:spacing w:val="2"/>
          <w:sz w:val="22"/>
          <w:szCs w:val="22"/>
        </w:rPr>
        <w:t>e</w:t>
      </w:r>
      <w:r w:rsidRPr="0082638E">
        <w:rPr>
          <w:color w:val="1C1C1C"/>
          <w:spacing w:val="1"/>
          <w:sz w:val="22"/>
          <w:szCs w:val="22"/>
        </w:rPr>
        <w:t>q</w:t>
      </w:r>
      <w:r w:rsidRPr="0082638E">
        <w:rPr>
          <w:color w:val="1C1C1C"/>
          <w:spacing w:val="2"/>
          <w:sz w:val="22"/>
          <w:szCs w:val="22"/>
        </w:rPr>
        <w:t>u</w:t>
      </w:r>
      <w:r w:rsidRPr="0082638E">
        <w:rPr>
          <w:color w:val="2F2F31"/>
          <w:spacing w:val="2"/>
          <w:sz w:val="22"/>
          <w:szCs w:val="22"/>
        </w:rPr>
        <w:t>e</w:t>
      </w:r>
      <w:r w:rsidRPr="0082638E">
        <w:rPr>
          <w:color w:val="2F2F31"/>
          <w:spacing w:val="1"/>
          <w:sz w:val="22"/>
          <w:szCs w:val="22"/>
        </w:rPr>
        <w:t>s</w:t>
      </w:r>
      <w:r w:rsidRPr="0082638E">
        <w:rPr>
          <w:color w:val="1C1C1C"/>
          <w:spacing w:val="1"/>
          <w:sz w:val="22"/>
          <w:szCs w:val="22"/>
        </w:rPr>
        <w:t>t</w:t>
      </w:r>
      <w:r w:rsidRPr="0082638E">
        <w:rPr>
          <w:color w:val="2F2F31"/>
          <w:spacing w:val="2"/>
          <w:sz w:val="22"/>
          <w:szCs w:val="22"/>
        </w:rPr>
        <w:t>e</w:t>
      </w:r>
      <w:r w:rsidRPr="0082638E">
        <w:rPr>
          <w:color w:val="1C1C1C"/>
          <w:sz w:val="22"/>
          <w:szCs w:val="22"/>
        </w:rPr>
        <w:t xml:space="preserve">d </w:t>
      </w:r>
      <w:r w:rsidRPr="0082638E">
        <w:rPr>
          <w:color w:val="1C1C1C"/>
          <w:spacing w:val="16"/>
          <w:sz w:val="22"/>
          <w:szCs w:val="22"/>
        </w:rPr>
        <w:t xml:space="preserve"> </w:t>
      </w:r>
      <w:r w:rsidRPr="0082638E">
        <w:rPr>
          <w:color w:val="1C1C1C"/>
          <w:spacing w:val="1"/>
          <w:sz w:val="22"/>
          <w:szCs w:val="22"/>
        </w:rPr>
        <w:t>b</w:t>
      </w:r>
      <w:r w:rsidRPr="0082638E">
        <w:rPr>
          <w:color w:val="424244"/>
          <w:sz w:val="22"/>
          <w:szCs w:val="22"/>
        </w:rPr>
        <w:t>y</w:t>
      </w:r>
      <w:r w:rsidRPr="0082638E">
        <w:rPr>
          <w:color w:val="424244"/>
          <w:spacing w:val="13"/>
          <w:sz w:val="22"/>
          <w:szCs w:val="22"/>
        </w:rPr>
        <w:t xml:space="preserve"> </w:t>
      </w:r>
      <w:r w:rsidRPr="0082638E">
        <w:rPr>
          <w:color w:val="1C1C1C"/>
          <w:spacing w:val="1"/>
          <w:w w:val="111"/>
          <w:sz w:val="22"/>
          <w:szCs w:val="22"/>
        </w:rPr>
        <w:t>t</w:t>
      </w:r>
      <w:r w:rsidRPr="0082638E">
        <w:rPr>
          <w:color w:val="2F2F31"/>
          <w:spacing w:val="2"/>
          <w:w w:val="99"/>
          <w:sz w:val="22"/>
          <w:szCs w:val="22"/>
        </w:rPr>
        <w:t>h</w:t>
      </w:r>
      <w:r w:rsidRPr="0082638E">
        <w:rPr>
          <w:color w:val="2F2F31"/>
          <w:w w:val="101"/>
          <w:sz w:val="22"/>
          <w:szCs w:val="22"/>
        </w:rPr>
        <w:t xml:space="preserve">e </w:t>
      </w:r>
      <w:r w:rsidRPr="0082638E">
        <w:rPr>
          <w:color w:val="1C1C1C"/>
          <w:spacing w:val="2"/>
          <w:sz w:val="22"/>
          <w:szCs w:val="22"/>
        </w:rPr>
        <w:t>LP</w:t>
      </w:r>
      <w:r w:rsidRPr="0082638E">
        <w:rPr>
          <w:color w:val="2F2F31"/>
          <w:sz w:val="22"/>
          <w:szCs w:val="22"/>
        </w:rPr>
        <w:t>A</w:t>
      </w:r>
      <w:r w:rsidRPr="0082638E">
        <w:rPr>
          <w:color w:val="2F2F31"/>
          <w:spacing w:val="25"/>
          <w:sz w:val="22"/>
          <w:szCs w:val="22"/>
        </w:rPr>
        <w:t xml:space="preserve"> </w:t>
      </w:r>
      <w:r w:rsidRPr="0082638E">
        <w:rPr>
          <w:color w:val="2F2F31"/>
          <w:spacing w:val="2"/>
          <w:sz w:val="22"/>
          <w:szCs w:val="22"/>
        </w:rPr>
        <w:t>w</w:t>
      </w:r>
      <w:r w:rsidRPr="0082638E">
        <w:rPr>
          <w:color w:val="1C1C1C"/>
          <w:spacing w:val="1"/>
          <w:sz w:val="22"/>
          <w:szCs w:val="22"/>
        </w:rPr>
        <w:t>hi</w:t>
      </w:r>
      <w:r w:rsidR="00E3123F">
        <w:rPr>
          <w:color w:val="2F2F31"/>
          <w:spacing w:val="2"/>
          <w:sz w:val="22"/>
          <w:szCs w:val="22"/>
        </w:rPr>
        <w:t xml:space="preserve">ch are determined </w:t>
      </w:r>
      <w:r w:rsidRPr="0082638E">
        <w:rPr>
          <w:color w:val="1C1C1C"/>
          <w:spacing w:val="1"/>
          <w:sz w:val="22"/>
          <w:szCs w:val="22"/>
        </w:rPr>
        <w:t>b</w:t>
      </w:r>
      <w:r w:rsidRPr="0082638E">
        <w:rPr>
          <w:color w:val="2F2F31"/>
          <w:sz w:val="22"/>
          <w:szCs w:val="22"/>
        </w:rPr>
        <w:t>y</w:t>
      </w:r>
      <w:r w:rsidRPr="0082638E">
        <w:rPr>
          <w:color w:val="2F2F31"/>
          <w:spacing w:val="13"/>
          <w:sz w:val="22"/>
          <w:szCs w:val="22"/>
        </w:rPr>
        <w:t xml:space="preserve"> </w:t>
      </w:r>
      <w:r w:rsidRPr="0082638E">
        <w:rPr>
          <w:color w:val="1C1C1C"/>
          <w:spacing w:val="1"/>
          <w:sz w:val="22"/>
          <w:szCs w:val="22"/>
        </w:rPr>
        <w:t>t</w:t>
      </w:r>
      <w:r w:rsidRPr="0082638E">
        <w:rPr>
          <w:color w:val="1C1C1C"/>
          <w:spacing w:val="2"/>
          <w:sz w:val="22"/>
          <w:szCs w:val="22"/>
        </w:rPr>
        <w:t>h</w:t>
      </w:r>
      <w:r w:rsidRPr="0082638E">
        <w:rPr>
          <w:color w:val="2F2F31"/>
          <w:sz w:val="22"/>
          <w:szCs w:val="22"/>
        </w:rPr>
        <w:t>e</w:t>
      </w:r>
      <w:r w:rsidRPr="0082638E">
        <w:rPr>
          <w:color w:val="2F2F31"/>
          <w:spacing w:val="35"/>
          <w:sz w:val="22"/>
          <w:szCs w:val="22"/>
        </w:rPr>
        <w:t xml:space="preserve"> </w:t>
      </w:r>
      <w:r w:rsidRPr="0082638E">
        <w:rPr>
          <w:color w:val="1C1C1C"/>
          <w:spacing w:val="2"/>
          <w:sz w:val="22"/>
          <w:szCs w:val="22"/>
        </w:rPr>
        <w:t>S</w:t>
      </w:r>
      <w:r w:rsidRPr="0082638E">
        <w:rPr>
          <w:color w:val="2F2F31"/>
          <w:spacing w:val="1"/>
          <w:sz w:val="22"/>
          <w:szCs w:val="22"/>
        </w:rPr>
        <w:t>tat</w:t>
      </w:r>
      <w:r w:rsidRPr="0082638E">
        <w:rPr>
          <w:color w:val="2F2F31"/>
          <w:sz w:val="22"/>
          <w:szCs w:val="22"/>
        </w:rPr>
        <w:t>e</w:t>
      </w:r>
      <w:r w:rsidRPr="0082638E">
        <w:rPr>
          <w:color w:val="2F2F31"/>
          <w:spacing w:val="26"/>
          <w:sz w:val="22"/>
          <w:szCs w:val="22"/>
        </w:rPr>
        <w:t xml:space="preserve"> </w:t>
      </w:r>
      <w:r w:rsidRPr="0082638E">
        <w:rPr>
          <w:color w:val="2F2F31"/>
          <w:spacing w:val="2"/>
          <w:sz w:val="22"/>
          <w:szCs w:val="22"/>
        </w:rPr>
        <w:t>a</w:t>
      </w:r>
      <w:r w:rsidRPr="0082638E">
        <w:rPr>
          <w:color w:val="1C1C1C"/>
          <w:spacing w:val="2"/>
          <w:sz w:val="22"/>
          <w:szCs w:val="22"/>
        </w:rPr>
        <w:t>n</w:t>
      </w:r>
      <w:r w:rsidRPr="0082638E">
        <w:rPr>
          <w:color w:val="1C1C1C"/>
          <w:sz w:val="22"/>
          <w:szCs w:val="22"/>
        </w:rPr>
        <w:t>d</w:t>
      </w:r>
      <w:r w:rsidRPr="0082638E">
        <w:rPr>
          <w:color w:val="1C1C1C"/>
          <w:spacing w:val="42"/>
          <w:sz w:val="22"/>
          <w:szCs w:val="22"/>
        </w:rPr>
        <w:t xml:space="preserve"> </w:t>
      </w:r>
      <w:r w:rsidRPr="0082638E">
        <w:rPr>
          <w:color w:val="2F2F31"/>
          <w:spacing w:val="2"/>
          <w:w w:val="89"/>
          <w:sz w:val="22"/>
          <w:szCs w:val="22"/>
        </w:rPr>
        <w:t>F</w:t>
      </w:r>
      <w:r w:rsidRPr="0082638E">
        <w:rPr>
          <w:color w:val="2F2F31"/>
          <w:spacing w:val="2"/>
          <w:w w:val="112"/>
          <w:sz w:val="22"/>
          <w:szCs w:val="22"/>
        </w:rPr>
        <w:t>e</w:t>
      </w:r>
      <w:r w:rsidRPr="0082638E">
        <w:rPr>
          <w:color w:val="1C1C1C"/>
          <w:spacing w:val="2"/>
          <w:w w:val="104"/>
          <w:sz w:val="22"/>
          <w:szCs w:val="22"/>
        </w:rPr>
        <w:t>d</w:t>
      </w:r>
      <w:r w:rsidRPr="0082638E">
        <w:rPr>
          <w:color w:val="2F2F31"/>
          <w:spacing w:val="2"/>
          <w:w w:val="112"/>
          <w:sz w:val="22"/>
          <w:szCs w:val="22"/>
        </w:rPr>
        <w:t>e</w:t>
      </w:r>
      <w:r w:rsidRPr="0082638E">
        <w:rPr>
          <w:color w:val="2F2F31"/>
          <w:w w:val="110"/>
          <w:sz w:val="22"/>
          <w:szCs w:val="22"/>
        </w:rPr>
        <w:t>r</w:t>
      </w:r>
      <w:r w:rsidRPr="0082638E">
        <w:rPr>
          <w:color w:val="2F2F31"/>
          <w:spacing w:val="2"/>
          <w:w w:val="110"/>
          <w:sz w:val="22"/>
          <w:szCs w:val="22"/>
        </w:rPr>
        <w:t>a</w:t>
      </w:r>
      <w:r w:rsidRPr="0082638E">
        <w:rPr>
          <w:color w:val="08080A"/>
          <w:w w:val="77"/>
          <w:sz w:val="22"/>
          <w:szCs w:val="22"/>
        </w:rPr>
        <w:t>l</w:t>
      </w:r>
      <w:r w:rsidRPr="0082638E">
        <w:rPr>
          <w:color w:val="08080A"/>
          <w:sz w:val="22"/>
          <w:szCs w:val="22"/>
        </w:rPr>
        <w:t xml:space="preserve"> </w:t>
      </w:r>
      <w:r w:rsidRPr="0082638E">
        <w:rPr>
          <w:color w:val="08080A"/>
          <w:spacing w:val="-8"/>
          <w:sz w:val="22"/>
          <w:szCs w:val="22"/>
        </w:rPr>
        <w:t xml:space="preserve"> </w:t>
      </w:r>
      <w:r w:rsidRPr="0082638E">
        <w:rPr>
          <w:color w:val="1C1C1C"/>
          <w:spacing w:val="2"/>
          <w:sz w:val="22"/>
          <w:szCs w:val="22"/>
        </w:rPr>
        <w:t>H</w:t>
      </w:r>
      <w:r w:rsidRPr="0082638E">
        <w:rPr>
          <w:color w:val="1C1C1C"/>
          <w:spacing w:val="1"/>
          <w:sz w:val="22"/>
          <w:szCs w:val="22"/>
        </w:rPr>
        <w:t>i</w:t>
      </w:r>
      <w:r w:rsidRPr="0082638E">
        <w:rPr>
          <w:color w:val="2F2F31"/>
          <w:spacing w:val="2"/>
          <w:sz w:val="22"/>
          <w:szCs w:val="22"/>
        </w:rPr>
        <w:t>g</w:t>
      </w:r>
      <w:r w:rsidRPr="0082638E">
        <w:rPr>
          <w:color w:val="1C1C1C"/>
          <w:spacing w:val="2"/>
          <w:sz w:val="22"/>
          <w:szCs w:val="22"/>
        </w:rPr>
        <w:t>h</w:t>
      </w:r>
      <w:r w:rsidRPr="0082638E">
        <w:rPr>
          <w:color w:val="2F2F31"/>
          <w:spacing w:val="3"/>
          <w:sz w:val="22"/>
          <w:szCs w:val="22"/>
        </w:rPr>
        <w:t>w</w:t>
      </w:r>
      <w:r w:rsidRPr="0082638E">
        <w:rPr>
          <w:color w:val="2F2F31"/>
          <w:spacing w:val="2"/>
          <w:sz w:val="22"/>
          <w:szCs w:val="22"/>
        </w:rPr>
        <w:t>a</w:t>
      </w:r>
      <w:r w:rsidRPr="0082638E">
        <w:rPr>
          <w:color w:val="424244"/>
          <w:sz w:val="22"/>
          <w:szCs w:val="22"/>
        </w:rPr>
        <w:t xml:space="preserve">y </w:t>
      </w:r>
      <w:r w:rsidRPr="0082638E">
        <w:rPr>
          <w:color w:val="424244"/>
          <w:spacing w:val="1"/>
          <w:sz w:val="22"/>
          <w:szCs w:val="22"/>
        </w:rPr>
        <w:t xml:space="preserve"> </w:t>
      </w:r>
      <w:r w:rsidRPr="0082638E">
        <w:rPr>
          <w:color w:val="2F2F31"/>
          <w:spacing w:val="2"/>
          <w:w w:val="95"/>
          <w:sz w:val="22"/>
          <w:szCs w:val="22"/>
        </w:rPr>
        <w:t>A</w:t>
      </w:r>
      <w:r w:rsidRPr="0082638E">
        <w:rPr>
          <w:color w:val="1C1C1C"/>
          <w:spacing w:val="1"/>
          <w:w w:val="109"/>
          <w:sz w:val="22"/>
          <w:szCs w:val="22"/>
        </w:rPr>
        <w:t>d</w:t>
      </w:r>
      <w:r w:rsidRPr="0082638E">
        <w:rPr>
          <w:color w:val="1C1C1C"/>
          <w:spacing w:val="2"/>
          <w:w w:val="107"/>
          <w:sz w:val="22"/>
          <w:szCs w:val="22"/>
        </w:rPr>
        <w:t>m</w:t>
      </w:r>
      <w:r w:rsidRPr="0082638E">
        <w:rPr>
          <w:color w:val="1C1C1C"/>
          <w:spacing w:val="1"/>
          <w:w w:val="111"/>
          <w:sz w:val="22"/>
          <w:szCs w:val="22"/>
        </w:rPr>
        <w:t>i</w:t>
      </w:r>
      <w:r w:rsidRPr="0082638E">
        <w:rPr>
          <w:color w:val="1C1C1C"/>
          <w:spacing w:val="1"/>
          <w:w w:val="109"/>
          <w:sz w:val="22"/>
          <w:szCs w:val="22"/>
        </w:rPr>
        <w:t>n</w:t>
      </w:r>
      <w:r w:rsidRPr="0082638E">
        <w:rPr>
          <w:color w:val="1C1C1C"/>
          <w:spacing w:val="1"/>
          <w:w w:val="102"/>
          <w:sz w:val="22"/>
          <w:szCs w:val="22"/>
        </w:rPr>
        <w:t>i</w:t>
      </w:r>
      <w:r w:rsidRPr="0082638E">
        <w:rPr>
          <w:color w:val="2F2F31"/>
          <w:spacing w:val="2"/>
          <w:w w:val="109"/>
          <w:sz w:val="22"/>
          <w:szCs w:val="22"/>
        </w:rPr>
        <w:t>s</w:t>
      </w:r>
      <w:r w:rsidRPr="0082638E">
        <w:rPr>
          <w:color w:val="1C1C1C"/>
          <w:spacing w:val="1"/>
          <w:w w:val="111"/>
          <w:sz w:val="22"/>
          <w:szCs w:val="22"/>
        </w:rPr>
        <w:t>t</w:t>
      </w:r>
      <w:r w:rsidRPr="0082638E">
        <w:rPr>
          <w:color w:val="2F2F31"/>
          <w:spacing w:val="1"/>
          <w:w w:val="114"/>
          <w:sz w:val="22"/>
          <w:szCs w:val="22"/>
        </w:rPr>
        <w:t>r</w:t>
      </w:r>
      <w:r w:rsidRPr="0082638E">
        <w:rPr>
          <w:color w:val="2F2F31"/>
          <w:spacing w:val="2"/>
          <w:w w:val="101"/>
          <w:sz w:val="22"/>
          <w:szCs w:val="22"/>
        </w:rPr>
        <w:t>a</w:t>
      </w:r>
      <w:r w:rsidRPr="0082638E">
        <w:rPr>
          <w:color w:val="2F2F31"/>
          <w:spacing w:val="1"/>
          <w:w w:val="120"/>
          <w:sz w:val="22"/>
          <w:szCs w:val="22"/>
        </w:rPr>
        <w:t>t</w:t>
      </w:r>
      <w:r w:rsidRPr="0082638E">
        <w:rPr>
          <w:color w:val="1C1C1C"/>
          <w:spacing w:val="1"/>
          <w:w w:val="85"/>
          <w:sz w:val="22"/>
          <w:szCs w:val="22"/>
        </w:rPr>
        <w:t>i</w:t>
      </w:r>
      <w:r w:rsidRPr="0082638E">
        <w:rPr>
          <w:color w:val="2F2F31"/>
          <w:spacing w:val="1"/>
          <w:w w:val="114"/>
          <w:sz w:val="22"/>
          <w:szCs w:val="22"/>
        </w:rPr>
        <w:t>o</w:t>
      </w:r>
      <w:r w:rsidRPr="0082638E">
        <w:rPr>
          <w:color w:val="1C1C1C"/>
          <w:w w:val="95"/>
          <w:sz w:val="22"/>
          <w:szCs w:val="22"/>
        </w:rPr>
        <w:t>n</w:t>
      </w:r>
      <w:r w:rsidRPr="0082638E">
        <w:rPr>
          <w:color w:val="1C1C1C"/>
          <w:sz w:val="22"/>
          <w:szCs w:val="22"/>
        </w:rPr>
        <w:t xml:space="preserve"> </w:t>
      </w:r>
      <w:r w:rsidRPr="0082638E">
        <w:rPr>
          <w:color w:val="1C1C1C"/>
          <w:spacing w:val="-22"/>
          <w:sz w:val="22"/>
          <w:szCs w:val="22"/>
        </w:rPr>
        <w:t xml:space="preserve"> </w:t>
      </w:r>
      <w:r w:rsidRPr="0082638E">
        <w:rPr>
          <w:color w:val="1C1C1C"/>
          <w:spacing w:val="1"/>
          <w:sz w:val="22"/>
          <w:szCs w:val="22"/>
        </w:rPr>
        <w:t>t</w:t>
      </w:r>
      <w:r w:rsidRPr="0082638E">
        <w:rPr>
          <w:color w:val="2F2F31"/>
          <w:sz w:val="22"/>
          <w:szCs w:val="22"/>
        </w:rPr>
        <w:t>o</w:t>
      </w:r>
      <w:r w:rsidRPr="0082638E">
        <w:rPr>
          <w:color w:val="2F2F31"/>
          <w:spacing w:val="20"/>
          <w:sz w:val="22"/>
          <w:szCs w:val="22"/>
        </w:rPr>
        <w:t xml:space="preserve"> </w:t>
      </w:r>
      <w:r w:rsidRPr="0082638E">
        <w:rPr>
          <w:color w:val="1C1C1C"/>
          <w:spacing w:val="1"/>
          <w:sz w:val="22"/>
          <w:szCs w:val="22"/>
        </w:rPr>
        <w:t>b</w:t>
      </w:r>
      <w:r w:rsidRPr="0082638E">
        <w:rPr>
          <w:color w:val="2F2F31"/>
          <w:sz w:val="22"/>
          <w:szCs w:val="22"/>
        </w:rPr>
        <w:t>e</w:t>
      </w:r>
      <w:r w:rsidRPr="0082638E">
        <w:rPr>
          <w:color w:val="2F2F31"/>
          <w:spacing w:val="20"/>
          <w:sz w:val="22"/>
          <w:szCs w:val="22"/>
        </w:rPr>
        <w:t xml:space="preserve"> </w:t>
      </w:r>
      <w:r w:rsidRPr="0082638E">
        <w:rPr>
          <w:color w:val="1C1C1C"/>
          <w:spacing w:val="1"/>
          <w:sz w:val="22"/>
          <w:szCs w:val="22"/>
        </w:rPr>
        <w:t>un</w:t>
      </w:r>
      <w:r w:rsidRPr="0082638E">
        <w:rPr>
          <w:color w:val="1C1C1C"/>
          <w:spacing w:val="2"/>
          <w:sz w:val="22"/>
          <w:szCs w:val="22"/>
        </w:rPr>
        <w:t>n</w:t>
      </w:r>
      <w:r w:rsidRPr="0082638E">
        <w:rPr>
          <w:color w:val="2F2F31"/>
          <w:spacing w:val="2"/>
          <w:sz w:val="22"/>
          <w:szCs w:val="22"/>
        </w:rPr>
        <w:t>e</w:t>
      </w:r>
      <w:r w:rsidRPr="0082638E">
        <w:rPr>
          <w:color w:val="2F2F31"/>
          <w:spacing w:val="1"/>
          <w:sz w:val="22"/>
          <w:szCs w:val="22"/>
        </w:rPr>
        <w:t>c</w:t>
      </w:r>
      <w:r w:rsidRPr="0082638E">
        <w:rPr>
          <w:color w:val="2F2F31"/>
          <w:spacing w:val="2"/>
          <w:sz w:val="22"/>
          <w:szCs w:val="22"/>
        </w:rPr>
        <w:t>es</w:t>
      </w:r>
      <w:r w:rsidRPr="0082638E">
        <w:rPr>
          <w:color w:val="2F2F31"/>
          <w:spacing w:val="1"/>
          <w:sz w:val="22"/>
          <w:szCs w:val="22"/>
        </w:rPr>
        <w:t>sa</w:t>
      </w:r>
      <w:r w:rsidRPr="0082638E">
        <w:rPr>
          <w:color w:val="2F2F31"/>
          <w:sz w:val="22"/>
          <w:szCs w:val="22"/>
        </w:rPr>
        <w:t>ry f</w:t>
      </w:r>
      <w:r w:rsidRPr="0082638E">
        <w:rPr>
          <w:color w:val="2F2F31"/>
          <w:spacing w:val="3"/>
          <w:sz w:val="22"/>
          <w:szCs w:val="22"/>
        </w:rPr>
        <w:t>o</w:t>
      </w:r>
      <w:r w:rsidRPr="0082638E">
        <w:rPr>
          <w:color w:val="1C1C1C"/>
          <w:sz w:val="22"/>
          <w:szCs w:val="22"/>
        </w:rPr>
        <w:t>r</w:t>
      </w:r>
      <w:r w:rsidRPr="0082638E">
        <w:rPr>
          <w:color w:val="1C1C1C"/>
          <w:spacing w:val="11"/>
          <w:sz w:val="22"/>
          <w:szCs w:val="22"/>
        </w:rPr>
        <w:t xml:space="preserve"> </w:t>
      </w:r>
      <w:r w:rsidRPr="0082638E">
        <w:rPr>
          <w:color w:val="1C1C1C"/>
          <w:spacing w:val="1"/>
          <w:w w:val="111"/>
          <w:sz w:val="22"/>
          <w:szCs w:val="22"/>
        </w:rPr>
        <w:t>t</w:t>
      </w:r>
      <w:r w:rsidRPr="0082638E">
        <w:rPr>
          <w:color w:val="1C1C1C"/>
          <w:spacing w:val="2"/>
          <w:w w:val="99"/>
          <w:sz w:val="22"/>
          <w:szCs w:val="22"/>
        </w:rPr>
        <w:t>h</w:t>
      </w:r>
      <w:r w:rsidRPr="0082638E">
        <w:rPr>
          <w:color w:val="2F2F31"/>
          <w:w w:val="101"/>
          <w:sz w:val="22"/>
          <w:szCs w:val="22"/>
        </w:rPr>
        <w:t xml:space="preserve">e </w:t>
      </w:r>
      <w:r w:rsidRPr="0082638E">
        <w:rPr>
          <w:color w:val="1C1C1C"/>
          <w:spacing w:val="1"/>
          <w:w w:val="94"/>
          <w:sz w:val="22"/>
          <w:szCs w:val="22"/>
        </w:rPr>
        <w:t>P</w:t>
      </w:r>
      <w:r w:rsidRPr="0082638E">
        <w:rPr>
          <w:color w:val="1C1C1C"/>
          <w:w w:val="105"/>
          <w:sz w:val="22"/>
          <w:szCs w:val="22"/>
        </w:rPr>
        <w:t>r</w:t>
      </w:r>
      <w:r w:rsidRPr="0082638E">
        <w:rPr>
          <w:color w:val="1C1C1C"/>
          <w:spacing w:val="-12"/>
          <w:w w:val="105"/>
          <w:sz w:val="22"/>
          <w:szCs w:val="22"/>
        </w:rPr>
        <w:t>o</w:t>
      </w:r>
      <w:r w:rsidRPr="0082638E">
        <w:rPr>
          <w:color w:val="1C1C1C"/>
          <w:spacing w:val="1"/>
          <w:w w:val="137"/>
          <w:sz w:val="22"/>
          <w:szCs w:val="22"/>
        </w:rPr>
        <w:t>j</w:t>
      </w:r>
      <w:r w:rsidRPr="0082638E">
        <w:rPr>
          <w:color w:val="2F2F31"/>
          <w:spacing w:val="2"/>
          <w:w w:val="112"/>
          <w:sz w:val="22"/>
          <w:szCs w:val="22"/>
        </w:rPr>
        <w:t>e</w:t>
      </w:r>
      <w:r w:rsidRPr="0082638E">
        <w:rPr>
          <w:color w:val="2F2F31"/>
          <w:spacing w:val="1"/>
          <w:w w:val="107"/>
          <w:sz w:val="22"/>
          <w:szCs w:val="22"/>
        </w:rPr>
        <w:t>c</w:t>
      </w:r>
      <w:r w:rsidRPr="0082638E">
        <w:rPr>
          <w:color w:val="2F2F31"/>
          <w:w w:val="94"/>
          <w:sz w:val="22"/>
          <w:szCs w:val="22"/>
        </w:rPr>
        <w:t>t.</w:t>
      </w:r>
    </w:p>
    <w:p w14:paraId="742D743E" w14:textId="77777777" w:rsidR="0082638E" w:rsidRDefault="0082638E" w:rsidP="0082638E">
      <w:pPr>
        <w:ind w:left="109" w:right="436" w:firstLine="611"/>
        <w:rPr>
          <w:color w:val="2F2F31"/>
          <w:spacing w:val="2"/>
          <w:sz w:val="22"/>
          <w:szCs w:val="22"/>
        </w:rPr>
      </w:pPr>
    </w:p>
    <w:p w14:paraId="6F25EACC" w14:textId="77777777" w:rsidR="0082638E" w:rsidRDefault="0082638E" w:rsidP="0082638E">
      <w:pPr>
        <w:ind w:left="109" w:right="436" w:firstLine="611"/>
        <w:rPr>
          <w:color w:val="1C1C1C"/>
          <w:spacing w:val="1"/>
          <w:sz w:val="22"/>
          <w:szCs w:val="22"/>
        </w:rPr>
      </w:pPr>
      <w:r w:rsidRPr="0082638E">
        <w:rPr>
          <w:b/>
          <w:bCs/>
          <w:color w:val="2F2F31"/>
          <w:spacing w:val="2"/>
          <w:sz w:val="22"/>
          <w:szCs w:val="22"/>
        </w:rPr>
        <w:t>WHEREAS</w:t>
      </w:r>
      <w:r>
        <w:rPr>
          <w:color w:val="2F2F31"/>
          <w:spacing w:val="2"/>
          <w:sz w:val="22"/>
          <w:szCs w:val="22"/>
        </w:rPr>
        <w:t xml:space="preserve">, </w:t>
      </w:r>
      <w:r w:rsidRPr="0082638E">
        <w:rPr>
          <w:color w:val="2F2F31"/>
          <w:spacing w:val="2"/>
          <w:sz w:val="22"/>
          <w:szCs w:val="22"/>
        </w:rPr>
        <w:t>T</w:t>
      </w:r>
      <w:r w:rsidRPr="0082638E">
        <w:rPr>
          <w:color w:val="1C1C1C"/>
          <w:spacing w:val="2"/>
          <w:sz w:val="22"/>
          <w:szCs w:val="22"/>
        </w:rPr>
        <w:t>h</w:t>
      </w:r>
      <w:r w:rsidRPr="0082638E">
        <w:rPr>
          <w:color w:val="2F2F31"/>
          <w:sz w:val="22"/>
          <w:szCs w:val="22"/>
        </w:rPr>
        <w:t>e</w:t>
      </w:r>
      <w:r w:rsidRPr="0082638E">
        <w:rPr>
          <w:color w:val="2F2F31"/>
          <w:spacing w:val="44"/>
          <w:sz w:val="22"/>
          <w:szCs w:val="22"/>
        </w:rPr>
        <w:t xml:space="preserve"> </w:t>
      </w:r>
      <w:r w:rsidRPr="0082638E">
        <w:rPr>
          <w:color w:val="1C1C1C"/>
          <w:spacing w:val="2"/>
          <w:sz w:val="22"/>
          <w:szCs w:val="22"/>
        </w:rPr>
        <w:t>LP</w:t>
      </w:r>
      <w:r w:rsidRPr="0082638E">
        <w:rPr>
          <w:color w:val="2F2F31"/>
          <w:sz w:val="22"/>
          <w:szCs w:val="22"/>
        </w:rPr>
        <w:t>A</w:t>
      </w:r>
      <w:r w:rsidRPr="0082638E">
        <w:rPr>
          <w:color w:val="2F2F31"/>
          <w:spacing w:val="39"/>
          <w:sz w:val="22"/>
          <w:szCs w:val="22"/>
        </w:rPr>
        <w:t xml:space="preserve"> </w:t>
      </w:r>
      <w:r w:rsidRPr="0082638E">
        <w:rPr>
          <w:color w:val="1C1C1C"/>
          <w:w w:val="96"/>
          <w:sz w:val="22"/>
          <w:szCs w:val="22"/>
        </w:rPr>
        <w:t>f</w:t>
      </w:r>
      <w:r w:rsidRPr="0082638E">
        <w:rPr>
          <w:color w:val="1C1C1C"/>
          <w:spacing w:val="3"/>
          <w:w w:val="96"/>
          <w:sz w:val="22"/>
          <w:szCs w:val="22"/>
        </w:rPr>
        <w:t>u</w:t>
      </w:r>
      <w:r w:rsidRPr="0082638E">
        <w:rPr>
          <w:color w:val="1C1C1C"/>
          <w:spacing w:val="1"/>
          <w:w w:val="64"/>
          <w:sz w:val="22"/>
          <w:szCs w:val="22"/>
        </w:rPr>
        <w:t>r</w:t>
      </w:r>
      <w:r w:rsidRPr="0082638E">
        <w:rPr>
          <w:color w:val="1C1C1C"/>
          <w:w w:val="85"/>
          <w:sz w:val="22"/>
          <w:szCs w:val="22"/>
        </w:rPr>
        <w:t>t</w:t>
      </w:r>
      <w:r w:rsidRPr="0082638E">
        <w:rPr>
          <w:color w:val="1C1C1C"/>
          <w:spacing w:val="2"/>
          <w:w w:val="85"/>
          <w:sz w:val="22"/>
          <w:szCs w:val="22"/>
        </w:rPr>
        <w:t>h</w:t>
      </w:r>
      <w:r w:rsidRPr="0082638E">
        <w:rPr>
          <w:color w:val="1C1C1C"/>
          <w:spacing w:val="2"/>
          <w:w w:val="182"/>
          <w:sz w:val="22"/>
          <w:szCs w:val="22"/>
        </w:rPr>
        <w:t>e</w:t>
      </w:r>
      <w:r w:rsidRPr="0082638E">
        <w:rPr>
          <w:color w:val="1C1C1C"/>
          <w:w w:val="114"/>
          <w:sz w:val="22"/>
          <w:szCs w:val="22"/>
        </w:rPr>
        <w:t>r</w:t>
      </w:r>
      <w:r w:rsidRPr="0082638E">
        <w:rPr>
          <w:color w:val="1C1C1C"/>
          <w:spacing w:val="13"/>
          <w:sz w:val="22"/>
          <w:szCs w:val="22"/>
        </w:rPr>
        <w:t xml:space="preserve"> </w:t>
      </w:r>
      <w:r w:rsidRPr="0082638E">
        <w:rPr>
          <w:color w:val="2F2F31"/>
          <w:spacing w:val="1"/>
          <w:sz w:val="22"/>
          <w:szCs w:val="22"/>
        </w:rPr>
        <w:t>ag</w:t>
      </w:r>
      <w:r w:rsidRPr="0082638E">
        <w:rPr>
          <w:color w:val="1C1C1C"/>
          <w:spacing w:val="1"/>
          <w:sz w:val="22"/>
          <w:szCs w:val="22"/>
        </w:rPr>
        <w:t>r</w:t>
      </w:r>
      <w:r w:rsidRPr="0082638E">
        <w:rPr>
          <w:color w:val="1C1C1C"/>
          <w:spacing w:val="2"/>
          <w:sz w:val="22"/>
          <w:szCs w:val="22"/>
        </w:rPr>
        <w:t>e</w:t>
      </w:r>
      <w:r w:rsidRPr="0082638E">
        <w:rPr>
          <w:color w:val="2F2F31"/>
          <w:spacing w:val="2"/>
          <w:sz w:val="22"/>
          <w:szCs w:val="22"/>
        </w:rPr>
        <w:t>e</w:t>
      </w:r>
      <w:r w:rsidRPr="0082638E">
        <w:rPr>
          <w:color w:val="2F2F31"/>
          <w:sz w:val="22"/>
          <w:szCs w:val="22"/>
        </w:rPr>
        <w:t>s</w:t>
      </w:r>
      <w:r w:rsidRPr="0082638E">
        <w:rPr>
          <w:color w:val="2F2F31"/>
          <w:spacing w:val="38"/>
          <w:sz w:val="22"/>
          <w:szCs w:val="22"/>
        </w:rPr>
        <w:t xml:space="preserve"> </w:t>
      </w:r>
      <w:r w:rsidRPr="0082638E">
        <w:rPr>
          <w:color w:val="2F2F31"/>
          <w:spacing w:val="1"/>
          <w:sz w:val="22"/>
          <w:szCs w:val="22"/>
        </w:rPr>
        <w:t>t</w:t>
      </w:r>
      <w:r w:rsidRPr="0082638E">
        <w:rPr>
          <w:color w:val="1C1C1C"/>
          <w:spacing w:val="2"/>
          <w:sz w:val="22"/>
          <w:szCs w:val="22"/>
        </w:rPr>
        <w:t>h</w:t>
      </w:r>
      <w:r w:rsidRPr="0082638E">
        <w:rPr>
          <w:color w:val="2F2F31"/>
          <w:spacing w:val="1"/>
          <w:sz w:val="22"/>
          <w:szCs w:val="22"/>
        </w:rPr>
        <w:t>a</w:t>
      </w:r>
      <w:r w:rsidRPr="0082638E">
        <w:rPr>
          <w:color w:val="1C1C1C"/>
          <w:sz w:val="22"/>
          <w:szCs w:val="22"/>
        </w:rPr>
        <w:t>t</w:t>
      </w:r>
      <w:r w:rsidRPr="0082638E">
        <w:rPr>
          <w:color w:val="1C1C1C"/>
          <w:spacing w:val="30"/>
          <w:sz w:val="22"/>
          <w:szCs w:val="22"/>
        </w:rPr>
        <w:t xml:space="preserve"> </w:t>
      </w:r>
      <w:r w:rsidRPr="0082638E">
        <w:rPr>
          <w:color w:val="2F2F31"/>
          <w:spacing w:val="1"/>
          <w:sz w:val="22"/>
          <w:szCs w:val="22"/>
        </w:rPr>
        <w:t>c</w:t>
      </w:r>
      <w:r w:rsidRPr="0082638E">
        <w:rPr>
          <w:color w:val="1C1C1C"/>
          <w:spacing w:val="2"/>
          <w:sz w:val="22"/>
          <w:szCs w:val="22"/>
        </w:rPr>
        <w:t>h</w:t>
      </w:r>
      <w:r w:rsidRPr="0082638E">
        <w:rPr>
          <w:color w:val="2F2F31"/>
          <w:spacing w:val="2"/>
          <w:sz w:val="22"/>
          <w:szCs w:val="22"/>
        </w:rPr>
        <w:t>a</w:t>
      </w:r>
      <w:r w:rsidRPr="0082638E">
        <w:rPr>
          <w:color w:val="1C1C1C"/>
          <w:spacing w:val="2"/>
          <w:sz w:val="22"/>
          <w:szCs w:val="22"/>
        </w:rPr>
        <w:t>n</w:t>
      </w:r>
      <w:r w:rsidRPr="0082638E">
        <w:rPr>
          <w:color w:val="2F2F31"/>
          <w:spacing w:val="1"/>
          <w:sz w:val="22"/>
          <w:szCs w:val="22"/>
        </w:rPr>
        <w:t>g</w:t>
      </w:r>
      <w:r w:rsidRPr="0082638E">
        <w:rPr>
          <w:color w:val="2F2F31"/>
          <w:sz w:val="22"/>
          <w:szCs w:val="22"/>
        </w:rPr>
        <w:t>e</w:t>
      </w:r>
      <w:r w:rsidRPr="0082638E">
        <w:rPr>
          <w:color w:val="2F2F31"/>
          <w:spacing w:val="49"/>
          <w:sz w:val="22"/>
          <w:szCs w:val="22"/>
        </w:rPr>
        <w:t xml:space="preserve"> </w:t>
      </w:r>
      <w:r w:rsidRPr="0082638E">
        <w:rPr>
          <w:color w:val="1C1C1C"/>
          <w:spacing w:val="2"/>
          <w:sz w:val="22"/>
          <w:szCs w:val="22"/>
        </w:rPr>
        <w:t>o</w:t>
      </w:r>
      <w:r w:rsidRPr="0082638E">
        <w:rPr>
          <w:color w:val="1C1C1C"/>
          <w:spacing w:val="1"/>
          <w:sz w:val="22"/>
          <w:szCs w:val="22"/>
        </w:rPr>
        <w:t>r</w:t>
      </w:r>
      <w:r w:rsidRPr="0082638E">
        <w:rPr>
          <w:color w:val="1C1C1C"/>
          <w:spacing w:val="2"/>
          <w:sz w:val="22"/>
          <w:szCs w:val="22"/>
        </w:rPr>
        <w:t>d</w:t>
      </w:r>
      <w:r w:rsidRPr="0082638E">
        <w:rPr>
          <w:color w:val="2F2F31"/>
          <w:spacing w:val="2"/>
          <w:sz w:val="22"/>
          <w:szCs w:val="22"/>
        </w:rPr>
        <w:t>e</w:t>
      </w:r>
      <w:r w:rsidRPr="0082638E">
        <w:rPr>
          <w:color w:val="2F2F31"/>
          <w:spacing w:val="1"/>
          <w:sz w:val="22"/>
          <w:szCs w:val="22"/>
        </w:rPr>
        <w:t>r</w:t>
      </w:r>
      <w:r w:rsidRPr="0082638E">
        <w:rPr>
          <w:color w:val="2F2F31"/>
          <w:sz w:val="22"/>
          <w:szCs w:val="22"/>
        </w:rPr>
        <w:t>s</w:t>
      </w:r>
      <w:r w:rsidRPr="0082638E">
        <w:rPr>
          <w:color w:val="2F2F31"/>
          <w:spacing w:val="44"/>
          <w:sz w:val="22"/>
          <w:szCs w:val="22"/>
        </w:rPr>
        <w:t xml:space="preserve"> </w:t>
      </w:r>
      <w:r w:rsidRPr="0082638E">
        <w:rPr>
          <w:color w:val="2F2F31"/>
          <w:spacing w:val="1"/>
          <w:sz w:val="22"/>
          <w:szCs w:val="22"/>
        </w:rPr>
        <w:t>a</w:t>
      </w:r>
      <w:r w:rsidRPr="0082638E">
        <w:rPr>
          <w:color w:val="1C1C1C"/>
          <w:spacing w:val="2"/>
          <w:sz w:val="22"/>
          <w:szCs w:val="22"/>
        </w:rPr>
        <w:t>n</w:t>
      </w:r>
      <w:r w:rsidRPr="0082638E">
        <w:rPr>
          <w:color w:val="1C1C1C"/>
          <w:sz w:val="22"/>
          <w:szCs w:val="22"/>
        </w:rPr>
        <w:t>d</w:t>
      </w:r>
      <w:r w:rsidRPr="0082638E">
        <w:rPr>
          <w:color w:val="1C1C1C"/>
          <w:spacing w:val="28"/>
          <w:sz w:val="22"/>
          <w:szCs w:val="22"/>
        </w:rPr>
        <w:t xml:space="preserve"> </w:t>
      </w:r>
      <w:r w:rsidRPr="0082638E">
        <w:rPr>
          <w:color w:val="2F2F31"/>
          <w:spacing w:val="2"/>
          <w:sz w:val="22"/>
          <w:szCs w:val="22"/>
        </w:rPr>
        <w:t>ex</w:t>
      </w:r>
      <w:r w:rsidRPr="0082638E">
        <w:rPr>
          <w:color w:val="1C1C1C"/>
          <w:spacing w:val="1"/>
          <w:sz w:val="22"/>
          <w:szCs w:val="22"/>
        </w:rPr>
        <w:t>t</w:t>
      </w:r>
      <w:r w:rsidRPr="0082638E">
        <w:rPr>
          <w:color w:val="2F2F31"/>
          <w:sz w:val="22"/>
          <w:szCs w:val="22"/>
        </w:rPr>
        <w:t>ra</w:t>
      </w:r>
      <w:r w:rsidRPr="0082638E">
        <w:rPr>
          <w:color w:val="2F2F31"/>
          <w:spacing w:val="41"/>
          <w:sz w:val="22"/>
          <w:szCs w:val="22"/>
        </w:rPr>
        <w:t xml:space="preserve"> </w:t>
      </w:r>
      <w:r w:rsidRPr="0082638E">
        <w:rPr>
          <w:color w:val="2F2F31"/>
          <w:spacing w:val="2"/>
          <w:sz w:val="22"/>
          <w:szCs w:val="22"/>
        </w:rPr>
        <w:t>w</w:t>
      </w:r>
      <w:r w:rsidRPr="0082638E">
        <w:rPr>
          <w:color w:val="2F2F31"/>
          <w:spacing w:val="1"/>
          <w:sz w:val="22"/>
          <w:szCs w:val="22"/>
        </w:rPr>
        <w:t>o</w:t>
      </w:r>
      <w:r w:rsidRPr="0082638E">
        <w:rPr>
          <w:color w:val="1C1C1C"/>
          <w:spacing w:val="1"/>
          <w:sz w:val="22"/>
          <w:szCs w:val="22"/>
        </w:rPr>
        <w:t>r</w:t>
      </w:r>
      <w:r w:rsidRPr="0082638E">
        <w:rPr>
          <w:color w:val="1C1C1C"/>
          <w:sz w:val="22"/>
          <w:szCs w:val="22"/>
        </w:rPr>
        <w:t>k</w:t>
      </w:r>
      <w:r w:rsidRPr="0082638E">
        <w:rPr>
          <w:color w:val="1C1C1C"/>
          <w:spacing w:val="38"/>
          <w:sz w:val="22"/>
          <w:szCs w:val="22"/>
        </w:rPr>
        <w:t xml:space="preserve"> </w:t>
      </w:r>
      <w:proofErr w:type="gramStart"/>
      <w:r w:rsidRPr="0082638E">
        <w:rPr>
          <w:color w:val="1C1C1C"/>
          <w:spacing w:val="1"/>
          <w:sz w:val="22"/>
          <w:szCs w:val="22"/>
        </w:rPr>
        <w:t>c</w:t>
      </w:r>
      <w:r w:rsidRPr="0082638E">
        <w:rPr>
          <w:color w:val="2F2F31"/>
          <w:spacing w:val="1"/>
          <w:sz w:val="22"/>
          <w:szCs w:val="22"/>
        </w:rPr>
        <w:t>o</w:t>
      </w:r>
      <w:r w:rsidRPr="0082638E">
        <w:rPr>
          <w:color w:val="1C1C1C"/>
          <w:spacing w:val="2"/>
          <w:sz w:val="22"/>
          <w:szCs w:val="22"/>
        </w:rPr>
        <w:t>n</w:t>
      </w:r>
      <w:r w:rsidRPr="0082638E">
        <w:rPr>
          <w:color w:val="1C1C1C"/>
          <w:spacing w:val="1"/>
          <w:sz w:val="22"/>
          <w:szCs w:val="22"/>
        </w:rPr>
        <w:t>t</w:t>
      </w:r>
      <w:r w:rsidRPr="0082638E">
        <w:rPr>
          <w:color w:val="2F2F31"/>
          <w:sz w:val="22"/>
          <w:szCs w:val="22"/>
        </w:rPr>
        <w:t>r</w:t>
      </w:r>
      <w:r w:rsidRPr="0082638E">
        <w:rPr>
          <w:color w:val="2F2F31"/>
          <w:spacing w:val="2"/>
          <w:sz w:val="22"/>
          <w:szCs w:val="22"/>
        </w:rPr>
        <w:t>a</w:t>
      </w:r>
      <w:r w:rsidRPr="0082638E">
        <w:rPr>
          <w:color w:val="2F2F31"/>
          <w:spacing w:val="1"/>
          <w:sz w:val="22"/>
          <w:szCs w:val="22"/>
        </w:rPr>
        <w:t>ct</w:t>
      </w:r>
      <w:r w:rsidRPr="0082638E">
        <w:rPr>
          <w:color w:val="2F2F31"/>
          <w:sz w:val="22"/>
          <w:szCs w:val="22"/>
        </w:rPr>
        <w:t xml:space="preserve">s </w:t>
      </w:r>
      <w:r w:rsidRPr="0082638E">
        <w:rPr>
          <w:color w:val="2F2F31"/>
          <w:spacing w:val="10"/>
          <w:sz w:val="22"/>
          <w:szCs w:val="22"/>
        </w:rPr>
        <w:t xml:space="preserve"> </w:t>
      </w:r>
      <w:r w:rsidRPr="0082638E">
        <w:rPr>
          <w:color w:val="1C1C1C"/>
          <w:spacing w:val="1"/>
          <w:sz w:val="22"/>
          <w:szCs w:val="22"/>
        </w:rPr>
        <w:t>r</w:t>
      </w:r>
      <w:r w:rsidRPr="0082638E">
        <w:rPr>
          <w:color w:val="2F2F31"/>
          <w:spacing w:val="2"/>
          <w:sz w:val="22"/>
          <w:szCs w:val="22"/>
        </w:rPr>
        <w:t>e</w:t>
      </w:r>
      <w:r w:rsidRPr="0082638E">
        <w:rPr>
          <w:color w:val="1C1C1C"/>
          <w:spacing w:val="1"/>
          <w:sz w:val="22"/>
          <w:szCs w:val="22"/>
        </w:rPr>
        <w:t>quir</w:t>
      </w:r>
      <w:r w:rsidRPr="0082638E">
        <w:rPr>
          <w:color w:val="2F2F31"/>
          <w:spacing w:val="2"/>
          <w:sz w:val="22"/>
          <w:szCs w:val="22"/>
        </w:rPr>
        <w:t>e</w:t>
      </w:r>
      <w:r w:rsidRPr="0082638E">
        <w:rPr>
          <w:color w:val="1C1C1C"/>
          <w:sz w:val="22"/>
          <w:szCs w:val="22"/>
        </w:rPr>
        <w:t>d</w:t>
      </w:r>
      <w:proofErr w:type="gramEnd"/>
      <w:r w:rsidRPr="0082638E">
        <w:rPr>
          <w:color w:val="1C1C1C"/>
          <w:sz w:val="22"/>
          <w:szCs w:val="22"/>
        </w:rPr>
        <w:t xml:space="preserve"> </w:t>
      </w:r>
      <w:r w:rsidRPr="0082638E">
        <w:rPr>
          <w:color w:val="1C1C1C"/>
          <w:spacing w:val="3"/>
          <w:sz w:val="22"/>
          <w:szCs w:val="22"/>
        </w:rPr>
        <w:t xml:space="preserve"> </w:t>
      </w:r>
      <w:r w:rsidRPr="0082638E">
        <w:rPr>
          <w:color w:val="1C1C1C"/>
          <w:spacing w:val="1"/>
          <w:sz w:val="22"/>
          <w:szCs w:val="22"/>
        </w:rPr>
        <w:t>t</w:t>
      </w:r>
      <w:r w:rsidRPr="0082638E">
        <w:rPr>
          <w:color w:val="2F2F31"/>
          <w:sz w:val="22"/>
          <w:szCs w:val="22"/>
        </w:rPr>
        <w:t>o</w:t>
      </w:r>
      <w:r w:rsidRPr="0082638E">
        <w:rPr>
          <w:color w:val="2F2F31"/>
          <w:spacing w:val="24"/>
          <w:sz w:val="22"/>
          <w:szCs w:val="22"/>
        </w:rPr>
        <w:t xml:space="preserve"> </w:t>
      </w:r>
      <w:r w:rsidRPr="0082638E">
        <w:rPr>
          <w:color w:val="1C1C1C"/>
          <w:spacing w:val="-4"/>
          <w:sz w:val="22"/>
          <w:szCs w:val="22"/>
        </w:rPr>
        <w:t>f</w:t>
      </w:r>
      <w:r w:rsidRPr="0082638E">
        <w:rPr>
          <w:color w:val="1C1C1C"/>
          <w:spacing w:val="1"/>
          <w:sz w:val="22"/>
          <w:szCs w:val="22"/>
        </w:rPr>
        <w:t>u</w:t>
      </w:r>
      <w:r w:rsidRPr="0082638E">
        <w:rPr>
          <w:color w:val="08080A"/>
          <w:spacing w:val="1"/>
          <w:sz w:val="22"/>
          <w:szCs w:val="22"/>
        </w:rPr>
        <w:t>l</w:t>
      </w:r>
      <w:r w:rsidRPr="0082638E">
        <w:rPr>
          <w:color w:val="2F2F31"/>
          <w:sz w:val="22"/>
          <w:szCs w:val="22"/>
        </w:rPr>
        <w:t>f</w:t>
      </w:r>
      <w:r w:rsidRPr="0082638E">
        <w:rPr>
          <w:color w:val="2F2F31"/>
          <w:spacing w:val="1"/>
          <w:sz w:val="22"/>
          <w:szCs w:val="22"/>
        </w:rPr>
        <w:t>i</w:t>
      </w:r>
      <w:r w:rsidRPr="0082638E">
        <w:rPr>
          <w:color w:val="1C1C1C"/>
          <w:spacing w:val="1"/>
          <w:sz w:val="22"/>
          <w:szCs w:val="22"/>
        </w:rPr>
        <w:t>l</w:t>
      </w:r>
      <w:r w:rsidRPr="0082638E">
        <w:rPr>
          <w:color w:val="1C1C1C"/>
          <w:sz w:val="22"/>
          <w:szCs w:val="22"/>
        </w:rPr>
        <w:t>l</w:t>
      </w:r>
      <w:r w:rsidRPr="0082638E">
        <w:rPr>
          <w:color w:val="1C1C1C"/>
          <w:spacing w:val="37"/>
          <w:sz w:val="22"/>
          <w:szCs w:val="22"/>
        </w:rPr>
        <w:t xml:space="preserve"> </w:t>
      </w:r>
      <w:r w:rsidRPr="0082638E">
        <w:rPr>
          <w:color w:val="1C1C1C"/>
          <w:spacing w:val="1"/>
          <w:sz w:val="22"/>
          <w:szCs w:val="22"/>
        </w:rPr>
        <w:t>t</w:t>
      </w:r>
      <w:r w:rsidRPr="0082638E">
        <w:rPr>
          <w:color w:val="1C1C1C"/>
          <w:spacing w:val="2"/>
          <w:sz w:val="22"/>
          <w:szCs w:val="22"/>
        </w:rPr>
        <w:t>h</w:t>
      </w:r>
      <w:r w:rsidRPr="0082638E">
        <w:rPr>
          <w:color w:val="2F2F31"/>
          <w:sz w:val="22"/>
          <w:szCs w:val="22"/>
        </w:rPr>
        <w:t>e</w:t>
      </w:r>
      <w:r w:rsidRPr="0082638E">
        <w:rPr>
          <w:color w:val="2F2F31"/>
          <w:spacing w:val="24"/>
          <w:sz w:val="22"/>
          <w:szCs w:val="22"/>
        </w:rPr>
        <w:t xml:space="preserve"> </w:t>
      </w:r>
      <w:r w:rsidRPr="0082638E">
        <w:rPr>
          <w:color w:val="2F2F31"/>
          <w:spacing w:val="1"/>
          <w:w w:val="96"/>
          <w:sz w:val="22"/>
          <w:szCs w:val="22"/>
        </w:rPr>
        <w:t>c</w:t>
      </w:r>
      <w:r w:rsidRPr="0082638E">
        <w:rPr>
          <w:color w:val="2F2F31"/>
          <w:spacing w:val="1"/>
          <w:w w:val="114"/>
          <w:sz w:val="22"/>
          <w:szCs w:val="22"/>
        </w:rPr>
        <w:t>o</w:t>
      </w:r>
      <w:r w:rsidRPr="0082638E">
        <w:rPr>
          <w:color w:val="1C1C1C"/>
          <w:spacing w:val="2"/>
          <w:w w:val="104"/>
          <w:sz w:val="22"/>
          <w:szCs w:val="22"/>
        </w:rPr>
        <w:t>n</w:t>
      </w:r>
      <w:r w:rsidRPr="0082638E">
        <w:rPr>
          <w:color w:val="2F2F31"/>
          <w:spacing w:val="2"/>
          <w:w w:val="109"/>
          <w:sz w:val="22"/>
          <w:szCs w:val="22"/>
        </w:rPr>
        <w:t>s</w:t>
      </w:r>
      <w:r w:rsidRPr="0082638E">
        <w:rPr>
          <w:color w:val="2F2F31"/>
          <w:spacing w:val="1"/>
          <w:w w:val="111"/>
          <w:sz w:val="22"/>
          <w:szCs w:val="22"/>
        </w:rPr>
        <w:t>t</w:t>
      </w:r>
      <w:r w:rsidRPr="0082638E">
        <w:rPr>
          <w:color w:val="1C1C1C"/>
          <w:w w:val="105"/>
          <w:sz w:val="22"/>
          <w:szCs w:val="22"/>
        </w:rPr>
        <w:t>r</w:t>
      </w:r>
      <w:r w:rsidRPr="0082638E">
        <w:rPr>
          <w:color w:val="1C1C1C"/>
          <w:spacing w:val="3"/>
          <w:w w:val="105"/>
          <w:sz w:val="22"/>
          <w:szCs w:val="22"/>
        </w:rPr>
        <w:t>u</w:t>
      </w:r>
      <w:r w:rsidRPr="0082638E">
        <w:rPr>
          <w:color w:val="2F2F31"/>
          <w:spacing w:val="2"/>
          <w:w w:val="112"/>
          <w:sz w:val="22"/>
          <w:szCs w:val="22"/>
        </w:rPr>
        <w:t>c</w:t>
      </w:r>
      <w:r w:rsidRPr="0082638E">
        <w:rPr>
          <w:color w:val="2F2F31"/>
          <w:spacing w:val="1"/>
          <w:w w:val="120"/>
          <w:sz w:val="22"/>
          <w:szCs w:val="22"/>
        </w:rPr>
        <w:t>t</w:t>
      </w:r>
      <w:r w:rsidRPr="0082638E">
        <w:rPr>
          <w:color w:val="1C1C1C"/>
          <w:spacing w:val="1"/>
          <w:w w:val="85"/>
          <w:sz w:val="22"/>
          <w:szCs w:val="22"/>
        </w:rPr>
        <w:t>i</w:t>
      </w:r>
      <w:r w:rsidRPr="0082638E">
        <w:rPr>
          <w:color w:val="2F2F31"/>
          <w:spacing w:val="1"/>
          <w:w w:val="114"/>
          <w:sz w:val="22"/>
          <w:szCs w:val="22"/>
        </w:rPr>
        <w:t>o</w:t>
      </w:r>
      <w:r w:rsidRPr="0082638E">
        <w:rPr>
          <w:color w:val="1C1C1C"/>
          <w:w w:val="95"/>
          <w:sz w:val="22"/>
          <w:szCs w:val="22"/>
        </w:rPr>
        <w:t xml:space="preserve">n </w:t>
      </w:r>
      <w:r w:rsidRPr="0082638E">
        <w:rPr>
          <w:color w:val="1C1C1C"/>
          <w:spacing w:val="1"/>
          <w:sz w:val="22"/>
          <w:szCs w:val="22"/>
        </w:rPr>
        <w:t>c</w:t>
      </w:r>
      <w:r w:rsidRPr="0082638E">
        <w:rPr>
          <w:color w:val="2F2F31"/>
          <w:spacing w:val="1"/>
          <w:sz w:val="22"/>
          <w:szCs w:val="22"/>
        </w:rPr>
        <w:t>o</w:t>
      </w:r>
      <w:r w:rsidRPr="0082638E">
        <w:rPr>
          <w:color w:val="1C1C1C"/>
          <w:spacing w:val="1"/>
          <w:sz w:val="22"/>
          <w:szCs w:val="22"/>
        </w:rPr>
        <w:t>ntr</w:t>
      </w:r>
      <w:r w:rsidRPr="0082638E">
        <w:rPr>
          <w:color w:val="2F2F31"/>
          <w:spacing w:val="2"/>
          <w:sz w:val="22"/>
          <w:szCs w:val="22"/>
        </w:rPr>
        <w:t>a</w:t>
      </w:r>
      <w:r w:rsidRPr="0082638E">
        <w:rPr>
          <w:color w:val="2F2F31"/>
          <w:spacing w:val="1"/>
          <w:sz w:val="22"/>
          <w:szCs w:val="22"/>
        </w:rPr>
        <w:t>c</w:t>
      </w:r>
      <w:r w:rsidRPr="0082638E">
        <w:rPr>
          <w:color w:val="1C1C1C"/>
          <w:spacing w:val="1"/>
          <w:sz w:val="22"/>
          <w:szCs w:val="22"/>
        </w:rPr>
        <w:t>t</w:t>
      </w:r>
      <w:r w:rsidRPr="0082638E">
        <w:rPr>
          <w:color w:val="2F2F31"/>
          <w:sz w:val="22"/>
          <w:szCs w:val="22"/>
        </w:rPr>
        <w:t xml:space="preserve">s </w:t>
      </w:r>
      <w:r w:rsidRPr="0082638E">
        <w:rPr>
          <w:color w:val="2F2F31"/>
          <w:spacing w:val="19"/>
          <w:sz w:val="22"/>
          <w:szCs w:val="22"/>
        </w:rPr>
        <w:t xml:space="preserve"> </w:t>
      </w:r>
      <w:r w:rsidRPr="0082638E">
        <w:rPr>
          <w:color w:val="2F2F31"/>
          <w:spacing w:val="1"/>
          <w:w w:val="97"/>
          <w:sz w:val="22"/>
          <w:szCs w:val="22"/>
        </w:rPr>
        <w:t>s</w:t>
      </w:r>
      <w:r w:rsidRPr="0082638E">
        <w:rPr>
          <w:color w:val="1C1C1C"/>
          <w:spacing w:val="1"/>
          <w:w w:val="109"/>
          <w:sz w:val="22"/>
          <w:szCs w:val="22"/>
        </w:rPr>
        <w:t>h</w:t>
      </w:r>
      <w:r w:rsidRPr="0082638E">
        <w:rPr>
          <w:color w:val="2F2F31"/>
          <w:spacing w:val="2"/>
          <w:w w:val="112"/>
          <w:sz w:val="22"/>
          <w:szCs w:val="22"/>
        </w:rPr>
        <w:t>a</w:t>
      </w:r>
      <w:r w:rsidRPr="0082638E">
        <w:rPr>
          <w:color w:val="1C1C1C"/>
          <w:spacing w:val="1"/>
          <w:w w:val="102"/>
          <w:sz w:val="22"/>
          <w:szCs w:val="22"/>
        </w:rPr>
        <w:t>l</w:t>
      </w:r>
      <w:r w:rsidRPr="0082638E">
        <w:rPr>
          <w:color w:val="1C1C1C"/>
          <w:w w:val="77"/>
          <w:sz w:val="22"/>
          <w:szCs w:val="22"/>
        </w:rPr>
        <w:t>l</w:t>
      </w:r>
      <w:r w:rsidRPr="0082638E">
        <w:rPr>
          <w:color w:val="1C1C1C"/>
          <w:sz w:val="22"/>
          <w:szCs w:val="22"/>
        </w:rPr>
        <w:t xml:space="preserve"> </w:t>
      </w:r>
      <w:r w:rsidRPr="0082638E">
        <w:rPr>
          <w:color w:val="1C1C1C"/>
          <w:spacing w:val="-13"/>
          <w:sz w:val="22"/>
          <w:szCs w:val="22"/>
        </w:rPr>
        <w:t xml:space="preserve"> </w:t>
      </w:r>
      <w:r w:rsidRPr="0082638E">
        <w:rPr>
          <w:color w:val="1C1C1C"/>
          <w:spacing w:val="1"/>
          <w:sz w:val="22"/>
          <w:szCs w:val="22"/>
        </w:rPr>
        <w:t>b</w:t>
      </w:r>
      <w:r w:rsidRPr="0082638E">
        <w:rPr>
          <w:color w:val="2F2F31"/>
          <w:sz w:val="22"/>
          <w:szCs w:val="22"/>
        </w:rPr>
        <w:t>e</w:t>
      </w:r>
      <w:r w:rsidRPr="0082638E">
        <w:rPr>
          <w:color w:val="2F2F31"/>
          <w:spacing w:val="20"/>
          <w:sz w:val="22"/>
          <w:szCs w:val="22"/>
        </w:rPr>
        <w:t xml:space="preserve"> </w:t>
      </w:r>
      <w:r w:rsidRPr="0082638E">
        <w:rPr>
          <w:color w:val="1C1C1C"/>
          <w:spacing w:val="2"/>
          <w:sz w:val="22"/>
          <w:szCs w:val="22"/>
        </w:rPr>
        <w:t>p</w:t>
      </w:r>
      <w:r w:rsidRPr="0082638E">
        <w:rPr>
          <w:color w:val="1C1C1C"/>
          <w:sz w:val="22"/>
          <w:szCs w:val="22"/>
        </w:rPr>
        <w:t>r</w:t>
      </w:r>
      <w:r w:rsidRPr="0082638E">
        <w:rPr>
          <w:color w:val="1C1C1C"/>
          <w:spacing w:val="3"/>
          <w:sz w:val="22"/>
          <w:szCs w:val="22"/>
        </w:rPr>
        <w:t>o</w:t>
      </w:r>
      <w:r w:rsidRPr="0082638E">
        <w:rPr>
          <w:color w:val="1C1C1C"/>
          <w:spacing w:val="2"/>
          <w:sz w:val="22"/>
          <w:szCs w:val="22"/>
        </w:rPr>
        <w:t>c</w:t>
      </w:r>
      <w:r w:rsidRPr="0082638E">
        <w:rPr>
          <w:color w:val="2F2F31"/>
          <w:spacing w:val="1"/>
          <w:sz w:val="22"/>
          <w:szCs w:val="22"/>
        </w:rPr>
        <w:t>e</w:t>
      </w:r>
      <w:r w:rsidRPr="0082638E">
        <w:rPr>
          <w:color w:val="2F2F31"/>
          <w:spacing w:val="2"/>
          <w:sz w:val="22"/>
          <w:szCs w:val="22"/>
        </w:rPr>
        <w:t>s</w:t>
      </w:r>
      <w:r w:rsidRPr="0082638E">
        <w:rPr>
          <w:color w:val="2F2F31"/>
          <w:spacing w:val="1"/>
          <w:sz w:val="22"/>
          <w:szCs w:val="22"/>
        </w:rPr>
        <w:t>se</w:t>
      </w:r>
      <w:r w:rsidRPr="0082638E">
        <w:rPr>
          <w:color w:val="1C1C1C"/>
          <w:sz w:val="22"/>
          <w:szCs w:val="22"/>
        </w:rPr>
        <w:t xml:space="preserve">d </w:t>
      </w:r>
      <w:r w:rsidRPr="0082638E">
        <w:rPr>
          <w:color w:val="1C1C1C"/>
          <w:spacing w:val="8"/>
          <w:sz w:val="22"/>
          <w:szCs w:val="22"/>
        </w:rPr>
        <w:t xml:space="preserve"> </w:t>
      </w:r>
      <w:r w:rsidRPr="0082638E">
        <w:rPr>
          <w:color w:val="2F2F31"/>
          <w:spacing w:val="1"/>
          <w:sz w:val="22"/>
          <w:szCs w:val="22"/>
        </w:rPr>
        <w:t>a</w:t>
      </w:r>
      <w:r w:rsidRPr="0082638E">
        <w:rPr>
          <w:color w:val="2F2F31"/>
          <w:sz w:val="22"/>
          <w:szCs w:val="22"/>
        </w:rPr>
        <w:t>s</w:t>
      </w:r>
      <w:r w:rsidRPr="0082638E">
        <w:rPr>
          <w:color w:val="2F2F31"/>
          <w:spacing w:val="22"/>
          <w:sz w:val="22"/>
          <w:szCs w:val="22"/>
        </w:rPr>
        <w:t xml:space="preserve"> </w:t>
      </w:r>
      <w:r w:rsidRPr="0082638E">
        <w:rPr>
          <w:color w:val="1C1C1C"/>
          <w:spacing w:val="1"/>
          <w:w w:val="90"/>
          <w:sz w:val="22"/>
          <w:szCs w:val="22"/>
        </w:rPr>
        <w:t>n</w:t>
      </w:r>
      <w:r w:rsidRPr="0082638E">
        <w:rPr>
          <w:color w:val="2F2F31"/>
          <w:spacing w:val="2"/>
          <w:w w:val="112"/>
          <w:sz w:val="22"/>
          <w:szCs w:val="22"/>
        </w:rPr>
        <w:t>e</w:t>
      </w:r>
      <w:r w:rsidRPr="0082638E">
        <w:rPr>
          <w:color w:val="2F2F31"/>
          <w:spacing w:val="1"/>
          <w:w w:val="107"/>
          <w:sz w:val="22"/>
          <w:szCs w:val="22"/>
        </w:rPr>
        <w:t>e</w:t>
      </w:r>
      <w:r w:rsidRPr="0082638E">
        <w:rPr>
          <w:color w:val="1C1C1C"/>
          <w:spacing w:val="2"/>
          <w:w w:val="104"/>
          <w:sz w:val="22"/>
          <w:szCs w:val="22"/>
        </w:rPr>
        <w:t>d</w:t>
      </w:r>
      <w:r w:rsidRPr="0082638E">
        <w:rPr>
          <w:color w:val="2F2F31"/>
          <w:spacing w:val="2"/>
          <w:w w:val="112"/>
          <w:sz w:val="22"/>
          <w:szCs w:val="22"/>
        </w:rPr>
        <w:t>e</w:t>
      </w:r>
      <w:r w:rsidRPr="0082638E">
        <w:rPr>
          <w:color w:val="1C1C1C"/>
          <w:spacing w:val="1"/>
          <w:w w:val="114"/>
          <w:sz w:val="22"/>
          <w:szCs w:val="22"/>
        </w:rPr>
        <w:t>d</w:t>
      </w:r>
      <w:r w:rsidRPr="0082638E">
        <w:rPr>
          <w:color w:val="1C1C1C"/>
          <w:w w:val="76"/>
          <w:sz w:val="22"/>
          <w:szCs w:val="22"/>
        </w:rPr>
        <w:t>.</w:t>
      </w:r>
      <w:r w:rsidRPr="0082638E">
        <w:rPr>
          <w:color w:val="1C1C1C"/>
          <w:sz w:val="22"/>
          <w:szCs w:val="22"/>
        </w:rPr>
        <w:t xml:space="preserve"> </w:t>
      </w:r>
      <w:r w:rsidRPr="0082638E">
        <w:rPr>
          <w:color w:val="1C1C1C"/>
          <w:spacing w:val="-23"/>
          <w:sz w:val="22"/>
          <w:szCs w:val="22"/>
        </w:rPr>
        <w:t xml:space="preserve"> </w:t>
      </w:r>
      <w:r w:rsidRPr="0082638E">
        <w:rPr>
          <w:color w:val="2F2F31"/>
          <w:spacing w:val="2"/>
          <w:sz w:val="22"/>
          <w:szCs w:val="22"/>
        </w:rPr>
        <w:t>T</w:t>
      </w:r>
      <w:r w:rsidRPr="0082638E">
        <w:rPr>
          <w:color w:val="1C1C1C"/>
          <w:spacing w:val="2"/>
          <w:sz w:val="22"/>
          <w:szCs w:val="22"/>
        </w:rPr>
        <w:t>h</w:t>
      </w:r>
      <w:r w:rsidRPr="0082638E">
        <w:rPr>
          <w:color w:val="2F2F31"/>
          <w:sz w:val="22"/>
          <w:szCs w:val="22"/>
        </w:rPr>
        <w:t>e</w:t>
      </w:r>
      <w:r w:rsidRPr="0082638E">
        <w:rPr>
          <w:color w:val="2F2F31"/>
          <w:spacing w:val="34"/>
          <w:sz w:val="22"/>
          <w:szCs w:val="22"/>
        </w:rPr>
        <w:t xml:space="preserve"> </w:t>
      </w:r>
      <w:r w:rsidRPr="0082638E">
        <w:rPr>
          <w:color w:val="2F2F31"/>
          <w:spacing w:val="2"/>
          <w:sz w:val="22"/>
          <w:szCs w:val="22"/>
        </w:rPr>
        <w:t>S</w:t>
      </w:r>
      <w:r w:rsidRPr="0082638E">
        <w:rPr>
          <w:color w:val="1C1C1C"/>
          <w:spacing w:val="1"/>
          <w:sz w:val="22"/>
          <w:szCs w:val="22"/>
        </w:rPr>
        <w:t>t</w:t>
      </w:r>
      <w:r w:rsidRPr="0082638E">
        <w:rPr>
          <w:color w:val="2F2F31"/>
          <w:spacing w:val="1"/>
          <w:sz w:val="22"/>
          <w:szCs w:val="22"/>
        </w:rPr>
        <w:t>a</w:t>
      </w:r>
      <w:r w:rsidRPr="0082638E">
        <w:rPr>
          <w:color w:val="1C1C1C"/>
          <w:spacing w:val="1"/>
          <w:sz w:val="22"/>
          <w:szCs w:val="22"/>
        </w:rPr>
        <w:t>t</w:t>
      </w:r>
      <w:r w:rsidRPr="0082638E">
        <w:rPr>
          <w:color w:val="2F2F31"/>
          <w:sz w:val="22"/>
          <w:szCs w:val="22"/>
        </w:rPr>
        <w:t>e</w:t>
      </w:r>
      <w:r w:rsidRPr="0082638E">
        <w:rPr>
          <w:color w:val="2F2F31"/>
          <w:spacing w:val="31"/>
          <w:sz w:val="22"/>
          <w:szCs w:val="22"/>
        </w:rPr>
        <w:t xml:space="preserve"> </w:t>
      </w:r>
      <w:proofErr w:type="gramStart"/>
      <w:r w:rsidRPr="0082638E">
        <w:rPr>
          <w:color w:val="2F2F31"/>
          <w:spacing w:val="1"/>
          <w:w w:val="97"/>
          <w:sz w:val="22"/>
          <w:szCs w:val="22"/>
        </w:rPr>
        <w:t>s</w:t>
      </w:r>
      <w:r w:rsidRPr="0082638E">
        <w:rPr>
          <w:color w:val="1C1C1C"/>
          <w:spacing w:val="2"/>
          <w:w w:val="104"/>
          <w:sz w:val="22"/>
          <w:szCs w:val="22"/>
        </w:rPr>
        <w:t>h</w:t>
      </w:r>
      <w:r w:rsidRPr="0082638E">
        <w:rPr>
          <w:color w:val="2F2F31"/>
          <w:spacing w:val="1"/>
          <w:w w:val="118"/>
          <w:sz w:val="22"/>
          <w:szCs w:val="22"/>
        </w:rPr>
        <w:t>a</w:t>
      </w:r>
      <w:r w:rsidRPr="0082638E">
        <w:rPr>
          <w:color w:val="1C1C1C"/>
          <w:spacing w:val="1"/>
          <w:w w:val="102"/>
          <w:sz w:val="22"/>
          <w:szCs w:val="22"/>
        </w:rPr>
        <w:t>l</w:t>
      </w:r>
      <w:r w:rsidRPr="0082638E">
        <w:rPr>
          <w:color w:val="1C1C1C"/>
          <w:w w:val="77"/>
          <w:sz w:val="22"/>
          <w:szCs w:val="22"/>
        </w:rPr>
        <w:t>l</w:t>
      </w:r>
      <w:r w:rsidRPr="0082638E">
        <w:rPr>
          <w:color w:val="1C1C1C"/>
          <w:sz w:val="22"/>
          <w:szCs w:val="22"/>
        </w:rPr>
        <w:t xml:space="preserve"> </w:t>
      </w:r>
      <w:r w:rsidRPr="0082638E">
        <w:rPr>
          <w:color w:val="1C1C1C"/>
          <w:spacing w:val="-18"/>
          <w:sz w:val="22"/>
          <w:szCs w:val="22"/>
        </w:rPr>
        <w:t xml:space="preserve"> </w:t>
      </w:r>
      <w:r w:rsidRPr="0082638E">
        <w:rPr>
          <w:color w:val="1C1C1C"/>
          <w:spacing w:val="1"/>
          <w:sz w:val="22"/>
          <w:szCs w:val="22"/>
        </w:rPr>
        <w:t>n</w:t>
      </w:r>
      <w:r w:rsidRPr="0082638E">
        <w:rPr>
          <w:color w:val="2F2F31"/>
          <w:spacing w:val="1"/>
          <w:sz w:val="22"/>
          <w:szCs w:val="22"/>
        </w:rPr>
        <w:t>o</w:t>
      </w:r>
      <w:r w:rsidRPr="0082638E">
        <w:rPr>
          <w:color w:val="1C1C1C"/>
          <w:sz w:val="22"/>
          <w:szCs w:val="22"/>
        </w:rPr>
        <w:t>t</w:t>
      </w:r>
      <w:proofErr w:type="gramEnd"/>
      <w:r w:rsidRPr="0082638E">
        <w:rPr>
          <w:color w:val="1C1C1C"/>
          <w:spacing w:val="23"/>
          <w:sz w:val="22"/>
          <w:szCs w:val="22"/>
        </w:rPr>
        <w:t xml:space="preserve"> </w:t>
      </w:r>
      <w:r w:rsidRPr="0082638E">
        <w:rPr>
          <w:color w:val="2F2F31"/>
          <w:spacing w:val="2"/>
          <w:sz w:val="22"/>
          <w:szCs w:val="22"/>
        </w:rPr>
        <w:t>a</w:t>
      </w:r>
      <w:r w:rsidRPr="0082638E">
        <w:rPr>
          <w:color w:val="1C1C1C"/>
          <w:spacing w:val="1"/>
          <w:sz w:val="22"/>
          <w:szCs w:val="22"/>
        </w:rPr>
        <w:t>p</w:t>
      </w:r>
      <w:r w:rsidRPr="0082638E">
        <w:rPr>
          <w:color w:val="1C1C1C"/>
          <w:spacing w:val="2"/>
          <w:sz w:val="22"/>
          <w:szCs w:val="22"/>
        </w:rPr>
        <w:t>p</w:t>
      </w:r>
      <w:r w:rsidRPr="0082638E">
        <w:rPr>
          <w:color w:val="1C1C1C"/>
          <w:sz w:val="22"/>
          <w:szCs w:val="22"/>
        </w:rPr>
        <w:t>r</w:t>
      </w:r>
      <w:r w:rsidRPr="0082638E">
        <w:rPr>
          <w:color w:val="1C1C1C"/>
          <w:spacing w:val="3"/>
          <w:sz w:val="22"/>
          <w:szCs w:val="22"/>
        </w:rPr>
        <w:t>o</w:t>
      </w:r>
      <w:r w:rsidRPr="0082638E">
        <w:rPr>
          <w:color w:val="2F2F31"/>
          <w:spacing w:val="2"/>
          <w:sz w:val="22"/>
          <w:szCs w:val="22"/>
        </w:rPr>
        <w:t>v</w:t>
      </w:r>
      <w:r w:rsidRPr="0082638E">
        <w:rPr>
          <w:color w:val="2F2F31"/>
          <w:sz w:val="22"/>
          <w:szCs w:val="22"/>
        </w:rPr>
        <w:t xml:space="preserve">e </w:t>
      </w:r>
      <w:r w:rsidRPr="0082638E">
        <w:rPr>
          <w:color w:val="2F2F31"/>
          <w:spacing w:val="1"/>
          <w:sz w:val="22"/>
          <w:szCs w:val="22"/>
        </w:rPr>
        <w:t xml:space="preserve"> </w:t>
      </w:r>
      <w:r w:rsidRPr="0082638E">
        <w:rPr>
          <w:color w:val="1C1C1C"/>
          <w:sz w:val="22"/>
          <w:szCs w:val="22"/>
        </w:rPr>
        <w:t>a</w:t>
      </w:r>
      <w:r w:rsidRPr="0082638E">
        <w:rPr>
          <w:color w:val="1C1C1C"/>
          <w:spacing w:val="10"/>
          <w:sz w:val="22"/>
          <w:szCs w:val="22"/>
        </w:rPr>
        <w:t xml:space="preserve"> </w:t>
      </w:r>
      <w:r w:rsidRPr="0082638E">
        <w:rPr>
          <w:color w:val="2F2F31"/>
          <w:spacing w:val="2"/>
          <w:sz w:val="22"/>
          <w:szCs w:val="22"/>
        </w:rPr>
        <w:t>c</w:t>
      </w:r>
      <w:r w:rsidRPr="0082638E">
        <w:rPr>
          <w:color w:val="1C1C1C"/>
          <w:spacing w:val="2"/>
          <w:sz w:val="22"/>
          <w:szCs w:val="22"/>
        </w:rPr>
        <w:t>h</w:t>
      </w:r>
      <w:r w:rsidRPr="0082638E">
        <w:rPr>
          <w:color w:val="2F2F31"/>
          <w:spacing w:val="2"/>
          <w:sz w:val="22"/>
          <w:szCs w:val="22"/>
        </w:rPr>
        <w:t>a</w:t>
      </w:r>
      <w:r w:rsidRPr="0082638E">
        <w:rPr>
          <w:color w:val="1C1C1C"/>
          <w:spacing w:val="2"/>
          <w:sz w:val="22"/>
          <w:szCs w:val="22"/>
        </w:rPr>
        <w:t>n</w:t>
      </w:r>
      <w:r w:rsidRPr="0082638E">
        <w:rPr>
          <w:color w:val="2F2F31"/>
          <w:spacing w:val="1"/>
          <w:sz w:val="22"/>
          <w:szCs w:val="22"/>
        </w:rPr>
        <w:t>g</w:t>
      </w:r>
      <w:r w:rsidRPr="0082638E">
        <w:rPr>
          <w:color w:val="2F2F31"/>
          <w:sz w:val="22"/>
          <w:szCs w:val="22"/>
        </w:rPr>
        <w:t>e</w:t>
      </w:r>
      <w:r w:rsidRPr="0082638E">
        <w:rPr>
          <w:color w:val="2F2F31"/>
          <w:spacing w:val="48"/>
          <w:sz w:val="22"/>
          <w:szCs w:val="22"/>
        </w:rPr>
        <w:t xml:space="preserve"> </w:t>
      </w:r>
      <w:r w:rsidRPr="0082638E">
        <w:rPr>
          <w:color w:val="2F2F31"/>
          <w:spacing w:val="2"/>
          <w:sz w:val="22"/>
          <w:szCs w:val="22"/>
        </w:rPr>
        <w:t>o</w:t>
      </w:r>
      <w:r w:rsidRPr="0082638E">
        <w:rPr>
          <w:color w:val="1C1C1C"/>
          <w:spacing w:val="1"/>
          <w:sz w:val="22"/>
          <w:szCs w:val="22"/>
        </w:rPr>
        <w:t>r</w:t>
      </w:r>
      <w:r w:rsidRPr="0082638E">
        <w:rPr>
          <w:color w:val="1C1C1C"/>
          <w:spacing w:val="2"/>
          <w:sz w:val="22"/>
          <w:szCs w:val="22"/>
        </w:rPr>
        <w:t>d</w:t>
      </w:r>
      <w:r w:rsidRPr="0082638E">
        <w:rPr>
          <w:color w:val="2F2F31"/>
          <w:spacing w:val="1"/>
          <w:sz w:val="22"/>
          <w:szCs w:val="22"/>
        </w:rPr>
        <w:t>e</w:t>
      </w:r>
      <w:r w:rsidRPr="0082638E">
        <w:rPr>
          <w:color w:val="1C1C1C"/>
          <w:sz w:val="22"/>
          <w:szCs w:val="22"/>
        </w:rPr>
        <w:t>r</w:t>
      </w:r>
      <w:r w:rsidRPr="0082638E">
        <w:rPr>
          <w:color w:val="1C1C1C"/>
          <w:spacing w:val="36"/>
          <w:sz w:val="22"/>
          <w:szCs w:val="22"/>
        </w:rPr>
        <w:t xml:space="preserve"> </w:t>
      </w:r>
      <w:r w:rsidRPr="0082638E">
        <w:rPr>
          <w:color w:val="2F2F31"/>
          <w:spacing w:val="2"/>
          <w:sz w:val="22"/>
          <w:szCs w:val="22"/>
        </w:rPr>
        <w:t>o</w:t>
      </w:r>
      <w:r w:rsidRPr="0082638E">
        <w:rPr>
          <w:color w:val="1C1C1C"/>
          <w:sz w:val="22"/>
          <w:szCs w:val="22"/>
        </w:rPr>
        <w:t>r</w:t>
      </w:r>
      <w:r w:rsidRPr="0082638E">
        <w:rPr>
          <w:color w:val="1C1C1C"/>
          <w:spacing w:val="22"/>
          <w:sz w:val="22"/>
          <w:szCs w:val="22"/>
        </w:rPr>
        <w:t xml:space="preserve"> </w:t>
      </w:r>
      <w:r w:rsidRPr="0082638E">
        <w:rPr>
          <w:color w:val="2F2F31"/>
          <w:spacing w:val="2"/>
          <w:sz w:val="22"/>
          <w:szCs w:val="22"/>
        </w:rPr>
        <w:t>ex</w:t>
      </w:r>
      <w:r w:rsidRPr="0082638E">
        <w:rPr>
          <w:color w:val="1C1C1C"/>
          <w:spacing w:val="1"/>
          <w:sz w:val="22"/>
          <w:szCs w:val="22"/>
        </w:rPr>
        <w:t>t</w:t>
      </w:r>
      <w:r w:rsidRPr="0082638E">
        <w:rPr>
          <w:color w:val="2F2F31"/>
          <w:sz w:val="22"/>
          <w:szCs w:val="22"/>
        </w:rPr>
        <w:t>ra</w:t>
      </w:r>
      <w:r w:rsidRPr="0082638E">
        <w:rPr>
          <w:color w:val="2F2F31"/>
          <w:spacing w:val="36"/>
          <w:sz w:val="22"/>
          <w:szCs w:val="22"/>
        </w:rPr>
        <w:t xml:space="preserve"> </w:t>
      </w:r>
      <w:r w:rsidRPr="0082638E">
        <w:rPr>
          <w:color w:val="2F2F31"/>
          <w:spacing w:val="2"/>
          <w:sz w:val="22"/>
          <w:szCs w:val="22"/>
        </w:rPr>
        <w:t>w</w:t>
      </w:r>
      <w:r w:rsidRPr="0082638E">
        <w:rPr>
          <w:color w:val="2F2F31"/>
          <w:spacing w:val="1"/>
          <w:sz w:val="22"/>
          <w:szCs w:val="22"/>
        </w:rPr>
        <w:t>o</w:t>
      </w:r>
      <w:r w:rsidRPr="0082638E">
        <w:rPr>
          <w:color w:val="1C1C1C"/>
          <w:spacing w:val="1"/>
          <w:sz w:val="22"/>
          <w:szCs w:val="22"/>
        </w:rPr>
        <w:t>r</w:t>
      </w:r>
      <w:r w:rsidRPr="0082638E">
        <w:rPr>
          <w:color w:val="1C1C1C"/>
          <w:sz w:val="22"/>
          <w:szCs w:val="22"/>
        </w:rPr>
        <w:t>k</w:t>
      </w:r>
      <w:r w:rsidRPr="0082638E">
        <w:rPr>
          <w:color w:val="1C1C1C"/>
          <w:spacing w:val="35"/>
          <w:sz w:val="22"/>
          <w:szCs w:val="22"/>
        </w:rPr>
        <w:t xml:space="preserve"> </w:t>
      </w:r>
      <w:r w:rsidRPr="0082638E">
        <w:rPr>
          <w:color w:val="2F2F31"/>
          <w:spacing w:val="2"/>
          <w:w w:val="101"/>
          <w:sz w:val="22"/>
          <w:szCs w:val="22"/>
        </w:rPr>
        <w:t>c</w:t>
      </w:r>
      <w:r w:rsidRPr="0082638E">
        <w:rPr>
          <w:color w:val="2F2F31"/>
          <w:spacing w:val="1"/>
          <w:w w:val="114"/>
          <w:sz w:val="22"/>
          <w:szCs w:val="22"/>
        </w:rPr>
        <w:t>o</w:t>
      </w:r>
      <w:r w:rsidRPr="0082638E">
        <w:rPr>
          <w:color w:val="1C1C1C"/>
          <w:spacing w:val="2"/>
          <w:w w:val="104"/>
          <w:sz w:val="22"/>
          <w:szCs w:val="22"/>
        </w:rPr>
        <w:t>n</w:t>
      </w:r>
      <w:r w:rsidRPr="0082638E">
        <w:rPr>
          <w:color w:val="2F2F31"/>
          <w:spacing w:val="1"/>
          <w:w w:val="120"/>
          <w:sz w:val="22"/>
          <w:szCs w:val="22"/>
        </w:rPr>
        <w:t>t</w:t>
      </w:r>
      <w:r w:rsidRPr="0082638E">
        <w:rPr>
          <w:color w:val="2F2F31"/>
          <w:w w:val="104"/>
          <w:sz w:val="22"/>
          <w:szCs w:val="22"/>
        </w:rPr>
        <w:t>r</w:t>
      </w:r>
      <w:r w:rsidRPr="0082638E">
        <w:rPr>
          <w:color w:val="2F2F31"/>
          <w:spacing w:val="2"/>
          <w:w w:val="104"/>
          <w:sz w:val="22"/>
          <w:szCs w:val="22"/>
        </w:rPr>
        <w:t>a</w:t>
      </w:r>
      <w:r w:rsidRPr="0082638E">
        <w:rPr>
          <w:color w:val="1C1C1C"/>
          <w:spacing w:val="1"/>
          <w:w w:val="107"/>
          <w:sz w:val="22"/>
          <w:szCs w:val="22"/>
        </w:rPr>
        <w:t>c</w:t>
      </w:r>
      <w:r w:rsidRPr="0082638E">
        <w:rPr>
          <w:color w:val="2F2F31"/>
          <w:w w:val="111"/>
          <w:sz w:val="22"/>
          <w:szCs w:val="22"/>
        </w:rPr>
        <w:t xml:space="preserve">t </w:t>
      </w:r>
      <w:r w:rsidRPr="0082638E">
        <w:rPr>
          <w:color w:val="1C1C1C"/>
          <w:spacing w:val="1"/>
          <w:w w:val="90"/>
          <w:sz w:val="22"/>
          <w:szCs w:val="22"/>
        </w:rPr>
        <w:t>u</w:t>
      </w:r>
      <w:r w:rsidRPr="0082638E">
        <w:rPr>
          <w:color w:val="1C1C1C"/>
          <w:spacing w:val="1"/>
          <w:w w:val="109"/>
          <w:sz w:val="22"/>
          <w:szCs w:val="22"/>
        </w:rPr>
        <w:t>n</w:t>
      </w:r>
      <w:r w:rsidRPr="0082638E">
        <w:rPr>
          <w:color w:val="1C1C1C"/>
          <w:spacing w:val="1"/>
          <w:w w:val="128"/>
          <w:sz w:val="22"/>
          <w:szCs w:val="22"/>
        </w:rPr>
        <w:t>t</w:t>
      </w:r>
      <w:r w:rsidRPr="0082638E">
        <w:rPr>
          <w:color w:val="1C1C1C"/>
          <w:spacing w:val="1"/>
          <w:w w:val="94"/>
          <w:sz w:val="22"/>
          <w:szCs w:val="22"/>
        </w:rPr>
        <w:t>i</w:t>
      </w:r>
      <w:r w:rsidRPr="0082638E">
        <w:rPr>
          <w:color w:val="1C1C1C"/>
          <w:w w:val="85"/>
          <w:sz w:val="22"/>
          <w:szCs w:val="22"/>
        </w:rPr>
        <w:t>l</w:t>
      </w:r>
      <w:r w:rsidRPr="0082638E">
        <w:rPr>
          <w:color w:val="1C1C1C"/>
          <w:sz w:val="22"/>
          <w:szCs w:val="22"/>
        </w:rPr>
        <w:t xml:space="preserve"> </w:t>
      </w:r>
      <w:r w:rsidRPr="0082638E">
        <w:rPr>
          <w:color w:val="1C1C1C"/>
          <w:spacing w:val="-13"/>
          <w:sz w:val="22"/>
          <w:szCs w:val="22"/>
        </w:rPr>
        <w:t xml:space="preserve"> </w:t>
      </w:r>
      <w:r w:rsidRPr="0082638E">
        <w:rPr>
          <w:color w:val="1C1C1C"/>
          <w:w w:val="60"/>
          <w:sz w:val="22"/>
          <w:szCs w:val="22"/>
        </w:rPr>
        <w:t>i</w:t>
      </w:r>
      <w:r w:rsidRPr="0082638E">
        <w:rPr>
          <w:color w:val="1C1C1C"/>
          <w:w w:val="120"/>
          <w:sz w:val="22"/>
          <w:szCs w:val="22"/>
        </w:rPr>
        <w:t>t</w:t>
      </w:r>
      <w:r w:rsidRPr="0082638E">
        <w:rPr>
          <w:color w:val="1C1C1C"/>
          <w:spacing w:val="18"/>
          <w:sz w:val="22"/>
          <w:szCs w:val="22"/>
        </w:rPr>
        <w:t xml:space="preserve"> </w:t>
      </w:r>
      <w:r w:rsidRPr="0082638E">
        <w:rPr>
          <w:color w:val="1C1C1C"/>
          <w:sz w:val="22"/>
          <w:szCs w:val="22"/>
        </w:rPr>
        <w:t>fi</w:t>
      </w:r>
      <w:r w:rsidRPr="0082638E">
        <w:rPr>
          <w:color w:val="1C1C1C"/>
          <w:spacing w:val="4"/>
          <w:sz w:val="22"/>
          <w:szCs w:val="22"/>
        </w:rPr>
        <w:t>r</w:t>
      </w:r>
      <w:r w:rsidRPr="0082638E">
        <w:rPr>
          <w:color w:val="2F2F31"/>
          <w:spacing w:val="1"/>
          <w:sz w:val="22"/>
          <w:szCs w:val="22"/>
        </w:rPr>
        <w:t>s</w:t>
      </w:r>
      <w:r w:rsidRPr="0082638E">
        <w:rPr>
          <w:color w:val="1C1C1C"/>
          <w:sz w:val="22"/>
          <w:szCs w:val="22"/>
        </w:rPr>
        <w:t>t</w:t>
      </w:r>
      <w:r w:rsidRPr="0082638E">
        <w:rPr>
          <w:color w:val="1C1C1C"/>
          <w:spacing w:val="36"/>
          <w:sz w:val="22"/>
          <w:szCs w:val="22"/>
        </w:rPr>
        <w:t xml:space="preserve"> </w:t>
      </w:r>
      <w:r w:rsidRPr="0082638E">
        <w:rPr>
          <w:color w:val="2F2F31"/>
          <w:spacing w:val="2"/>
          <w:sz w:val="22"/>
          <w:szCs w:val="22"/>
        </w:rPr>
        <w:t>g</w:t>
      </w:r>
      <w:r w:rsidRPr="0082638E">
        <w:rPr>
          <w:color w:val="1C1C1C"/>
          <w:spacing w:val="1"/>
          <w:sz w:val="22"/>
          <w:szCs w:val="22"/>
        </w:rPr>
        <w:t>i</w:t>
      </w:r>
      <w:r w:rsidRPr="0082638E">
        <w:rPr>
          <w:color w:val="2F2F31"/>
          <w:spacing w:val="1"/>
          <w:sz w:val="22"/>
          <w:szCs w:val="22"/>
        </w:rPr>
        <w:t>ve</w:t>
      </w:r>
      <w:r w:rsidRPr="0082638E">
        <w:rPr>
          <w:color w:val="2F2F31"/>
          <w:sz w:val="22"/>
          <w:szCs w:val="22"/>
        </w:rPr>
        <w:t>s</w:t>
      </w:r>
      <w:r w:rsidRPr="0082638E">
        <w:rPr>
          <w:color w:val="2F2F31"/>
          <w:spacing w:val="41"/>
          <w:sz w:val="22"/>
          <w:szCs w:val="22"/>
        </w:rPr>
        <w:t xml:space="preserve"> </w:t>
      </w:r>
      <w:r w:rsidRPr="0082638E">
        <w:rPr>
          <w:color w:val="1C1C1C"/>
          <w:spacing w:val="1"/>
          <w:sz w:val="22"/>
          <w:szCs w:val="22"/>
        </w:rPr>
        <w:t>n</w:t>
      </w:r>
      <w:r w:rsidRPr="0082638E">
        <w:rPr>
          <w:color w:val="2F2F31"/>
          <w:spacing w:val="1"/>
          <w:sz w:val="22"/>
          <w:szCs w:val="22"/>
        </w:rPr>
        <w:t>o</w:t>
      </w:r>
      <w:r w:rsidRPr="0082638E">
        <w:rPr>
          <w:color w:val="1C1C1C"/>
          <w:spacing w:val="1"/>
          <w:sz w:val="22"/>
          <w:szCs w:val="22"/>
        </w:rPr>
        <w:t>ti</w:t>
      </w:r>
      <w:r w:rsidRPr="0082638E">
        <w:rPr>
          <w:color w:val="2F2F31"/>
          <w:spacing w:val="1"/>
          <w:sz w:val="22"/>
          <w:szCs w:val="22"/>
        </w:rPr>
        <w:t>ce</w:t>
      </w:r>
      <w:r w:rsidRPr="0082638E">
        <w:rPr>
          <w:color w:val="424244"/>
          <w:sz w:val="22"/>
          <w:szCs w:val="22"/>
        </w:rPr>
        <w:t>,</w:t>
      </w:r>
      <w:r w:rsidRPr="0082638E">
        <w:rPr>
          <w:color w:val="424244"/>
          <w:spacing w:val="48"/>
          <w:sz w:val="22"/>
          <w:szCs w:val="22"/>
        </w:rPr>
        <w:t xml:space="preserve"> </w:t>
      </w:r>
      <w:r w:rsidRPr="0082638E">
        <w:rPr>
          <w:color w:val="1C1C1C"/>
          <w:spacing w:val="1"/>
          <w:w w:val="68"/>
          <w:sz w:val="22"/>
          <w:szCs w:val="22"/>
        </w:rPr>
        <w:t>i</w:t>
      </w:r>
      <w:r w:rsidRPr="0082638E">
        <w:rPr>
          <w:color w:val="1C1C1C"/>
          <w:w w:val="99"/>
          <w:sz w:val="22"/>
          <w:szCs w:val="22"/>
        </w:rPr>
        <w:t>n</w:t>
      </w:r>
      <w:r w:rsidRPr="0082638E">
        <w:rPr>
          <w:color w:val="1C1C1C"/>
          <w:sz w:val="22"/>
          <w:szCs w:val="22"/>
        </w:rPr>
        <w:t xml:space="preserve"> </w:t>
      </w:r>
      <w:r w:rsidRPr="0082638E">
        <w:rPr>
          <w:color w:val="1C1C1C"/>
          <w:spacing w:val="-21"/>
          <w:sz w:val="22"/>
          <w:szCs w:val="22"/>
        </w:rPr>
        <w:t xml:space="preserve"> </w:t>
      </w:r>
      <w:r w:rsidRPr="0082638E">
        <w:rPr>
          <w:color w:val="2F2F31"/>
          <w:spacing w:val="2"/>
          <w:w w:val="102"/>
          <w:sz w:val="22"/>
          <w:szCs w:val="22"/>
        </w:rPr>
        <w:t>w</w:t>
      </w:r>
      <w:r w:rsidRPr="0082638E">
        <w:rPr>
          <w:color w:val="1C1C1C"/>
          <w:spacing w:val="1"/>
          <w:w w:val="114"/>
          <w:sz w:val="22"/>
          <w:szCs w:val="22"/>
        </w:rPr>
        <w:t>r</w:t>
      </w:r>
      <w:r w:rsidRPr="0082638E">
        <w:rPr>
          <w:color w:val="1C1C1C"/>
          <w:spacing w:val="1"/>
          <w:w w:val="85"/>
          <w:sz w:val="22"/>
          <w:szCs w:val="22"/>
        </w:rPr>
        <w:t>i</w:t>
      </w:r>
      <w:r w:rsidRPr="0082638E">
        <w:rPr>
          <w:color w:val="2F2F31"/>
          <w:spacing w:val="1"/>
          <w:w w:val="128"/>
          <w:sz w:val="22"/>
          <w:szCs w:val="22"/>
        </w:rPr>
        <w:t>t</w:t>
      </w:r>
      <w:r w:rsidRPr="0082638E">
        <w:rPr>
          <w:color w:val="1C1C1C"/>
          <w:spacing w:val="1"/>
          <w:w w:val="94"/>
          <w:sz w:val="22"/>
          <w:szCs w:val="22"/>
        </w:rPr>
        <w:t>i</w:t>
      </w:r>
      <w:r w:rsidRPr="0082638E">
        <w:rPr>
          <w:color w:val="1C1C1C"/>
          <w:spacing w:val="1"/>
          <w:w w:val="109"/>
          <w:sz w:val="22"/>
          <w:szCs w:val="22"/>
        </w:rPr>
        <w:t>n</w:t>
      </w:r>
      <w:r w:rsidRPr="0082638E">
        <w:rPr>
          <w:color w:val="2F2F31"/>
          <w:spacing w:val="1"/>
          <w:w w:val="109"/>
          <w:sz w:val="22"/>
          <w:szCs w:val="22"/>
        </w:rPr>
        <w:t>g</w:t>
      </w:r>
      <w:r w:rsidRPr="0082638E">
        <w:rPr>
          <w:color w:val="777779"/>
          <w:w w:val="95"/>
          <w:sz w:val="22"/>
          <w:szCs w:val="22"/>
        </w:rPr>
        <w:t>,</w:t>
      </w:r>
      <w:r w:rsidRPr="0082638E">
        <w:rPr>
          <w:color w:val="777779"/>
          <w:spacing w:val="18"/>
          <w:sz w:val="22"/>
          <w:szCs w:val="22"/>
        </w:rPr>
        <w:t xml:space="preserve"> </w:t>
      </w:r>
      <w:r w:rsidRPr="0082638E">
        <w:rPr>
          <w:color w:val="1C1C1C"/>
          <w:spacing w:val="1"/>
          <w:sz w:val="22"/>
          <w:szCs w:val="22"/>
        </w:rPr>
        <w:t>t</w:t>
      </w:r>
      <w:r w:rsidRPr="0082638E">
        <w:rPr>
          <w:color w:val="2F2F31"/>
          <w:sz w:val="22"/>
          <w:szCs w:val="22"/>
        </w:rPr>
        <w:t>o</w:t>
      </w:r>
      <w:r w:rsidRPr="0082638E">
        <w:rPr>
          <w:color w:val="2F2F31"/>
          <w:spacing w:val="19"/>
          <w:sz w:val="22"/>
          <w:szCs w:val="22"/>
        </w:rPr>
        <w:t xml:space="preserve"> </w:t>
      </w:r>
      <w:r w:rsidRPr="0082638E">
        <w:rPr>
          <w:color w:val="1C1C1C"/>
          <w:spacing w:val="1"/>
          <w:sz w:val="22"/>
          <w:szCs w:val="22"/>
        </w:rPr>
        <w:t>t</w:t>
      </w:r>
      <w:r w:rsidRPr="0082638E">
        <w:rPr>
          <w:color w:val="1C1C1C"/>
          <w:spacing w:val="2"/>
          <w:sz w:val="22"/>
          <w:szCs w:val="22"/>
        </w:rPr>
        <w:t>h</w:t>
      </w:r>
      <w:r w:rsidRPr="0082638E">
        <w:rPr>
          <w:color w:val="2F2F31"/>
          <w:sz w:val="22"/>
          <w:szCs w:val="22"/>
        </w:rPr>
        <w:t>e</w:t>
      </w:r>
      <w:r w:rsidRPr="0082638E">
        <w:rPr>
          <w:color w:val="2F2F31"/>
          <w:spacing w:val="39"/>
          <w:sz w:val="22"/>
          <w:szCs w:val="22"/>
        </w:rPr>
        <w:t xml:space="preserve"> </w:t>
      </w:r>
      <w:r w:rsidRPr="0082638E">
        <w:rPr>
          <w:color w:val="1C1C1C"/>
          <w:spacing w:val="2"/>
          <w:w w:val="93"/>
          <w:sz w:val="22"/>
          <w:szCs w:val="22"/>
        </w:rPr>
        <w:t>L</w:t>
      </w:r>
      <w:r w:rsidRPr="0082638E">
        <w:rPr>
          <w:color w:val="1C1C1C"/>
          <w:spacing w:val="2"/>
          <w:w w:val="106"/>
          <w:sz w:val="22"/>
          <w:szCs w:val="22"/>
        </w:rPr>
        <w:t>P</w:t>
      </w:r>
      <w:r w:rsidRPr="0082638E">
        <w:rPr>
          <w:color w:val="2F2F31"/>
          <w:spacing w:val="3"/>
          <w:w w:val="111"/>
          <w:sz w:val="22"/>
          <w:szCs w:val="22"/>
        </w:rPr>
        <w:t>A</w:t>
      </w:r>
      <w:r w:rsidRPr="0082638E">
        <w:rPr>
          <w:color w:val="1C1C1C"/>
          <w:w w:val="76"/>
          <w:sz w:val="22"/>
          <w:szCs w:val="22"/>
        </w:rPr>
        <w:t>.</w:t>
      </w:r>
      <w:r w:rsidRPr="0082638E">
        <w:rPr>
          <w:color w:val="1C1C1C"/>
          <w:spacing w:val="22"/>
          <w:sz w:val="22"/>
          <w:szCs w:val="22"/>
        </w:rPr>
        <w:t xml:space="preserve"> </w:t>
      </w:r>
      <w:r w:rsidRPr="0082638E">
        <w:rPr>
          <w:color w:val="1C1C1C"/>
          <w:spacing w:val="2"/>
          <w:sz w:val="22"/>
          <w:szCs w:val="22"/>
        </w:rPr>
        <w:t>Th</w:t>
      </w:r>
      <w:r w:rsidRPr="0082638E">
        <w:rPr>
          <w:color w:val="2F2F31"/>
          <w:sz w:val="22"/>
          <w:szCs w:val="22"/>
        </w:rPr>
        <w:t>e</w:t>
      </w:r>
      <w:r w:rsidRPr="0082638E">
        <w:rPr>
          <w:color w:val="2F2F31"/>
          <w:spacing w:val="44"/>
          <w:sz w:val="22"/>
          <w:szCs w:val="22"/>
        </w:rPr>
        <w:t xml:space="preserve"> </w:t>
      </w:r>
      <w:r w:rsidRPr="0082638E">
        <w:rPr>
          <w:color w:val="2F2F31"/>
          <w:spacing w:val="2"/>
          <w:sz w:val="22"/>
          <w:szCs w:val="22"/>
        </w:rPr>
        <w:t>L</w:t>
      </w:r>
      <w:r w:rsidRPr="0082638E">
        <w:rPr>
          <w:color w:val="1C1C1C"/>
          <w:spacing w:val="2"/>
          <w:sz w:val="22"/>
          <w:szCs w:val="22"/>
        </w:rPr>
        <w:t>P</w:t>
      </w:r>
      <w:r w:rsidRPr="0082638E">
        <w:rPr>
          <w:color w:val="2F2F31"/>
          <w:sz w:val="22"/>
          <w:szCs w:val="22"/>
        </w:rPr>
        <w:t>A</w:t>
      </w:r>
      <w:r w:rsidRPr="0082638E">
        <w:rPr>
          <w:color w:val="2F2F31"/>
          <w:spacing w:val="25"/>
          <w:sz w:val="22"/>
          <w:szCs w:val="22"/>
        </w:rPr>
        <w:t xml:space="preserve"> </w:t>
      </w:r>
      <w:r w:rsidRPr="0082638E">
        <w:rPr>
          <w:color w:val="2F2F31"/>
          <w:spacing w:val="1"/>
          <w:w w:val="97"/>
          <w:sz w:val="22"/>
          <w:szCs w:val="22"/>
        </w:rPr>
        <w:t>s</w:t>
      </w:r>
      <w:r w:rsidRPr="0082638E">
        <w:rPr>
          <w:color w:val="1C1C1C"/>
          <w:spacing w:val="2"/>
          <w:w w:val="99"/>
          <w:sz w:val="22"/>
          <w:szCs w:val="22"/>
        </w:rPr>
        <w:t>h</w:t>
      </w:r>
      <w:r w:rsidRPr="0082638E">
        <w:rPr>
          <w:color w:val="2F2F31"/>
          <w:spacing w:val="1"/>
          <w:w w:val="123"/>
          <w:sz w:val="22"/>
          <w:szCs w:val="22"/>
        </w:rPr>
        <w:t>a</w:t>
      </w:r>
      <w:r w:rsidRPr="0082638E">
        <w:rPr>
          <w:color w:val="1C1C1C"/>
          <w:spacing w:val="1"/>
          <w:w w:val="94"/>
          <w:sz w:val="22"/>
          <w:szCs w:val="22"/>
        </w:rPr>
        <w:t>l</w:t>
      </w:r>
      <w:r w:rsidRPr="0082638E">
        <w:rPr>
          <w:color w:val="1C1C1C"/>
          <w:w w:val="77"/>
          <w:sz w:val="22"/>
          <w:szCs w:val="22"/>
        </w:rPr>
        <w:t>l</w:t>
      </w:r>
      <w:r w:rsidRPr="0082638E">
        <w:rPr>
          <w:color w:val="1C1C1C"/>
          <w:sz w:val="22"/>
          <w:szCs w:val="22"/>
        </w:rPr>
        <w:t xml:space="preserve"> </w:t>
      </w:r>
      <w:r w:rsidRPr="0082638E">
        <w:rPr>
          <w:color w:val="1C1C1C"/>
          <w:spacing w:val="-23"/>
          <w:sz w:val="22"/>
          <w:szCs w:val="22"/>
        </w:rPr>
        <w:t xml:space="preserve"> </w:t>
      </w:r>
      <w:r w:rsidRPr="0082638E">
        <w:rPr>
          <w:color w:val="2F2F31"/>
          <w:spacing w:val="2"/>
          <w:sz w:val="22"/>
          <w:szCs w:val="22"/>
        </w:rPr>
        <w:t>c</w:t>
      </w:r>
      <w:r w:rsidRPr="0082638E">
        <w:rPr>
          <w:color w:val="2F2F31"/>
          <w:spacing w:val="1"/>
          <w:sz w:val="22"/>
          <w:szCs w:val="22"/>
        </w:rPr>
        <w:t>o</w:t>
      </w:r>
      <w:r w:rsidRPr="0082638E">
        <w:rPr>
          <w:color w:val="1C1C1C"/>
          <w:spacing w:val="2"/>
          <w:sz w:val="22"/>
          <w:szCs w:val="22"/>
        </w:rPr>
        <w:t>n</w:t>
      </w:r>
      <w:r w:rsidRPr="0082638E">
        <w:rPr>
          <w:color w:val="1C1C1C"/>
          <w:spacing w:val="1"/>
          <w:sz w:val="22"/>
          <w:szCs w:val="22"/>
        </w:rPr>
        <w:t>trib</w:t>
      </w:r>
      <w:r w:rsidRPr="0082638E">
        <w:rPr>
          <w:color w:val="1C1C1C"/>
          <w:spacing w:val="2"/>
          <w:sz w:val="22"/>
          <w:szCs w:val="22"/>
        </w:rPr>
        <w:t>u</w:t>
      </w:r>
      <w:r w:rsidRPr="0082638E">
        <w:rPr>
          <w:color w:val="2F2F31"/>
          <w:spacing w:val="1"/>
          <w:sz w:val="22"/>
          <w:szCs w:val="22"/>
        </w:rPr>
        <w:t>t</w:t>
      </w:r>
      <w:r w:rsidRPr="0082638E">
        <w:rPr>
          <w:color w:val="2F2F31"/>
          <w:sz w:val="22"/>
          <w:szCs w:val="22"/>
        </w:rPr>
        <w:t xml:space="preserve">e </w:t>
      </w:r>
      <w:r w:rsidRPr="0082638E">
        <w:rPr>
          <w:color w:val="2F2F31"/>
          <w:spacing w:val="29"/>
          <w:sz w:val="22"/>
          <w:szCs w:val="22"/>
        </w:rPr>
        <w:t xml:space="preserve"> </w:t>
      </w:r>
      <w:r w:rsidRPr="0082638E">
        <w:rPr>
          <w:color w:val="1C1C1C"/>
          <w:spacing w:val="1"/>
          <w:w w:val="68"/>
          <w:sz w:val="22"/>
          <w:szCs w:val="22"/>
        </w:rPr>
        <w:t>i</w:t>
      </w:r>
      <w:r w:rsidRPr="0082638E">
        <w:rPr>
          <w:color w:val="1C1C1C"/>
          <w:spacing w:val="1"/>
          <w:w w:val="120"/>
          <w:sz w:val="22"/>
          <w:szCs w:val="22"/>
        </w:rPr>
        <w:t>t</w:t>
      </w:r>
      <w:r w:rsidRPr="0082638E">
        <w:rPr>
          <w:color w:val="2F2F31"/>
          <w:w w:val="91"/>
          <w:sz w:val="22"/>
          <w:szCs w:val="22"/>
        </w:rPr>
        <w:t>s</w:t>
      </w:r>
      <w:r w:rsidRPr="0082638E">
        <w:rPr>
          <w:color w:val="2F2F31"/>
          <w:spacing w:val="23"/>
          <w:sz w:val="22"/>
          <w:szCs w:val="22"/>
        </w:rPr>
        <w:t xml:space="preserve"> </w:t>
      </w:r>
      <w:r w:rsidRPr="0082638E">
        <w:rPr>
          <w:color w:val="2F2F31"/>
          <w:spacing w:val="1"/>
          <w:sz w:val="22"/>
          <w:szCs w:val="22"/>
        </w:rPr>
        <w:t>s</w:t>
      </w:r>
      <w:r w:rsidRPr="0082638E">
        <w:rPr>
          <w:color w:val="1C1C1C"/>
          <w:spacing w:val="2"/>
          <w:sz w:val="22"/>
          <w:szCs w:val="22"/>
        </w:rPr>
        <w:t>h</w:t>
      </w:r>
      <w:r w:rsidRPr="0082638E">
        <w:rPr>
          <w:color w:val="2F2F31"/>
          <w:spacing w:val="2"/>
          <w:sz w:val="22"/>
          <w:szCs w:val="22"/>
        </w:rPr>
        <w:t>a</w:t>
      </w:r>
      <w:r w:rsidRPr="0082638E">
        <w:rPr>
          <w:color w:val="1C1C1C"/>
          <w:spacing w:val="1"/>
          <w:sz w:val="22"/>
          <w:szCs w:val="22"/>
        </w:rPr>
        <w:t>r</w:t>
      </w:r>
      <w:r w:rsidRPr="0082638E">
        <w:rPr>
          <w:color w:val="2F2F31"/>
          <w:sz w:val="22"/>
          <w:szCs w:val="22"/>
        </w:rPr>
        <w:t>e</w:t>
      </w:r>
      <w:r w:rsidRPr="0082638E">
        <w:rPr>
          <w:color w:val="2F2F31"/>
          <w:spacing w:val="36"/>
          <w:sz w:val="22"/>
          <w:szCs w:val="22"/>
        </w:rPr>
        <w:t xml:space="preserve"> </w:t>
      </w:r>
      <w:r w:rsidRPr="0082638E">
        <w:rPr>
          <w:color w:val="2F2F31"/>
          <w:spacing w:val="2"/>
          <w:w w:val="99"/>
          <w:sz w:val="22"/>
          <w:szCs w:val="22"/>
        </w:rPr>
        <w:t>o</w:t>
      </w:r>
      <w:r w:rsidRPr="0082638E">
        <w:rPr>
          <w:color w:val="2F2F31"/>
          <w:w w:val="149"/>
          <w:sz w:val="22"/>
          <w:szCs w:val="22"/>
        </w:rPr>
        <w:t>f</w:t>
      </w:r>
      <w:r w:rsidRPr="0082638E">
        <w:rPr>
          <w:color w:val="2F2F31"/>
          <w:spacing w:val="-15"/>
          <w:sz w:val="22"/>
          <w:szCs w:val="22"/>
        </w:rPr>
        <w:t xml:space="preserve"> </w:t>
      </w:r>
      <w:r w:rsidRPr="0082638E">
        <w:rPr>
          <w:color w:val="1C1C1C"/>
          <w:spacing w:val="1"/>
          <w:sz w:val="22"/>
          <w:szCs w:val="22"/>
        </w:rPr>
        <w:t>t</w:t>
      </w:r>
      <w:r w:rsidRPr="0082638E">
        <w:rPr>
          <w:color w:val="1C1C1C"/>
          <w:spacing w:val="2"/>
          <w:sz w:val="22"/>
          <w:szCs w:val="22"/>
        </w:rPr>
        <w:t>h</w:t>
      </w:r>
      <w:r w:rsidRPr="0082638E">
        <w:rPr>
          <w:color w:val="2F2F31"/>
          <w:sz w:val="22"/>
          <w:szCs w:val="22"/>
        </w:rPr>
        <w:t>e</w:t>
      </w:r>
      <w:r w:rsidRPr="0082638E">
        <w:rPr>
          <w:color w:val="2F2F31"/>
          <w:spacing w:val="24"/>
          <w:sz w:val="22"/>
          <w:szCs w:val="22"/>
        </w:rPr>
        <w:t xml:space="preserve"> </w:t>
      </w:r>
      <w:r w:rsidRPr="0082638E">
        <w:rPr>
          <w:color w:val="2F2F31"/>
          <w:spacing w:val="1"/>
          <w:sz w:val="22"/>
          <w:szCs w:val="22"/>
        </w:rPr>
        <w:t>cos</w:t>
      </w:r>
      <w:r w:rsidRPr="0082638E">
        <w:rPr>
          <w:color w:val="1C1C1C"/>
          <w:sz w:val="22"/>
          <w:szCs w:val="22"/>
        </w:rPr>
        <w:t>t</w:t>
      </w:r>
      <w:r w:rsidRPr="0082638E">
        <w:rPr>
          <w:color w:val="1C1C1C"/>
          <w:spacing w:val="32"/>
          <w:sz w:val="22"/>
          <w:szCs w:val="22"/>
        </w:rPr>
        <w:t xml:space="preserve"> </w:t>
      </w:r>
      <w:r w:rsidRPr="0082638E">
        <w:rPr>
          <w:color w:val="2F2F31"/>
          <w:spacing w:val="2"/>
          <w:w w:val="116"/>
          <w:sz w:val="22"/>
          <w:szCs w:val="22"/>
        </w:rPr>
        <w:t>o</w:t>
      </w:r>
      <w:r w:rsidRPr="0082638E">
        <w:rPr>
          <w:color w:val="2F2F31"/>
          <w:w w:val="116"/>
          <w:sz w:val="22"/>
          <w:szCs w:val="22"/>
        </w:rPr>
        <w:t>f</w:t>
      </w:r>
      <w:r w:rsidRPr="0082638E">
        <w:rPr>
          <w:color w:val="2F2F31"/>
          <w:spacing w:val="-18"/>
          <w:w w:val="116"/>
          <w:sz w:val="22"/>
          <w:szCs w:val="22"/>
        </w:rPr>
        <w:t xml:space="preserve"> </w:t>
      </w:r>
      <w:r w:rsidRPr="0082638E">
        <w:rPr>
          <w:color w:val="1C1C1C"/>
          <w:spacing w:val="1"/>
          <w:w w:val="102"/>
          <w:sz w:val="22"/>
          <w:szCs w:val="22"/>
        </w:rPr>
        <w:t>t</w:t>
      </w:r>
      <w:r w:rsidRPr="0082638E">
        <w:rPr>
          <w:color w:val="1C1C1C"/>
          <w:spacing w:val="2"/>
          <w:w w:val="99"/>
          <w:sz w:val="22"/>
          <w:szCs w:val="22"/>
        </w:rPr>
        <w:t>h</w:t>
      </w:r>
      <w:r w:rsidRPr="0082638E">
        <w:rPr>
          <w:color w:val="2F2F31"/>
          <w:spacing w:val="2"/>
          <w:w w:val="112"/>
          <w:sz w:val="22"/>
          <w:szCs w:val="22"/>
        </w:rPr>
        <w:t>e</w:t>
      </w:r>
      <w:r w:rsidRPr="0082638E">
        <w:rPr>
          <w:color w:val="2F2F31"/>
          <w:spacing w:val="2"/>
          <w:w w:val="109"/>
          <w:sz w:val="22"/>
          <w:szCs w:val="22"/>
        </w:rPr>
        <w:t>s</w:t>
      </w:r>
      <w:r w:rsidRPr="0082638E">
        <w:rPr>
          <w:color w:val="2F2F31"/>
          <w:w w:val="101"/>
          <w:sz w:val="22"/>
          <w:szCs w:val="22"/>
        </w:rPr>
        <w:t xml:space="preserve">e </w:t>
      </w:r>
      <w:r w:rsidRPr="0082638E">
        <w:rPr>
          <w:color w:val="1C1C1C"/>
          <w:w w:val="60"/>
          <w:sz w:val="22"/>
          <w:szCs w:val="22"/>
        </w:rPr>
        <w:t>i</w:t>
      </w:r>
      <w:r w:rsidRPr="0082638E">
        <w:rPr>
          <w:color w:val="1C1C1C"/>
          <w:spacing w:val="1"/>
          <w:w w:val="120"/>
          <w:sz w:val="22"/>
          <w:szCs w:val="22"/>
        </w:rPr>
        <w:t>t</w:t>
      </w:r>
      <w:r w:rsidRPr="0082638E">
        <w:rPr>
          <w:color w:val="1C1C1C"/>
          <w:spacing w:val="1"/>
          <w:w w:val="107"/>
          <w:sz w:val="22"/>
          <w:szCs w:val="22"/>
        </w:rPr>
        <w:t>e</w:t>
      </w:r>
      <w:r w:rsidRPr="0082638E">
        <w:rPr>
          <w:color w:val="1C1C1C"/>
          <w:spacing w:val="2"/>
          <w:w w:val="110"/>
          <w:sz w:val="22"/>
          <w:szCs w:val="22"/>
        </w:rPr>
        <w:t>m</w:t>
      </w:r>
      <w:r w:rsidRPr="0082638E">
        <w:rPr>
          <w:color w:val="424244"/>
          <w:w w:val="103"/>
          <w:sz w:val="22"/>
          <w:szCs w:val="22"/>
        </w:rPr>
        <w:t>s</w:t>
      </w:r>
      <w:r w:rsidRPr="0082638E">
        <w:rPr>
          <w:color w:val="424244"/>
          <w:sz w:val="22"/>
          <w:szCs w:val="22"/>
        </w:rPr>
        <w:t xml:space="preserve"> </w:t>
      </w:r>
      <w:r w:rsidRPr="0082638E">
        <w:rPr>
          <w:color w:val="424244"/>
          <w:spacing w:val="-22"/>
          <w:sz w:val="22"/>
          <w:szCs w:val="22"/>
        </w:rPr>
        <w:t xml:space="preserve"> </w:t>
      </w:r>
      <w:r w:rsidRPr="0082638E">
        <w:rPr>
          <w:color w:val="1C1C1C"/>
          <w:spacing w:val="1"/>
          <w:w w:val="68"/>
          <w:sz w:val="22"/>
          <w:szCs w:val="22"/>
        </w:rPr>
        <w:t>i</w:t>
      </w:r>
      <w:r w:rsidRPr="0082638E">
        <w:rPr>
          <w:color w:val="1C1C1C"/>
          <w:w w:val="99"/>
          <w:sz w:val="22"/>
          <w:szCs w:val="22"/>
        </w:rPr>
        <w:t>n</w:t>
      </w:r>
      <w:r w:rsidRPr="0082638E">
        <w:rPr>
          <w:color w:val="1C1C1C"/>
          <w:spacing w:val="24"/>
          <w:sz w:val="22"/>
          <w:szCs w:val="22"/>
        </w:rPr>
        <w:t xml:space="preserve"> </w:t>
      </w:r>
      <w:r w:rsidRPr="0082638E">
        <w:rPr>
          <w:color w:val="2F2F31"/>
          <w:spacing w:val="2"/>
          <w:w w:val="107"/>
          <w:sz w:val="22"/>
          <w:szCs w:val="22"/>
        </w:rPr>
        <w:t>ac</w:t>
      </w:r>
      <w:r w:rsidRPr="0082638E">
        <w:rPr>
          <w:color w:val="1C1C1C"/>
          <w:spacing w:val="2"/>
          <w:w w:val="107"/>
          <w:sz w:val="22"/>
          <w:szCs w:val="22"/>
        </w:rPr>
        <w:t>c</w:t>
      </w:r>
      <w:r w:rsidRPr="0082638E">
        <w:rPr>
          <w:color w:val="2F2F31"/>
          <w:spacing w:val="1"/>
          <w:w w:val="107"/>
          <w:sz w:val="22"/>
          <w:szCs w:val="22"/>
        </w:rPr>
        <w:t>or</w:t>
      </w:r>
      <w:r w:rsidRPr="0082638E">
        <w:rPr>
          <w:color w:val="1C1C1C"/>
          <w:spacing w:val="2"/>
          <w:w w:val="107"/>
          <w:sz w:val="22"/>
          <w:szCs w:val="22"/>
        </w:rPr>
        <w:t>d</w:t>
      </w:r>
      <w:r w:rsidRPr="0082638E">
        <w:rPr>
          <w:color w:val="2F2F31"/>
          <w:spacing w:val="1"/>
          <w:w w:val="107"/>
          <w:sz w:val="22"/>
          <w:szCs w:val="22"/>
        </w:rPr>
        <w:t>a</w:t>
      </w:r>
      <w:r w:rsidRPr="0082638E">
        <w:rPr>
          <w:color w:val="1C1C1C"/>
          <w:spacing w:val="2"/>
          <w:w w:val="107"/>
          <w:sz w:val="22"/>
          <w:szCs w:val="22"/>
        </w:rPr>
        <w:t>n</w:t>
      </w:r>
      <w:r w:rsidRPr="0082638E">
        <w:rPr>
          <w:color w:val="1C1C1C"/>
          <w:spacing w:val="1"/>
          <w:w w:val="107"/>
          <w:sz w:val="22"/>
          <w:szCs w:val="22"/>
        </w:rPr>
        <w:t>c</w:t>
      </w:r>
      <w:r w:rsidRPr="0082638E">
        <w:rPr>
          <w:color w:val="2F2F31"/>
          <w:w w:val="107"/>
          <w:sz w:val="22"/>
          <w:szCs w:val="22"/>
        </w:rPr>
        <w:t>e</w:t>
      </w:r>
      <w:r w:rsidRPr="0082638E">
        <w:rPr>
          <w:color w:val="2F2F31"/>
          <w:spacing w:val="18"/>
          <w:w w:val="107"/>
          <w:sz w:val="22"/>
          <w:szCs w:val="22"/>
        </w:rPr>
        <w:t xml:space="preserve"> </w:t>
      </w:r>
      <w:r w:rsidRPr="0082638E">
        <w:rPr>
          <w:color w:val="2F2F31"/>
          <w:spacing w:val="2"/>
          <w:sz w:val="22"/>
          <w:szCs w:val="22"/>
        </w:rPr>
        <w:t>w</w:t>
      </w:r>
      <w:r w:rsidRPr="0082638E">
        <w:rPr>
          <w:color w:val="1C1C1C"/>
          <w:spacing w:val="1"/>
          <w:sz w:val="22"/>
          <w:szCs w:val="22"/>
        </w:rPr>
        <w:t>it</w:t>
      </w:r>
      <w:r w:rsidRPr="0082638E">
        <w:rPr>
          <w:color w:val="1C1C1C"/>
          <w:sz w:val="22"/>
          <w:szCs w:val="22"/>
        </w:rPr>
        <w:t>h</w:t>
      </w:r>
      <w:r w:rsidRPr="0082638E">
        <w:rPr>
          <w:color w:val="1C1C1C"/>
          <w:spacing w:val="28"/>
          <w:sz w:val="22"/>
          <w:szCs w:val="22"/>
        </w:rPr>
        <w:t xml:space="preserve"> </w:t>
      </w:r>
      <w:r w:rsidRPr="0082638E">
        <w:rPr>
          <w:color w:val="2F2F31"/>
          <w:spacing w:val="2"/>
          <w:sz w:val="22"/>
          <w:szCs w:val="22"/>
        </w:rPr>
        <w:t>o</w:t>
      </w:r>
      <w:r w:rsidRPr="0082638E">
        <w:rPr>
          <w:color w:val="1C1C1C"/>
          <w:spacing w:val="1"/>
          <w:sz w:val="22"/>
          <w:szCs w:val="22"/>
        </w:rPr>
        <w:t>t</w:t>
      </w:r>
      <w:r w:rsidRPr="0082638E">
        <w:rPr>
          <w:color w:val="1C1C1C"/>
          <w:spacing w:val="2"/>
          <w:sz w:val="22"/>
          <w:szCs w:val="22"/>
        </w:rPr>
        <w:t>h</w:t>
      </w:r>
      <w:r w:rsidRPr="0082638E">
        <w:rPr>
          <w:color w:val="2F2F31"/>
          <w:spacing w:val="2"/>
          <w:sz w:val="22"/>
          <w:szCs w:val="22"/>
        </w:rPr>
        <w:t>e</w:t>
      </w:r>
      <w:r w:rsidRPr="0082638E">
        <w:rPr>
          <w:color w:val="1C1C1C"/>
          <w:sz w:val="22"/>
          <w:szCs w:val="22"/>
        </w:rPr>
        <w:t>r</w:t>
      </w:r>
      <w:r w:rsidRPr="0082638E">
        <w:rPr>
          <w:color w:val="1C1C1C"/>
          <w:spacing w:val="37"/>
          <w:sz w:val="22"/>
          <w:szCs w:val="22"/>
        </w:rPr>
        <w:t xml:space="preserve"> </w:t>
      </w:r>
      <w:r w:rsidRPr="0082638E">
        <w:rPr>
          <w:color w:val="2F2F31"/>
          <w:spacing w:val="1"/>
          <w:w w:val="91"/>
          <w:sz w:val="22"/>
          <w:szCs w:val="22"/>
        </w:rPr>
        <w:t>s</w:t>
      </w:r>
      <w:r w:rsidRPr="0082638E">
        <w:rPr>
          <w:color w:val="2F2F31"/>
          <w:spacing w:val="1"/>
          <w:w w:val="107"/>
          <w:sz w:val="22"/>
          <w:szCs w:val="22"/>
        </w:rPr>
        <w:t>ec</w:t>
      </w:r>
      <w:r w:rsidRPr="0082638E">
        <w:rPr>
          <w:color w:val="1C1C1C"/>
          <w:spacing w:val="1"/>
          <w:w w:val="128"/>
          <w:sz w:val="22"/>
          <w:szCs w:val="22"/>
        </w:rPr>
        <w:t>t</w:t>
      </w:r>
      <w:r w:rsidRPr="0082638E">
        <w:rPr>
          <w:color w:val="1C1C1C"/>
          <w:spacing w:val="1"/>
          <w:w w:val="85"/>
          <w:sz w:val="22"/>
          <w:szCs w:val="22"/>
        </w:rPr>
        <w:t>i</w:t>
      </w:r>
      <w:r w:rsidRPr="0082638E">
        <w:rPr>
          <w:color w:val="2F2F31"/>
          <w:spacing w:val="2"/>
          <w:w w:val="118"/>
          <w:sz w:val="22"/>
          <w:szCs w:val="22"/>
        </w:rPr>
        <w:t>o</w:t>
      </w:r>
      <w:r w:rsidRPr="0082638E">
        <w:rPr>
          <w:color w:val="1C1C1C"/>
          <w:spacing w:val="2"/>
          <w:w w:val="99"/>
          <w:sz w:val="22"/>
          <w:szCs w:val="22"/>
        </w:rPr>
        <w:t>n</w:t>
      </w:r>
      <w:r w:rsidRPr="0082638E">
        <w:rPr>
          <w:color w:val="2F2F31"/>
          <w:w w:val="103"/>
          <w:sz w:val="22"/>
          <w:szCs w:val="22"/>
        </w:rPr>
        <w:t>s</w:t>
      </w:r>
      <w:r w:rsidRPr="0082638E">
        <w:rPr>
          <w:color w:val="2F2F31"/>
          <w:sz w:val="22"/>
          <w:szCs w:val="22"/>
        </w:rPr>
        <w:t xml:space="preserve"> </w:t>
      </w:r>
      <w:r w:rsidRPr="0082638E">
        <w:rPr>
          <w:color w:val="2F2F31"/>
          <w:spacing w:val="-22"/>
          <w:sz w:val="22"/>
          <w:szCs w:val="22"/>
        </w:rPr>
        <w:t xml:space="preserve"> </w:t>
      </w:r>
      <w:r w:rsidRPr="0082638E">
        <w:rPr>
          <w:color w:val="1C1C1C"/>
          <w:spacing w:val="1"/>
          <w:w w:val="90"/>
          <w:sz w:val="22"/>
          <w:szCs w:val="22"/>
        </w:rPr>
        <w:t>h</w:t>
      </w:r>
      <w:r w:rsidRPr="0082638E">
        <w:rPr>
          <w:color w:val="2F2F31"/>
          <w:spacing w:val="2"/>
          <w:w w:val="112"/>
          <w:sz w:val="22"/>
          <w:szCs w:val="22"/>
        </w:rPr>
        <w:t>e</w:t>
      </w:r>
      <w:r w:rsidRPr="0082638E">
        <w:rPr>
          <w:color w:val="1C1C1C"/>
          <w:spacing w:val="1"/>
          <w:w w:val="114"/>
          <w:sz w:val="22"/>
          <w:szCs w:val="22"/>
        </w:rPr>
        <w:t>r</w:t>
      </w:r>
      <w:r w:rsidRPr="0082638E">
        <w:rPr>
          <w:color w:val="2F2F31"/>
          <w:spacing w:val="1"/>
          <w:w w:val="107"/>
          <w:sz w:val="22"/>
          <w:szCs w:val="22"/>
        </w:rPr>
        <w:t>e</w:t>
      </w:r>
      <w:r w:rsidRPr="0082638E">
        <w:rPr>
          <w:color w:val="1C1C1C"/>
          <w:spacing w:val="1"/>
          <w:w w:val="94"/>
          <w:sz w:val="22"/>
          <w:szCs w:val="22"/>
        </w:rPr>
        <w:t>i</w:t>
      </w:r>
      <w:r w:rsidRPr="0082638E">
        <w:rPr>
          <w:color w:val="1C1C1C"/>
          <w:spacing w:val="1"/>
          <w:w w:val="114"/>
          <w:sz w:val="22"/>
          <w:szCs w:val="22"/>
        </w:rPr>
        <w:t>n</w:t>
      </w:r>
      <w:r w:rsidRPr="0082638E">
        <w:rPr>
          <w:color w:val="2F2F31"/>
          <w:w w:val="76"/>
          <w:sz w:val="22"/>
          <w:szCs w:val="22"/>
        </w:rPr>
        <w:t>.</w:t>
      </w:r>
    </w:p>
    <w:p w14:paraId="4905DF7C" w14:textId="77777777" w:rsidR="0082638E" w:rsidRDefault="0082638E" w:rsidP="0082638E">
      <w:pPr>
        <w:ind w:left="109" w:right="436" w:firstLine="611"/>
        <w:rPr>
          <w:color w:val="2F2F31"/>
          <w:spacing w:val="2"/>
          <w:sz w:val="22"/>
          <w:szCs w:val="22"/>
        </w:rPr>
      </w:pPr>
    </w:p>
    <w:p w14:paraId="62D7EB97" w14:textId="0790CDF8" w:rsidR="0082638E" w:rsidRPr="0082638E" w:rsidRDefault="0082638E" w:rsidP="0082638E">
      <w:pPr>
        <w:ind w:left="109" w:right="436" w:firstLine="611"/>
        <w:rPr>
          <w:color w:val="1C1C1C"/>
          <w:spacing w:val="1"/>
          <w:sz w:val="22"/>
          <w:szCs w:val="22"/>
        </w:rPr>
      </w:pPr>
      <w:r w:rsidRPr="0082638E">
        <w:rPr>
          <w:b/>
          <w:bCs/>
          <w:color w:val="2F2F31"/>
          <w:spacing w:val="2"/>
          <w:sz w:val="22"/>
          <w:szCs w:val="22"/>
        </w:rPr>
        <w:t>WHEREAS</w:t>
      </w:r>
      <w:r>
        <w:rPr>
          <w:color w:val="2F2F31"/>
          <w:spacing w:val="2"/>
          <w:sz w:val="22"/>
          <w:szCs w:val="22"/>
        </w:rPr>
        <w:t xml:space="preserve">, </w:t>
      </w:r>
      <w:r w:rsidRPr="0082638E">
        <w:rPr>
          <w:color w:val="2F2F31"/>
          <w:spacing w:val="2"/>
          <w:sz w:val="22"/>
          <w:szCs w:val="22"/>
        </w:rPr>
        <w:t>T</w:t>
      </w:r>
      <w:r w:rsidRPr="0082638E">
        <w:rPr>
          <w:color w:val="1C1C1C"/>
          <w:spacing w:val="1"/>
          <w:sz w:val="22"/>
          <w:szCs w:val="22"/>
        </w:rPr>
        <w:t>h</w:t>
      </w:r>
      <w:r w:rsidRPr="0082638E">
        <w:rPr>
          <w:color w:val="2F2F31"/>
          <w:sz w:val="22"/>
          <w:szCs w:val="22"/>
        </w:rPr>
        <w:t>e</w:t>
      </w:r>
      <w:r w:rsidRPr="0082638E">
        <w:rPr>
          <w:color w:val="2F2F31"/>
          <w:spacing w:val="40"/>
          <w:sz w:val="22"/>
          <w:szCs w:val="22"/>
        </w:rPr>
        <w:t xml:space="preserve"> </w:t>
      </w:r>
      <w:r w:rsidRPr="0082638E">
        <w:rPr>
          <w:color w:val="2F2F31"/>
          <w:spacing w:val="2"/>
          <w:sz w:val="22"/>
          <w:szCs w:val="22"/>
        </w:rPr>
        <w:t>L</w:t>
      </w:r>
      <w:r w:rsidR="00E3123F">
        <w:rPr>
          <w:color w:val="1C1C1C"/>
          <w:spacing w:val="2"/>
          <w:sz w:val="22"/>
          <w:szCs w:val="22"/>
        </w:rPr>
        <w:t xml:space="preserve">PA further </w:t>
      </w:r>
      <w:r w:rsidRPr="0082638E">
        <w:rPr>
          <w:color w:val="2F2F31"/>
          <w:spacing w:val="1"/>
          <w:sz w:val="22"/>
          <w:szCs w:val="22"/>
        </w:rPr>
        <w:t>ag</w:t>
      </w:r>
      <w:r w:rsidRPr="0082638E">
        <w:rPr>
          <w:color w:val="1C1C1C"/>
          <w:spacing w:val="1"/>
          <w:sz w:val="22"/>
          <w:szCs w:val="22"/>
        </w:rPr>
        <w:t>r</w:t>
      </w:r>
      <w:r w:rsidRPr="0082638E">
        <w:rPr>
          <w:color w:val="2F2F31"/>
          <w:spacing w:val="2"/>
          <w:sz w:val="22"/>
          <w:szCs w:val="22"/>
        </w:rPr>
        <w:t>e</w:t>
      </w:r>
      <w:r w:rsidRPr="0082638E">
        <w:rPr>
          <w:color w:val="2F2F31"/>
          <w:spacing w:val="1"/>
          <w:sz w:val="22"/>
          <w:szCs w:val="22"/>
        </w:rPr>
        <w:t>e</w:t>
      </w:r>
      <w:r w:rsidRPr="0082638E">
        <w:rPr>
          <w:color w:val="424244"/>
          <w:sz w:val="22"/>
          <w:szCs w:val="22"/>
        </w:rPr>
        <w:t>s</w:t>
      </w:r>
      <w:r w:rsidRPr="0082638E">
        <w:rPr>
          <w:color w:val="424244"/>
          <w:spacing w:val="39"/>
          <w:sz w:val="22"/>
          <w:szCs w:val="22"/>
        </w:rPr>
        <w:t xml:space="preserve"> </w:t>
      </w:r>
      <w:r w:rsidRPr="0082638E">
        <w:rPr>
          <w:color w:val="2F2F31"/>
          <w:spacing w:val="1"/>
          <w:sz w:val="22"/>
          <w:szCs w:val="22"/>
        </w:rPr>
        <w:t>t</w:t>
      </w:r>
      <w:r w:rsidRPr="0082638E">
        <w:rPr>
          <w:color w:val="2F2F31"/>
          <w:sz w:val="22"/>
          <w:szCs w:val="22"/>
        </w:rPr>
        <w:t>o</w:t>
      </w:r>
      <w:r w:rsidRPr="0082638E">
        <w:rPr>
          <w:color w:val="2F2F31"/>
          <w:spacing w:val="15"/>
          <w:sz w:val="22"/>
          <w:szCs w:val="22"/>
        </w:rPr>
        <w:t xml:space="preserve"> </w:t>
      </w:r>
      <w:r w:rsidRPr="0082638E">
        <w:rPr>
          <w:color w:val="1C1C1C"/>
          <w:spacing w:val="2"/>
          <w:sz w:val="22"/>
          <w:szCs w:val="22"/>
        </w:rPr>
        <w:t>p</w:t>
      </w:r>
      <w:r w:rsidRPr="0082638E">
        <w:rPr>
          <w:color w:val="2F2F31"/>
          <w:spacing w:val="1"/>
          <w:sz w:val="22"/>
          <w:szCs w:val="22"/>
        </w:rPr>
        <w:t>a</w:t>
      </w:r>
      <w:r w:rsidRPr="0082638E">
        <w:rPr>
          <w:color w:val="424244"/>
          <w:sz w:val="22"/>
          <w:szCs w:val="22"/>
        </w:rPr>
        <w:t>y</w:t>
      </w:r>
      <w:r w:rsidRPr="0082638E">
        <w:rPr>
          <w:color w:val="424244"/>
          <w:spacing w:val="28"/>
          <w:sz w:val="22"/>
          <w:szCs w:val="22"/>
        </w:rPr>
        <w:t xml:space="preserve"> </w:t>
      </w:r>
      <w:r w:rsidRPr="0082638E">
        <w:rPr>
          <w:color w:val="1C1C1C"/>
          <w:spacing w:val="2"/>
          <w:sz w:val="22"/>
          <w:szCs w:val="22"/>
        </w:rPr>
        <w:t>On</w:t>
      </w:r>
      <w:r w:rsidRPr="0082638E">
        <w:rPr>
          <w:color w:val="2F2F31"/>
          <w:sz w:val="22"/>
          <w:szCs w:val="22"/>
        </w:rPr>
        <w:t>e</w:t>
      </w:r>
      <w:r w:rsidRPr="0082638E">
        <w:rPr>
          <w:color w:val="2F2F31"/>
          <w:spacing w:val="45"/>
          <w:sz w:val="22"/>
          <w:szCs w:val="22"/>
        </w:rPr>
        <w:t xml:space="preserve"> </w:t>
      </w:r>
      <w:proofErr w:type="gramStart"/>
      <w:r w:rsidRPr="0082638E">
        <w:rPr>
          <w:color w:val="1C1C1C"/>
          <w:spacing w:val="2"/>
          <w:sz w:val="22"/>
          <w:szCs w:val="22"/>
        </w:rPr>
        <w:t>H</w:t>
      </w:r>
      <w:r w:rsidRPr="0082638E">
        <w:rPr>
          <w:color w:val="1C1C1C"/>
          <w:spacing w:val="1"/>
          <w:sz w:val="22"/>
          <w:szCs w:val="22"/>
        </w:rPr>
        <w:t>u</w:t>
      </w:r>
      <w:r w:rsidRPr="0082638E">
        <w:rPr>
          <w:color w:val="08080A"/>
          <w:spacing w:val="2"/>
          <w:sz w:val="22"/>
          <w:szCs w:val="22"/>
        </w:rPr>
        <w:t>n</w:t>
      </w:r>
      <w:r w:rsidRPr="0082638E">
        <w:rPr>
          <w:color w:val="1C1C1C"/>
          <w:spacing w:val="1"/>
          <w:sz w:val="22"/>
          <w:szCs w:val="22"/>
        </w:rPr>
        <w:t>d</w:t>
      </w:r>
      <w:r w:rsidRPr="0082638E">
        <w:rPr>
          <w:color w:val="2F2F31"/>
          <w:spacing w:val="1"/>
          <w:sz w:val="22"/>
          <w:szCs w:val="22"/>
        </w:rPr>
        <w:t>r</w:t>
      </w:r>
      <w:r w:rsidRPr="0082638E">
        <w:rPr>
          <w:color w:val="2F2F31"/>
          <w:spacing w:val="2"/>
          <w:sz w:val="22"/>
          <w:szCs w:val="22"/>
        </w:rPr>
        <w:t>e</w:t>
      </w:r>
      <w:r w:rsidRPr="0082638E">
        <w:rPr>
          <w:color w:val="1C1C1C"/>
          <w:sz w:val="22"/>
          <w:szCs w:val="22"/>
        </w:rPr>
        <w:t xml:space="preserve">d </w:t>
      </w:r>
      <w:r w:rsidRPr="0082638E">
        <w:rPr>
          <w:color w:val="1C1C1C"/>
          <w:spacing w:val="7"/>
          <w:sz w:val="22"/>
          <w:szCs w:val="22"/>
        </w:rPr>
        <w:t xml:space="preserve"> </w:t>
      </w:r>
      <w:r w:rsidRPr="0082638E">
        <w:rPr>
          <w:color w:val="1C1C1C"/>
          <w:spacing w:val="2"/>
          <w:w w:val="89"/>
          <w:sz w:val="22"/>
          <w:szCs w:val="22"/>
        </w:rPr>
        <w:t>P</w:t>
      </w:r>
      <w:r w:rsidRPr="0082638E">
        <w:rPr>
          <w:color w:val="2F2F31"/>
          <w:spacing w:val="2"/>
          <w:w w:val="112"/>
          <w:sz w:val="22"/>
          <w:szCs w:val="22"/>
        </w:rPr>
        <w:t>e</w:t>
      </w:r>
      <w:r w:rsidRPr="0082638E">
        <w:rPr>
          <w:color w:val="1C1C1C"/>
          <w:spacing w:val="1"/>
          <w:w w:val="64"/>
          <w:sz w:val="22"/>
          <w:szCs w:val="22"/>
        </w:rPr>
        <w:t>r</w:t>
      </w:r>
      <w:r w:rsidRPr="0082638E">
        <w:rPr>
          <w:color w:val="2F2F31"/>
          <w:spacing w:val="1"/>
          <w:w w:val="134"/>
          <w:sz w:val="22"/>
          <w:szCs w:val="22"/>
        </w:rPr>
        <w:t>c</w:t>
      </w:r>
      <w:r w:rsidRPr="0082638E">
        <w:rPr>
          <w:color w:val="2F2F31"/>
          <w:spacing w:val="2"/>
          <w:w w:val="112"/>
          <w:sz w:val="22"/>
          <w:szCs w:val="22"/>
        </w:rPr>
        <w:t>e</w:t>
      </w:r>
      <w:r w:rsidRPr="0082638E">
        <w:rPr>
          <w:color w:val="1C1C1C"/>
          <w:spacing w:val="2"/>
          <w:w w:val="104"/>
          <w:sz w:val="22"/>
          <w:szCs w:val="22"/>
        </w:rPr>
        <w:t>n</w:t>
      </w:r>
      <w:r w:rsidR="00E3123F">
        <w:rPr>
          <w:color w:val="1C1C1C"/>
          <w:w w:val="111"/>
          <w:sz w:val="22"/>
          <w:szCs w:val="22"/>
        </w:rPr>
        <w:t>t</w:t>
      </w:r>
      <w:proofErr w:type="gramEnd"/>
      <w:r w:rsidR="00E3123F">
        <w:rPr>
          <w:color w:val="1C1C1C"/>
          <w:w w:val="111"/>
          <w:sz w:val="22"/>
          <w:szCs w:val="22"/>
        </w:rPr>
        <w:t xml:space="preserve"> (100%) of the </w:t>
      </w:r>
      <w:r w:rsidRPr="0082638E">
        <w:rPr>
          <w:color w:val="2F2F31"/>
          <w:spacing w:val="1"/>
          <w:sz w:val="22"/>
          <w:szCs w:val="22"/>
        </w:rPr>
        <w:t>cos</w:t>
      </w:r>
      <w:r w:rsidRPr="0082638E">
        <w:rPr>
          <w:color w:val="1C1C1C"/>
          <w:sz w:val="22"/>
          <w:szCs w:val="22"/>
        </w:rPr>
        <w:t>t</w:t>
      </w:r>
      <w:r w:rsidRPr="0082638E">
        <w:rPr>
          <w:color w:val="1C1C1C"/>
          <w:spacing w:val="27"/>
          <w:sz w:val="22"/>
          <w:szCs w:val="22"/>
        </w:rPr>
        <w:t xml:space="preserve"> </w:t>
      </w:r>
      <w:r w:rsidRPr="0082638E">
        <w:rPr>
          <w:color w:val="1C1C1C"/>
          <w:spacing w:val="1"/>
          <w:sz w:val="22"/>
          <w:szCs w:val="22"/>
        </w:rPr>
        <w:t>t</w:t>
      </w:r>
      <w:r w:rsidRPr="0082638E">
        <w:rPr>
          <w:color w:val="2F2F31"/>
          <w:sz w:val="22"/>
          <w:szCs w:val="22"/>
        </w:rPr>
        <w:t>o</w:t>
      </w:r>
      <w:r w:rsidRPr="0082638E">
        <w:rPr>
          <w:color w:val="2F2F31"/>
          <w:spacing w:val="29"/>
          <w:sz w:val="22"/>
          <w:szCs w:val="22"/>
        </w:rPr>
        <w:t xml:space="preserve"> </w:t>
      </w:r>
      <w:r w:rsidRPr="0082638E">
        <w:rPr>
          <w:color w:val="2F2F31"/>
          <w:spacing w:val="1"/>
          <w:w w:val="77"/>
          <w:sz w:val="22"/>
          <w:szCs w:val="22"/>
        </w:rPr>
        <w:t>i</w:t>
      </w:r>
      <w:r w:rsidRPr="0082638E">
        <w:rPr>
          <w:color w:val="1C1C1C"/>
          <w:spacing w:val="2"/>
          <w:w w:val="104"/>
          <w:sz w:val="22"/>
          <w:szCs w:val="22"/>
        </w:rPr>
        <w:t>n</w:t>
      </w:r>
      <w:r w:rsidRPr="0082638E">
        <w:rPr>
          <w:color w:val="2F2F31"/>
          <w:spacing w:val="2"/>
          <w:w w:val="109"/>
          <w:sz w:val="22"/>
          <w:szCs w:val="22"/>
        </w:rPr>
        <w:t>s</w:t>
      </w:r>
      <w:r w:rsidRPr="0082638E">
        <w:rPr>
          <w:color w:val="1C1C1C"/>
          <w:spacing w:val="1"/>
          <w:w w:val="111"/>
          <w:sz w:val="22"/>
          <w:szCs w:val="22"/>
        </w:rPr>
        <w:t>t</w:t>
      </w:r>
      <w:r w:rsidRPr="0082638E">
        <w:rPr>
          <w:color w:val="2F2F31"/>
          <w:spacing w:val="2"/>
          <w:w w:val="112"/>
          <w:sz w:val="22"/>
          <w:szCs w:val="22"/>
        </w:rPr>
        <w:t>a</w:t>
      </w:r>
      <w:r w:rsidRPr="0082638E">
        <w:rPr>
          <w:color w:val="1C1C1C"/>
          <w:spacing w:val="1"/>
          <w:w w:val="94"/>
          <w:sz w:val="22"/>
          <w:szCs w:val="22"/>
        </w:rPr>
        <w:t>l</w:t>
      </w:r>
      <w:r w:rsidRPr="0082638E">
        <w:rPr>
          <w:color w:val="1C1C1C"/>
          <w:w w:val="85"/>
          <w:sz w:val="22"/>
          <w:szCs w:val="22"/>
        </w:rPr>
        <w:t>l</w:t>
      </w:r>
      <w:r w:rsidRPr="0082638E">
        <w:rPr>
          <w:color w:val="1C1C1C"/>
          <w:sz w:val="22"/>
          <w:szCs w:val="22"/>
        </w:rPr>
        <w:t xml:space="preserve"> </w:t>
      </w:r>
      <w:r w:rsidRPr="0082638E">
        <w:rPr>
          <w:color w:val="1C1C1C"/>
          <w:spacing w:val="-22"/>
          <w:sz w:val="22"/>
          <w:szCs w:val="22"/>
        </w:rPr>
        <w:t xml:space="preserve"> </w:t>
      </w:r>
      <w:r w:rsidRPr="0082638E">
        <w:rPr>
          <w:color w:val="2F2F31"/>
          <w:spacing w:val="2"/>
          <w:w w:val="106"/>
          <w:sz w:val="22"/>
          <w:szCs w:val="22"/>
        </w:rPr>
        <w:t>a</w:t>
      </w:r>
      <w:r w:rsidRPr="0082638E">
        <w:rPr>
          <w:color w:val="1C1C1C"/>
          <w:spacing w:val="2"/>
          <w:w w:val="106"/>
          <w:sz w:val="22"/>
          <w:szCs w:val="22"/>
        </w:rPr>
        <w:t>n</w:t>
      </w:r>
      <w:r w:rsidRPr="0082638E">
        <w:rPr>
          <w:color w:val="1C1C1C"/>
          <w:spacing w:val="1"/>
          <w:w w:val="106"/>
          <w:sz w:val="22"/>
          <w:szCs w:val="22"/>
        </w:rPr>
        <w:t>d</w:t>
      </w:r>
      <w:r w:rsidRPr="0082638E">
        <w:rPr>
          <w:color w:val="424244"/>
          <w:spacing w:val="1"/>
          <w:w w:val="106"/>
          <w:sz w:val="22"/>
          <w:szCs w:val="22"/>
        </w:rPr>
        <w:t>/</w:t>
      </w:r>
      <w:r w:rsidRPr="0082638E">
        <w:rPr>
          <w:color w:val="2F2F31"/>
          <w:spacing w:val="2"/>
          <w:w w:val="106"/>
          <w:sz w:val="22"/>
          <w:szCs w:val="22"/>
        </w:rPr>
        <w:t>o</w:t>
      </w:r>
      <w:r w:rsidRPr="0082638E">
        <w:rPr>
          <w:color w:val="1C1C1C"/>
          <w:w w:val="106"/>
          <w:sz w:val="22"/>
          <w:szCs w:val="22"/>
        </w:rPr>
        <w:t>r</w:t>
      </w:r>
      <w:r w:rsidRPr="0082638E">
        <w:rPr>
          <w:color w:val="1C1C1C"/>
          <w:spacing w:val="17"/>
          <w:w w:val="106"/>
          <w:sz w:val="22"/>
          <w:szCs w:val="22"/>
        </w:rPr>
        <w:t xml:space="preserve"> </w:t>
      </w:r>
      <w:r w:rsidR="00E3123F">
        <w:rPr>
          <w:color w:val="1C1C1C"/>
          <w:spacing w:val="1"/>
          <w:sz w:val="22"/>
          <w:szCs w:val="22"/>
        </w:rPr>
        <w:t>repair curb ramps</w:t>
      </w:r>
      <w:r w:rsidRPr="0082638E">
        <w:rPr>
          <w:color w:val="2F2F31"/>
          <w:spacing w:val="42"/>
          <w:sz w:val="22"/>
          <w:szCs w:val="22"/>
        </w:rPr>
        <w:t xml:space="preserve"> </w:t>
      </w:r>
      <w:r w:rsidRPr="0082638E">
        <w:rPr>
          <w:color w:val="2F2F31"/>
          <w:spacing w:val="1"/>
          <w:sz w:val="22"/>
          <w:szCs w:val="22"/>
        </w:rPr>
        <w:t>a</w:t>
      </w:r>
      <w:r w:rsidRPr="0082638E">
        <w:rPr>
          <w:color w:val="2F2F31"/>
          <w:sz w:val="22"/>
          <w:szCs w:val="22"/>
        </w:rPr>
        <w:t>t</w:t>
      </w:r>
      <w:r w:rsidRPr="0082638E">
        <w:rPr>
          <w:color w:val="2F2F31"/>
          <w:spacing w:val="16"/>
          <w:sz w:val="22"/>
          <w:szCs w:val="22"/>
        </w:rPr>
        <w:t xml:space="preserve"> </w:t>
      </w:r>
      <w:r w:rsidRPr="0082638E">
        <w:rPr>
          <w:color w:val="2F2F31"/>
          <w:spacing w:val="2"/>
          <w:sz w:val="22"/>
          <w:szCs w:val="22"/>
        </w:rPr>
        <w:t>a</w:t>
      </w:r>
      <w:r w:rsidRPr="0082638E">
        <w:rPr>
          <w:color w:val="1C1C1C"/>
          <w:spacing w:val="1"/>
          <w:sz w:val="22"/>
          <w:szCs w:val="22"/>
        </w:rPr>
        <w:t>l</w:t>
      </w:r>
      <w:r w:rsidR="00E3123F">
        <w:rPr>
          <w:color w:val="1C1C1C"/>
          <w:sz w:val="22"/>
          <w:szCs w:val="22"/>
        </w:rPr>
        <w:t xml:space="preserve">l necessary intersections </w:t>
      </w:r>
      <w:r w:rsidRPr="0082638E">
        <w:rPr>
          <w:color w:val="1C1C1C"/>
          <w:spacing w:val="1"/>
          <w:sz w:val="22"/>
          <w:szCs w:val="22"/>
        </w:rPr>
        <w:t>t</w:t>
      </w:r>
      <w:r w:rsidR="00E3123F">
        <w:rPr>
          <w:color w:val="2F2F31"/>
          <w:sz w:val="22"/>
          <w:szCs w:val="22"/>
        </w:rPr>
        <w:t xml:space="preserve">o ensure compliance with </w:t>
      </w:r>
      <w:r w:rsidRPr="0082638E">
        <w:rPr>
          <w:color w:val="1C1C1C"/>
          <w:spacing w:val="1"/>
          <w:sz w:val="22"/>
          <w:szCs w:val="22"/>
        </w:rPr>
        <w:t>t</w:t>
      </w:r>
      <w:r w:rsidRPr="0082638E">
        <w:rPr>
          <w:color w:val="1C1C1C"/>
          <w:spacing w:val="2"/>
          <w:sz w:val="22"/>
          <w:szCs w:val="22"/>
        </w:rPr>
        <w:t>h</w:t>
      </w:r>
      <w:r w:rsidRPr="0082638E">
        <w:rPr>
          <w:color w:val="2F2F31"/>
          <w:sz w:val="22"/>
          <w:szCs w:val="22"/>
        </w:rPr>
        <w:t>e</w:t>
      </w:r>
      <w:r w:rsidRPr="0082638E">
        <w:rPr>
          <w:color w:val="2F2F31"/>
          <w:spacing w:val="25"/>
          <w:sz w:val="22"/>
          <w:szCs w:val="22"/>
        </w:rPr>
        <w:t xml:space="preserve"> </w:t>
      </w:r>
      <w:r w:rsidRPr="0082638E">
        <w:rPr>
          <w:color w:val="1C1C1C"/>
          <w:spacing w:val="2"/>
          <w:w w:val="98"/>
          <w:sz w:val="22"/>
          <w:szCs w:val="22"/>
        </w:rPr>
        <w:t>A</w:t>
      </w:r>
      <w:r w:rsidRPr="0082638E">
        <w:rPr>
          <w:color w:val="1C1C1C"/>
          <w:spacing w:val="3"/>
          <w:w w:val="103"/>
          <w:sz w:val="22"/>
          <w:szCs w:val="22"/>
        </w:rPr>
        <w:t>m</w:t>
      </w:r>
      <w:r w:rsidRPr="0082638E">
        <w:rPr>
          <w:color w:val="2F2F31"/>
          <w:spacing w:val="1"/>
          <w:w w:val="123"/>
          <w:sz w:val="22"/>
          <w:szCs w:val="22"/>
        </w:rPr>
        <w:t>e</w:t>
      </w:r>
      <w:r w:rsidRPr="0082638E">
        <w:rPr>
          <w:color w:val="1C1C1C"/>
          <w:spacing w:val="1"/>
          <w:w w:val="114"/>
          <w:sz w:val="22"/>
          <w:szCs w:val="22"/>
        </w:rPr>
        <w:t>r</w:t>
      </w:r>
      <w:r w:rsidRPr="0082638E">
        <w:rPr>
          <w:color w:val="1C1C1C"/>
          <w:spacing w:val="1"/>
          <w:w w:val="77"/>
          <w:sz w:val="22"/>
          <w:szCs w:val="22"/>
        </w:rPr>
        <w:t>i</w:t>
      </w:r>
      <w:r w:rsidRPr="0082638E">
        <w:rPr>
          <w:color w:val="2F2F31"/>
          <w:spacing w:val="1"/>
          <w:w w:val="118"/>
          <w:sz w:val="22"/>
          <w:szCs w:val="22"/>
        </w:rPr>
        <w:t>c</w:t>
      </w:r>
      <w:r w:rsidRPr="0082638E">
        <w:rPr>
          <w:color w:val="2F2F31"/>
          <w:spacing w:val="1"/>
          <w:w w:val="107"/>
          <w:sz w:val="22"/>
          <w:szCs w:val="22"/>
        </w:rPr>
        <w:t>a</w:t>
      </w:r>
      <w:r w:rsidRPr="0082638E">
        <w:rPr>
          <w:color w:val="1C1C1C"/>
          <w:spacing w:val="2"/>
          <w:w w:val="104"/>
          <w:sz w:val="22"/>
          <w:szCs w:val="22"/>
        </w:rPr>
        <w:t>n</w:t>
      </w:r>
      <w:r w:rsidRPr="0082638E">
        <w:rPr>
          <w:color w:val="2F2F31"/>
          <w:w w:val="109"/>
          <w:sz w:val="22"/>
          <w:szCs w:val="22"/>
        </w:rPr>
        <w:t>s</w:t>
      </w:r>
      <w:r w:rsidRPr="0082638E">
        <w:rPr>
          <w:color w:val="2F2F31"/>
          <w:spacing w:val="19"/>
          <w:sz w:val="22"/>
          <w:szCs w:val="22"/>
        </w:rPr>
        <w:t xml:space="preserve"> </w:t>
      </w:r>
      <w:r w:rsidRPr="0082638E">
        <w:rPr>
          <w:color w:val="2F2F31"/>
          <w:spacing w:val="2"/>
          <w:sz w:val="22"/>
          <w:szCs w:val="22"/>
        </w:rPr>
        <w:t>w</w:t>
      </w:r>
      <w:r w:rsidRPr="0082638E">
        <w:rPr>
          <w:color w:val="1C1C1C"/>
          <w:spacing w:val="1"/>
          <w:sz w:val="22"/>
          <w:szCs w:val="22"/>
        </w:rPr>
        <w:t>it</w:t>
      </w:r>
      <w:r w:rsidRPr="0082638E">
        <w:rPr>
          <w:color w:val="1C1C1C"/>
          <w:sz w:val="22"/>
          <w:szCs w:val="22"/>
        </w:rPr>
        <w:t>h</w:t>
      </w:r>
      <w:r w:rsidRPr="0082638E">
        <w:rPr>
          <w:color w:val="1C1C1C"/>
          <w:spacing w:val="42"/>
          <w:sz w:val="22"/>
          <w:szCs w:val="22"/>
        </w:rPr>
        <w:t xml:space="preserve"> </w:t>
      </w:r>
      <w:r w:rsidRPr="0082638E">
        <w:rPr>
          <w:color w:val="1C1C1C"/>
          <w:spacing w:val="2"/>
          <w:w w:val="98"/>
          <w:sz w:val="22"/>
          <w:szCs w:val="22"/>
        </w:rPr>
        <w:t>D</w:t>
      </w:r>
      <w:r w:rsidRPr="0082638E">
        <w:rPr>
          <w:color w:val="1C1C1C"/>
          <w:spacing w:val="1"/>
          <w:w w:val="94"/>
          <w:sz w:val="22"/>
          <w:szCs w:val="22"/>
        </w:rPr>
        <w:t>i</w:t>
      </w:r>
      <w:r w:rsidRPr="0082638E">
        <w:rPr>
          <w:color w:val="2F2F31"/>
          <w:spacing w:val="2"/>
          <w:w w:val="109"/>
          <w:sz w:val="22"/>
          <w:szCs w:val="22"/>
        </w:rPr>
        <w:t>s</w:t>
      </w:r>
      <w:r w:rsidRPr="0082638E">
        <w:rPr>
          <w:color w:val="1C1C1C"/>
          <w:spacing w:val="1"/>
          <w:w w:val="107"/>
          <w:sz w:val="22"/>
          <w:szCs w:val="22"/>
        </w:rPr>
        <w:t>a</w:t>
      </w:r>
      <w:r w:rsidRPr="0082638E">
        <w:rPr>
          <w:color w:val="1C1C1C"/>
          <w:spacing w:val="1"/>
          <w:w w:val="114"/>
          <w:sz w:val="22"/>
          <w:szCs w:val="22"/>
        </w:rPr>
        <w:t>b</w:t>
      </w:r>
      <w:r w:rsidRPr="0082638E">
        <w:rPr>
          <w:color w:val="1C1C1C"/>
          <w:spacing w:val="1"/>
          <w:w w:val="102"/>
          <w:sz w:val="22"/>
          <w:szCs w:val="22"/>
        </w:rPr>
        <w:t>i</w:t>
      </w:r>
      <w:r w:rsidRPr="0082638E">
        <w:rPr>
          <w:color w:val="08080A"/>
          <w:spacing w:val="1"/>
          <w:w w:val="102"/>
          <w:sz w:val="22"/>
          <w:szCs w:val="22"/>
        </w:rPr>
        <w:t>l</w:t>
      </w:r>
      <w:r w:rsidRPr="0082638E">
        <w:rPr>
          <w:color w:val="1C1C1C"/>
          <w:spacing w:val="1"/>
          <w:w w:val="102"/>
          <w:sz w:val="22"/>
          <w:szCs w:val="22"/>
        </w:rPr>
        <w:t>i</w:t>
      </w:r>
      <w:r w:rsidRPr="0082638E">
        <w:rPr>
          <w:color w:val="2F2F31"/>
          <w:spacing w:val="1"/>
          <w:w w:val="128"/>
          <w:sz w:val="22"/>
          <w:szCs w:val="22"/>
        </w:rPr>
        <w:t>t</w:t>
      </w:r>
      <w:r w:rsidRPr="0082638E">
        <w:rPr>
          <w:color w:val="1C1C1C"/>
          <w:spacing w:val="1"/>
          <w:w w:val="85"/>
          <w:sz w:val="22"/>
          <w:szCs w:val="22"/>
        </w:rPr>
        <w:t>i</w:t>
      </w:r>
      <w:r w:rsidRPr="0082638E">
        <w:rPr>
          <w:color w:val="2F2F31"/>
          <w:spacing w:val="2"/>
          <w:w w:val="112"/>
          <w:sz w:val="22"/>
          <w:szCs w:val="22"/>
        </w:rPr>
        <w:t>e</w:t>
      </w:r>
      <w:r w:rsidRPr="0082638E">
        <w:rPr>
          <w:color w:val="424244"/>
          <w:w w:val="97"/>
          <w:sz w:val="22"/>
          <w:szCs w:val="22"/>
        </w:rPr>
        <w:t>s</w:t>
      </w:r>
      <w:r w:rsidRPr="0082638E">
        <w:rPr>
          <w:color w:val="424244"/>
          <w:spacing w:val="23"/>
          <w:sz w:val="22"/>
          <w:szCs w:val="22"/>
        </w:rPr>
        <w:t xml:space="preserve"> </w:t>
      </w:r>
      <w:r w:rsidRPr="0082638E">
        <w:rPr>
          <w:color w:val="2F2F31"/>
          <w:spacing w:val="2"/>
          <w:w w:val="98"/>
          <w:sz w:val="22"/>
          <w:szCs w:val="22"/>
        </w:rPr>
        <w:t>A</w:t>
      </w:r>
      <w:r w:rsidRPr="0082638E">
        <w:rPr>
          <w:color w:val="2F2F31"/>
          <w:spacing w:val="1"/>
          <w:w w:val="118"/>
          <w:sz w:val="22"/>
          <w:szCs w:val="22"/>
        </w:rPr>
        <w:t>c</w:t>
      </w:r>
      <w:r w:rsidRPr="0082638E">
        <w:rPr>
          <w:color w:val="1C1C1C"/>
          <w:spacing w:val="1"/>
          <w:w w:val="120"/>
          <w:sz w:val="22"/>
          <w:szCs w:val="22"/>
        </w:rPr>
        <w:t>t</w:t>
      </w:r>
      <w:r w:rsidRPr="0082638E">
        <w:rPr>
          <w:color w:val="2F2F31"/>
          <w:w w:val="57"/>
          <w:sz w:val="22"/>
          <w:szCs w:val="22"/>
        </w:rPr>
        <w:t>.</w:t>
      </w:r>
    </w:p>
    <w:p w14:paraId="50FBDAEC" w14:textId="77777777" w:rsidR="007A2607" w:rsidRPr="0082638E" w:rsidRDefault="007A2607">
      <w:pPr>
        <w:spacing w:before="16" w:line="260" w:lineRule="exact"/>
        <w:rPr>
          <w:sz w:val="22"/>
          <w:szCs w:val="22"/>
        </w:rPr>
      </w:pPr>
    </w:p>
    <w:p w14:paraId="690A6081" w14:textId="77777777" w:rsidR="007A2607" w:rsidRPr="0082638E" w:rsidRDefault="00B70B72">
      <w:pPr>
        <w:ind w:left="120" w:right="79" w:firstLine="720"/>
        <w:jc w:val="both"/>
        <w:rPr>
          <w:sz w:val="22"/>
          <w:szCs w:val="22"/>
        </w:rPr>
      </w:pPr>
      <w:r w:rsidRPr="0082638E">
        <w:rPr>
          <w:b/>
          <w:sz w:val="22"/>
          <w:szCs w:val="22"/>
        </w:rPr>
        <w:t>SECTION</w:t>
      </w:r>
      <w:r w:rsidRPr="0082638E">
        <w:rPr>
          <w:b/>
          <w:spacing w:val="24"/>
          <w:sz w:val="22"/>
          <w:szCs w:val="22"/>
        </w:rPr>
        <w:t xml:space="preserve"> </w:t>
      </w:r>
      <w:r w:rsidRPr="0082638E">
        <w:rPr>
          <w:b/>
          <w:sz w:val="22"/>
          <w:szCs w:val="22"/>
        </w:rPr>
        <w:t xml:space="preserve">5. </w:t>
      </w:r>
      <w:r w:rsidRPr="0082638E">
        <w:rPr>
          <w:b/>
          <w:spacing w:val="47"/>
          <w:sz w:val="22"/>
          <w:szCs w:val="22"/>
        </w:rPr>
        <w:t xml:space="preserve"> </w:t>
      </w:r>
      <w:r w:rsidRPr="0082638E">
        <w:rPr>
          <w:sz w:val="22"/>
          <w:szCs w:val="22"/>
        </w:rPr>
        <w:t>That</w:t>
      </w:r>
      <w:r w:rsidRPr="0082638E">
        <w:rPr>
          <w:spacing w:val="23"/>
          <w:sz w:val="22"/>
          <w:szCs w:val="22"/>
        </w:rPr>
        <w:t xml:space="preserve"> </w:t>
      </w:r>
      <w:r w:rsidRPr="0082638E">
        <w:rPr>
          <w:sz w:val="22"/>
          <w:szCs w:val="22"/>
        </w:rPr>
        <w:t>it</w:t>
      </w:r>
      <w:r w:rsidRPr="0082638E">
        <w:rPr>
          <w:spacing w:val="23"/>
          <w:sz w:val="22"/>
          <w:szCs w:val="22"/>
        </w:rPr>
        <w:t xml:space="preserve"> </w:t>
      </w:r>
      <w:r w:rsidRPr="0082638E">
        <w:rPr>
          <w:sz w:val="22"/>
          <w:szCs w:val="22"/>
        </w:rPr>
        <w:t>is</w:t>
      </w:r>
      <w:r w:rsidRPr="0082638E">
        <w:rPr>
          <w:spacing w:val="23"/>
          <w:sz w:val="22"/>
          <w:szCs w:val="22"/>
        </w:rPr>
        <w:t xml:space="preserve"> </w:t>
      </w:r>
      <w:r w:rsidRPr="0082638E">
        <w:rPr>
          <w:sz w:val="22"/>
          <w:szCs w:val="22"/>
        </w:rPr>
        <w:t>hereby</w:t>
      </w:r>
      <w:r w:rsidRPr="0082638E">
        <w:rPr>
          <w:spacing w:val="23"/>
          <w:sz w:val="22"/>
          <w:szCs w:val="22"/>
        </w:rPr>
        <w:t xml:space="preserve"> </w:t>
      </w:r>
      <w:r w:rsidRPr="0082638E">
        <w:rPr>
          <w:sz w:val="22"/>
          <w:szCs w:val="22"/>
        </w:rPr>
        <w:t>found</w:t>
      </w:r>
      <w:r w:rsidRPr="0082638E">
        <w:rPr>
          <w:spacing w:val="23"/>
          <w:sz w:val="22"/>
          <w:szCs w:val="22"/>
        </w:rPr>
        <w:t xml:space="preserve"> </w:t>
      </w:r>
      <w:r w:rsidRPr="0082638E">
        <w:rPr>
          <w:sz w:val="22"/>
          <w:szCs w:val="22"/>
        </w:rPr>
        <w:t>and</w:t>
      </w:r>
      <w:r w:rsidRPr="0082638E">
        <w:rPr>
          <w:spacing w:val="23"/>
          <w:sz w:val="22"/>
          <w:szCs w:val="22"/>
        </w:rPr>
        <w:t xml:space="preserve"> </w:t>
      </w:r>
      <w:r w:rsidRPr="0082638E">
        <w:rPr>
          <w:sz w:val="22"/>
          <w:szCs w:val="22"/>
        </w:rPr>
        <w:t>determined</w:t>
      </w:r>
      <w:r w:rsidRPr="0082638E">
        <w:rPr>
          <w:spacing w:val="23"/>
          <w:sz w:val="22"/>
          <w:szCs w:val="22"/>
        </w:rPr>
        <w:t xml:space="preserve"> </w:t>
      </w:r>
      <w:r w:rsidRPr="0082638E">
        <w:rPr>
          <w:sz w:val="22"/>
          <w:szCs w:val="22"/>
        </w:rPr>
        <w:t>that</w:t>
      </w:r>
      <w:r w:rsidRPr="0082638E">
        <w:rPr>
          <w:spacing w:val="23"/>
          <w:sz w:val="22"/>
          <w:szCs w:val="22"/>
        </w:rPr>
        <w:t xml:space="preserve"> </w:t>
      </w:r>
      <w:r w:rsidRPr="0082638E">
        <w:rPr>
          <w:sz w:val="22"/>
          <w:szCs w:val="22"/>
        </w:rPr>
        <w:t>all</w:t>
      </w:r>
      <w:r w:rsidRPr="0082638E">
        <w:rPr>
          <w:spacing w:val="23"/>
          <w:sz w:val="22"/>
          <w:szCs w:val="22"/>
        </w:rPr>
        <w:t xml:space="preserve"> </w:t>
      </w:r>
      <w:r w:rsidRPr="0082638E">
        <w:rPr>
          <w:sz w:val="22"/>
          <w:szCs w:val="22"/>
        </w:rPr>
        <w:t>formal</w:t>
      </w:r>
      <w:r w:rsidRPr="0082638E">
        <w:rPr>
          <w:spacing w:val="23"/>
          <w:sz w:val="22"/>
          <w:szCs w:val="22"/>
        </w:rPr>
        <w:t xml:space="preserve"> </w:t>
      </w:r>
      <w:r w:rsidRPr="0082638E">
        <w:rPr>
          <w:sz w:val="22"/>
          <w:szCs w:val="22"/>
        </w:rPr>
        <w:t>actions</w:t>
      </w:r>
      <w:r w:rsidRPr="0082638E">
        <w:rPr>
          <w:spacing w:val="23"/>
          <w:sz w:val="22"/>
          <w:szCs w:val="22"/>
        </w:rPr>
        <w:t xml:space="preserve"> </w:t>
      </w:r>
      <w:r w:rsidRPr="0082638E">
        <w:rPr>
          <w:sz w:val="22"/>
          <w:szCs w:val="22"/>
        </w:rPr>
        <w:t>of this Council concerning and relating to the passage of this resolution were taken in an open meeting of this Council and that all deliberations of this Council and of any of its committees that resulted in such formal action were meetings open to the public in compliance with the law.</w:t>
      </w:r>
    </w:p>
    <w:p w14:paraId="4E252DB9" w14:textId="77777777" w:rsidR="007A2607" w:rsidRPr="0082638E" w:rsidRDefault="007A2607">
      <w:pPr>
        <w:spacing w:before="16" w:line="260" w:lineRule="exact"/>
        <w:rPr>
          <w:sz w:val="22"/>
          <w:szCs w:val="22"/>
        </w:rPr>
      </w:pPr>
    </w:p>
    <w:p w14:paraId="0357EB87" w14:textId="609E6EEB" w:rsidR="007A2607" w:rsidRPr="0082638E" w:rsidRDefault="00B70B72">
      <w:pPr>
        <w:ind w:left="120" w:right="79" w:firstLine="720"/>
        <w:jc w:val="both"/>
        <w:rPr>
          <w:sz w:val="22"/>
          <w:szCs w:val="22"/>
        </w:rPr>
      </w:pPr>
      <w:r w:rsidRPr="0082638E">
        <w:rPr>
          <w:b/>
          <w:sz w:val="22"/>
          <w:szCs w:val="22"/>
        </w:rPr>
        <w:t xml:space="preserve">SECTION 6. </w:t>
      </w:r>
      <w:r w:rsidRPr="0082638E">
        <w:rPr>
          <w:b/>
          <w:spacing w:val="1"/>
          <w:sz w:val="22"/>
          <w:szCs w:val="22"/>
        </w:rPr>
        <w:t xml:space="preserve"> </w:t>
      </w:r>
      <w:r w:rsidRPr="0082638E">
        <w:rPr>
          <w:sz w:val="22"/>
          <w:szCs w:val="22"/>
        </w:rPr>
        <w:t xml:space="preserve">That this resolution is hereby declared to be an emergency measure necessary for the immediate preservation of the public peace, health, safety, convenience and welfare of the City of Barberton and the inhabitants thereof, in order to have </w:t>
      </w:r>
      <w:r w:rsidR="00E3123F">
        <w:rPr>
          <w:sz w:val="22"/>
          <w:szCs w:val="22"/>
        </w:rPr>
        <w:t>legislation implemented in a timely manner</w:t>
      </w:r>
      <w:r w:rsidRPr="0082638E">
        <w:rPr>
          <w:sz w:val="22"/>
          <w:szCs w:val="22"/>
        </w:rPr>
        <w:t>, and provided it receives the necessary votes required by the City Charter, shall be in full force and effect from and after its passage and approval; otherwise to be in full force and effect from and after the earliest period allowed by</w:t>
      </w:r>
      <w:r w:rsidRPr="0082638E">
        <w:rPr>
          <w:spacing w:val="-2"/>
          <w:sz w:val="22"/>
          <w:szCs w:val="22"/>
        </w:rPr>
        <w:t xml:space="preserve"> </w:t>
      </w:r>
      <w:r w:rsidRPr="0082638E">
        <w:rPr>
          <w:sz w:val="22"/>
          <w:szCs w:val="22"/>
        </w:rPr>
        <w:t>law.</w:t>
      </w:r>
    </w:p>
    <w:p w14:paraId="0AAC55FB" w14:textId="77777777" w:rsidR="0082638E" w:rsidRPr="0082638E" w:rsidRDefault="0082638E">
      <w:pPr>
        <w:spacing w:line="200" w:lineRule="exact"/>
        <w:rPr>
          <w:sz w:val="22"/>
          <w:szCs w:val="22"/>
        </w:rPr>
      </w:pPr>
    </w:p>
    <w:p w14:paraId="43DD9456" w14:textId="77777777" w:rsidR="007A2607" w:rsidRDefault="007A2607">
      <w:pPr>
        <w:spacing w:line="200" w:lineRule="exact"/>
        <w:rPr>
          <w:sz w:val="22"/>
          <w:szCs w:val="22"/>
        </w:rPr>
      </w:pPr>
    </w:p>
    <w:p w14:paraId="082C206F" w14:textId="77777777" w:rsidR="00E3123F" w:rsidRDefault="00E3123F">
      <w:pPr>
        <w:spacing w:line="200" w:lineRule="exact"/>
        <w:rPr>
          <w:sz w:val="22"/>
          <w:szCs w:val="22"/>
        </w:rPr>
      </w:pPr>
    </w:p>
    <w:p w14:paraId="2D3530F7" w14:textId="77777777" w:rsidR="00E3123F" w:rsidRDefault="00E3123F">
      <w:pPr>
        <w:spacing w:line="200" w:lineRule="exact"/>
        <w:rPr>
          <w:sz w:val="22"/>
          <w:szCs w:val="22"/>
        </w:rPr>
      </w:pPr>
    </w:p>
    <w:p w14:paraId="753B177A" w14:textId="77777777" w:rsidR="00E3123F" w:rsidRDefault="00E3123F">
      <w:pPr>
        <w:spacing w:line="200" w:lineRule="exact"/>
        <w:rPr>
          <w:sz w:val="22"/>
          <w:szCs w:val="22"/>
        </w:rPr>
      </w:pPr>
    </w:p>
    <w:p w14:paraId="6D352CF1" w14:textId="77777777" w:rsidR="00E3123F" w:rsidRDefault="00E3123F">
      <w:pPr>
        <w:spacing w:line="200" w:lineRule="exact"/>
        <w:rPr>
          <w:sz w:val="22"/>
          <w:szCs w:val="22"/>
        </w:rPr>
      </w:pPr>
    </w:p>
    <w:p w14:paraId="041361A0" w14:textId="77777777" w:rsidR="00E3123F" w:rsidRDefault="00E3123F">
      <w:pPr>
        <w:spacing w:line="200" w:lineRule="exact"/>
        <w:rPr>
          <w:sz w:val="22"/>
          <w:szCs w:val="22"/>
        </w:rPr>
      </w:pPr>
    </w:p>
    <w:p w14:paraId="474FA644" w14:textId="77777777" w:rsidR="00E3123F" w:rsidRDefault="00E3123F">
      <w:pPr>
        <w:spacing w:line="200" w:lineRule="exact"/>
        <w:rPr>
          <w:sz w:val="22"/>
          <w:szCs w:val="22"/>
        </w:rPr>
      </w:pPr>
    </w:p>
    <w:p w14:paraId="05A8C06D" w14:textId="77777777" w:rsidR="00E3123F" w:rsidRDefault="00E3123F">
      <w:pPr>
        <w:spacing w:line="200" w:lineRule="exact"/>
        <w:rPr>
          <w:sz w:val="22"/>
          <w:szCs w:val="22"/>
        </w:rPr>
      </w:pPr>
    </w:p>
    <w:p w14:paraId="0CCE9CF4" w14:textId="77777777" w:rsidR="00E3123F" w:rsidRDefault="00E3123F">
      <w:pPr>
        <w:spacing w:line="200" w:lineRule="exact"/>
        <w:rPr>
          <w:sz w:val="22"/>
          <w:szCs w:val="22"/>
        </w:rPr>
      </w:pPr>
    </w:p>
    <w:p w14:paraId="4A701E2B" w14:textId="77777777" w:rsidR="00E3123F" w:rsidRPr="0082638E" w:rsidRDefault="00E3123F">
      <w:pPr>
        <w:spacing w:line="200" w:lineRule="exact"/>
        <w:rPr>
          <w:sz w:val="22"/>
          <w:szCs w:val="22"/>
        </w:rPr>
      </w:pPr>
    </w:p>
    <w:p w14:paraId="269083EE" w14:textId="1BC92377" w:rsidR="007A2607" w:rsidRPr="0082638E" w:rsidRDefault="00415AD4" w:rsidP="00B23C43">
      <w:pPr>
        <w:spacing w:line="260" w:lineRule="exact"/>
        <w:ind w:left="2460"/>
        <w:rPr>
          <w:sz w:val="22"/>
          <w:szCs w:val="22"/>
        </w:rPr>
      </w:pPr>
      <w:r>
        <w:rPr>
          <w:sz w:val="22"/>
          <w:szCs w:val="22"/>
        </w:rPr>
        <w:pict w14:anchorId="20C65375">
          <v:group id="_x0000_s2054" style="position:absolute;left:0;text-align:left;margin-left:126pt;margin-top:54.95pt;width:186pt;height:0;z-index:-251659776;mso-position-horizontal-relative:page" coordorigin="2520,1099" coordsize="3720,0">
            <v:shape id="_x0000_s2055" style="position:absolute;left:2520;top:1099;width:3720;height:0" coordorigin="2520,1099" coordsize="3720,0" path="m2520,1099r3720,e" filled="f" strokeweight=".48pt">
              <v:path arrowok="t"/>
            </v:shape>
            <w10:wrap anchorx="page"/>
          </v:group>
        </w:pict>
      </w:r>
      <w:r>
        <w:rPr>
          <w:sz w:val="22"/>
          <w:szCs w:val="22"/>
        </w:rPr>
        <w:pict w14:anchorId="737C80A6">
          <v:group id="_x0000_s2052" style="position:absolute;left:0;text-align:left;margin-left:324pt;margin-top:54.95pt;width:198pt;height:0;z-index:-251658752;mso-position-horizontal-relative:page" coordorigin="6480,1099" coordsize="3960,0">
            <v:shape id="_x0000_s2053" style="position:absolute;left:6480;top:1099;width:3960;height:0" coordorigin="6480,1099" coordsize="3960,0" path="m6480,1099r3960,e" filled="f" strokeweight=".48pt">
              <v:path arrowok="t"/>
            </v:shape>
            <w10:wrap anchorx="page"/>
          </v:group>
        </w:pict>
      </w:r>
      <w:r w:rsidR="00B23C43" w:rsidRPr="0082638E">
        <w:rPr>
          <w:position w:val="-1"/>
          <w:sz w:val="22"/>
          <w:szCs w:val="22"/>
        </w:rPr>
        <w:t xml:space="preserve">      </w:t>
      </w:r>
      <w:r w:rsidR="00B70B72" w:rsidRPr="0082638E">
        <w:rPr>
          <w:position w:val="-1"/>
          <w:sz w:val="22"/>
          <w:szCs w:val="22"/>
        </w:rPr>
        <w:t>Passed</w:t>
      </w:r>
      <w:r w:rsidR="00B23C43" w:rsidRPr="0082638E">
        <w:rPr>
          <w:position w:val="-1"/>
          <w:sz w:val="22"/>
          <w:szCs w:val="22"/>
        </w:rPr>
        <w:t xml:space="preserve"> </w:t>
      </w:r>
      <w:r w:rsidR="00B23C43" w:rsidRPr="0082638E">
        <w:rPr>
          <w:position w:val="-1"/>
          <w:sz w:val="22"/>
          <w:szCs w:val="22"/>
          <w:u w:val="single"/>
        </w:rPr>
        <w:tab/>
      </w:r>
      <w:r w:rsidR="00B23C43" w:rsidRPr="0082638E">
        <w:rPr>
          <w:position w:val="-1"/>
          <w:sz w:val="22"/>
          <w:szCs w:val="22"/>
          <w:u w:val="single"/>
        </w:rPr>
        <w:tab/>
      </w:r>
      <w:r w:rsidR="00B23C43" w:rsidRPr="0082638E">
        <w:rPr>
          <w:position w:val="-1"/>
          <w:sz w:val="22"/>
          <w:szCs w:val="22"/>
          <w:u w:val="single"/>
        </w:rPr>
        <w:tab/>
      </w:r>
      <w:r w:rsidR="00B23C43" w:rsidRPr="0082638E">
        <w:rPr>
          <w:position w:val="-1"/>
          <w:sz w:val="22"/>
          <w:szCs w:val="22"/>
          <w:u w:val="single"/>
        </w:rPr>
        <w:tab/>
      </w:r>
      <w:r w:rsidR="00B23C43" w:rsidRPr="0082638E">
        <w:rPr>
          <w:position w:val="-1"/>
          <w:sz w:val="22"/>
          <w:szCs w:val="22"/>
          <w:u w:val="single"/>
        </w:rPr>
        <w:tab/>
        <w:t xml:space="preserve">       </w:t>
      </w:r>
      <w:r w:rsidR="00B23C43" w:rsidRPr="0082638E">
        <w:rPr>
          <w:position w:val="-1"/>
          <w:sz w:val="22"/>
          <w:szCs w:val="22"/>
        </w:rPr>
        <w:t xml:space="preserve"> 2026</w:t>
      </w:r>
      <w:r w:rsidR="00B70B72" w:rsidRPr="0082638E">
        <w:rPr>
          <w:position w:val="-1"/>
          <w:sz w:val="22"/>
          <w:szCs w:val="22"/>
        </w:rPr>
        <w:t xml:space="preserve">      </w:t>
      </w:r>
    </w:p>
    <w:p w14:paraId="11220F64" w14:textId="77777777" w:rsidR="007A2607" w:rsidRPr="0082638E" w:rsidRDefault="007A2607">
      <w:pPr>
        <w:spacing w:line="200" w:lineRule="exact"/>
        <w:rPr>
          <w:sz w:val="22"/>
          <w:szCs w:val="22"/>
        </w:rPr>
      </w:pPr>
    </w:p>
    <w:p w14:paraId="62B51F35" w14:textId="77777777" w:rsidR="007A2607" w:rsidRPr="0082638E" w:rsidRDefault="007A2607">
      <w:pPr>
        <w:spacing w:line="200" w:lineRule="exact"/>
        <w:rPr>
          <w:sz w:val="22"/>
          <w:szCs w:val="22"/>
        </w:rPr>
      </w:pPr>
    </w:p>
    <w:p w14:paraId="597B10B7" w14:textId="77777777" w:rsidR="007A2607" w:rsidRPr="0082638E" w:rsidRDefault="007A2607">
      <w:pPr>
        <w:spacing w:line="200" w:lineRule="exact"/>
        <w:rPr>
          <w:sz w:val="22"/>
          <w:szCs w:val="22"/>
        </w:rPr>
      </w:pPr>
    </w:p>
    <w:p w14:paraId="613D1BDD" w14:textId="77777777" w:rsidR="007A2607" w:rsidRPr="0082638E" w:rsidRDefault="007A2607">
      <w:pPr>
        <w:spacing w:before="4" w:line="200" w:lineRule="exact"/>
        <w:rPr>
          <w:sz w:val="22"/>
          <w:szCs w:val="22"/>
        </w:rPr>
      </w:pPr>
    </w:p>
    <w:p w14:paraId="0062CFE5" w14:textId="7E69579F" w:rsidR="007A2607" w:rsidRPr="0082638E" w:rsidRDefault="00B70B72">
      <w:pPr>
        <w:spacing w:before="29"/>
        <w:ind w:left="840"/>
        <w:rPr>
          <w:sz w:val="22"/>
          <w:szCs w:val="22"/>
        </w:rPr>
      </w:pPr>
      <w:r w:rsidRPr="0082638E">
        <w:rPr>
          <w:sz w:val="22"/>
          <w:szCs w:val="22"/>
        </w:rPr>
        <w:t>Clerk of</w:t>
      </w:r>
      <w:r w:rsidRPr="0082638E">
        <w:rPr>
          <w:spacing w:val="-2"/>
          <w:sz w:val="22"/>
          <w:szCs w:val="22"/>
        </w:rPr>
        <w:t xml:space="preserve"> </w:t>
      </w:r>
      <w:r w:rsidRPr="0082638E">
        <w:rPr>
          <w:sz w:val="22"/>
          <w:szCs w:val="22"/>
        </w:rPr>
        <w:t xml:space="preserve">Council                                      </w:t>
      </w:r>
      <w:r w:rsidR="0082638E">
        <w:rPr>
          <w:sz w:val="22"/>
          <w:szCs w:val="22"/>
        </w:rPr>
        <w:t xml:space="preserve">      </w:t>
      </w:r>
      <w:r w:rsidRPr="0082638E">
        <w:rPr>
          <w:spacing w:val="7"/>
          <w:sz w:val="22"/>
          <w:szCs w:val="22"/>
        </w:rPr>
        <w:t xml:space="preserve"> </w:t>
      </w:r>
      <w:r w:rsidRPr="0082638E">
        <w:rPr>
          <w:sz w:val="22"/>
          <w:szCs w:val="22"/>
        </w:rPr>
        <w:t>President of</w:t>
      </w:r>
      <w:r w:rsidRPr="0082638E">
        <w:rPr>
          <w:spacing w:val="-2"/>
          <w:sz w:val="22"/>
          <w:szCs w:val="22"/>
        </w:rPr>
        <w:t xml:space="preserve"> </w:t>
      </w:r>
      <w:r w:rsidRPr="0082638E">
        <w:rPr>
          <w:sz w:val="22"/>
          <w:szCs w:val="22"/>
        </w:rPr>
        <w:t>Council</w:t>
      </w:r>
    </w:p>
    <w:p w14:paraId="69CE392A" w14:textId="77777777" w:rsidR="007A2607" w:rsidRPr="0082638E" w:rsidRDefault="007A2607">
      <w:pPr>
        <w:spacing w:before="2" w:line="140" w:lineRule="exact"/>
        <w:rPr>
          <w:sz w:val="22"/>
          <w:szCs w:val="22"/>
        </w:rPr>
      </w:pPr>
    </w:p>
    <w:p w14:paraId="2773EA36" w14:textId="77777777" w:rsidR="007A2607" w:rsidRPr="0082638E" w:rsidRDefault="007A2607">
      <w:pPr>
        <w:spacing w:line="200" w:lineRule="exact"/>
        <w:rPr>
          <w:sz w:val="22"/>
          <w:szCs w:val="22"/>
        </w:rPr>
      </w:pPr>
    </w:p>
    <w:p w14:paraId="24ECD556" w14:textId="77777777" w:rsidR="007A2607" w:rsidRPr="0082638E" w:rsidRDefault="007A2607">
      <w:pPr>
        <w:spacing w:line="200" w:lineRule="exact"/>
        <w:rPr>
          <w:sz w:val="22"/>
          <w:szCs w:val="22"/>
        </w:rPr>
      </w:pPr>
    </w:p>
    <w:p w14:paraId="2CC1152B" w14:textId="09AB3159" w:rsidR="007A2607" w:rsidRPr="0082638E" w:rsidRDefault="00415AD4">
      <w:pPr>
        <w:spacing w:line="260" w:lineRule="exact"/>
        <w:ind w:left="2460"/>
        <w:rPr>
          <w:sz w:val="22"/>
          <w:szCs w:val="22"/>
        </w:rPr>
      </w:pPr>
      <w:r>
        <w:rPr>
          <w:sz w:val="22"/>
          <w:szCs w:val="22"/>
        </w:rPr>
        <w:pict w14:anchorId="0A6055A5">
          <v:group id="_x0000_s2050" style="position:absolute;left:0;text-align:left;margin-left:324pt;margin-top:54.95pt;width:198pt;height:0;z-index:-251657728;mso-position-horizontal-relative:page" coordorigin="6480,1099" coordsize="3960,0">
            <v:shape id="_x0000_s2051" style="position:absolute;left:6480;top:1099;width:3960;height:0" coordorigin="6480,1099" coordsize="3960,0" path="m6480,1099r3960,e" filled="f" strokeweight=".48pt">
              <v:path arrowok="t"/>
            </v:shape>
            <w10:wrap anchorx="page"/>
          </v:group>
        </w:pict>
      </w:r>
      <w:r w:rsidR="00B70B72" w:rsidRPr="0082638E">
        <w:rPr>
          <w:position w:val="-1"/>
          <w:sz w:val="22"/>
          <w:szCs w:val="22"/>
        </w:rPr>
        <w:t xml:space="preserve">Approved </w:t>
      </w:r>
      <w:r w:rsidR="00B70B72" w:rsidRPr="0082638E">
        <w:rPr>
          <w:position w:val="-1"/>
          <w:sz w:val="22"/>
          <w:szCs w:val="22"/>
          <w:u w:val="single" w:color="000000"/>
        </w:rPr>
        <w:t xml:space="preserve">                                                          </w:t>
      </w:r>
      <w:r w:rsidR="00E3123F">
        <w:rPr>
          <w:position w:val="-1"/>
          <w:sz w:val="22"/>
          <w:szCs w:val="22"/>
          <w:u w:val="single" w:color="000000"/>
        </w:rPr>
        <w:t xml:space="preserve">   </w:t>
      </w:r>
      <w:r w:rsidR="00B70B72" w:rsidRPr="0082638E">
        <w:rPr>
          <w:position w:val="-1"/>
          <w:sz w:val="22"/>
          <w:szCs w:val="22"/>
        </w:rPr>
        <w:t xml:space="preserve"> 202</w:t>
      </w:r>
      <w:r w:rsidR="00B23C43" w:rsidRPr="0082638E">
        <w:rPr>
          <w:position w:val="-1"/>
          <w:sz w:val="22"/>
          <w:szCs w:val="22"/>
        </w:rPr>
        <w:t>6</w:t>
      </w:r>
    </w:p>
    <w:p w14:paraId="0655CCB2" w14:textId="77777777" w:rsidR="007A2607" w:rsidRPr="0082638E" w:rsidRDefault="007A2607">
      <w:pPr>
        <w:spacing w:line="200" w:lineRule="exact"/>
        <w:rPr>
          <w:sz w:val="22"/>
          <w:szCs w:val="22"/>
        </w:rPr>
      </w:pPr>
    </w:p>
    <w:p w14:paraId="249A7360" w14:textId="77777777" w:rsidR="007A2607" w:rsidRPr="0082638E" w:rsidRDefault="007A2607">
      <w:pPr>
        <w:spacing w:line="200" w:lineRule="exact"/>
        <w:rPr>
          <w:sz w:val="22"/>
          <w:szCs w:val="22"/>
        </w:rPr>
      </w:pPr>
    </w:p>
    <w:p w14:paraId="5448F1E1" w14:textId="77777777" w:rsidR="007A2607" w:rsidRPr="0082638E" w:rsidRDefault="007A2607">
      <w:pPr>
        <w:spacing w:line="200" w:lineRule="exact"/>
        <w:rPr>
          <w:sz w:val="22"/>
          <w:szCs w:val="22"/>
        </w:rPr>
      </w:pPr>
    </w:p>
    <w:p w14:paraId="0D7433EF" w14:textId="77777777" w:rsidR="007A2607" w:rsidRPr="0082638E" w:rsidRDefault="007A2607">
      <w:pPr>
        <w:spacing w:before="4" w:line="200" w:lineRule="exact"/>
        <w:rPr>
          <w:sz w:val="22"/>
          <w:szCs w:val="22"/>
        </w:rPr>
      </w:pPr>
    </w:p>
    <w:p w14:paraId="3DF92094" w14:textId="77777777" w:rsidR="007A2607" w:rsidRPr="0082638E" w:rsidRDefault="00B70B72">
      <w:pPr>
        <w:spacing w:before="29" w:line="260" w:lineRule="exact"/>
        <w:ind w:left="4762" w:right="3402"/>
        <w:jc w:val="center"/>
        <w:rPr>
          <w:sz w:val="22"/>
          <w:szCs w:val="22"/>
        </w:rPr>
      </w:pPr>
      <w:r w:rsidRPr="0082638E">
        <w:rPr>
          <w:position w:val="-1"/>
          <w:sz w:val="22"/>
          <w:szCs w:val="22"/>
        </w:rPr>
        <w:t>Mayor</w:t>
      </w:r>
    </w:p>
    <w:p w14:paraId="1963B5EB" w14:textId="77777777" w:rsidR="007A2607" w:rsidRPr="0082638E" w:rsidRDefault="007A2607">
      <w:pPr>
        <w:spacing w:before="2" w:line="100" w:lineRule="exact"/>
        <w:rPr>
          <w:sz w:val="22"/>
          <w:szCs w:val="22"/>
        </w:rPr>
      </w:pPr>
    </w:p>
    <w:p w14:paraId="2146BE48" w14:textId="77777777" w:rsidR="007A2607" w:rsidRPr="0082638E" w:rsidRDefault="007A2607">
      <w:pPr>
        <w:spacing w:line="200" w:lineRule="exact"/>
        <w:rPr>
          <w:sz w:val="22"/>
          <w:szCs w:val="22"/>
        </w:rPr>
      </w:pPr>
    </w:p>
    <w:p w14:paraId="31FE95B1" w14:textId="77777777" w:rsidR="007A2607" w:rsidRPr="0082638E" w:rsidRDefault="007A2607">
      <w:pPr>
        <w:spacing w:line="200" w:lineRule="exact"/>
        <w:rPr>
          <w:sz w:val="22"/>
          <w:szCs w:val="22"/>
        </w:rPr>
      </w:pPr>
    </w:p>
    <w:p w14:paraId="0EC1705C" w14:textId="77777777" w:rsidR="007A2607" w:rsidRPr="0082638E" w:rsidRDefault="007A2607">
      <w:pPr>
        <w:spacing w:line="200" w:lineRule="exact"/>
        <w:rPr>
          <w:sz w:val="22"/>
          <w:szCs w:val="22"/>
        </w:rPr>
      </w:pPr>
    </w:p>
    <w:p w14:paraId="2E0030B8" w14:textId="77777777" w:rsidR="007A2607" w:rsidRDefault="007A2607">
      <w:pPr>
        <w:spacing w:line="200" w:lineRule="exact"/>
      </w:pPr>
    </w:p>
    <w:p w14:paraId="5859DEA1" w14:textId="77777777" w:rsidR="007A2607" w:rsidRDefault="007A2607">
      <w:pPr>
        <w:spacing w:line="200" w:lineRule="exact"/>
      </w:pPr>
    </w:p>
    <w:p w14:paraId="0ABEB3E3" w14:textId="77777777" w:rsidR="007A2607" w:rsidRDefault="007A2607">
      <w:pPr>
        <w:spacing w:line="200" w:lineRule="exact"/>
      </w:pPr>
    </w:p>
    <w:p w14:paraId="5107C66F" w14:textId="77777777" w:rsidR="007A2607" w:rsidRDefault="007A2607">
      <w:pPr>
        <w:spacing w:line="200" w:lineRule="exact"/>
      </w:pPr>
    </w:p>
    <w:p w14:paraId="3254684B" w14:textId="77777777" w:rsidR="007A2607" w:rsidRDefault="007A2607">
      <w:pPr>
        <w:spacing w:line="200" w:lineRule="exact"/>
      </w:pPr>
    </w:p>
    <w:p w14:paraId="6B31C229" w14:textId="77777777" w:rsidR="007A2607" w:rsidRDefault="007A2607">
      <w:pPr>
        <w:spacing w:line="200" w:lineRule="exact"/>
      </w:pPr>
    </w:p>
    <w:p w14:paraId="6EF29295" w14:textId="77777777" w:rsidR="007A2607" w:rsidRDefault="007A2607">
      <w:pPr>
        <w:spacing w:line="200" w:lineRule="exact"/>
      </w:pPr>
    </w:p>
    <w:p w14:paraId="6AEE4959" w14:textId="77777777" w:rsidR="007A2607" w:rsidRDefault="007A2607">
      <w:pPr>
        <w:spacing w:line="200" w:lineRule="exact"/>
      </w:pPr>
    </w:p>
    <w:p w14:paraId="5280D8D6" w14:textId="77777777" w:rsidR="007A2607" w:rsidRDefault="007A2607">
      <w:pPr>
        <w:spacing w:line="200" w:lineRule="exact"/>
      </w:pPr>
    </w:p>
    <w:p w14:paraId="340B6D2C" w14:textId="77777777" w:rsidR="007A2607" w:rsidRDefault="007A2607">
      <w:pPr>
        <w:spacing w:line="200" w:lineRule="exact"/>
      </w:pPr>
    </w:p>
    <w:p w14:paraId="35680C3F" w14:textId="77777777" w:rsidR="007A2607" w:rsidRDefault="007A2607">
      <w:pPr>
        <w:spacing w:line="200" w:lineRule="exact"/>
      </w:pPr>
    </w:p>
    <w:p w14:paraId="73AAAFDD" w14:textId="77777777" w:rsidR="007A2607" w:rsidRDefault="007A2607">
      <w:pPr>
        <w:spacing w:line="200" w:lineRule="exact"/>
      </w:pPr>
    </w:p>
    <w:p w14:paraId="7629AF76" w14:textId="77777777" w:rsidR="007A2607" w:rsidRDefault="007A2607">
      <w:pPr>
        <w:spacing w:line="200" w:lineRule="exact"/>
      </w:pPr>
    </w:p>
    <w:p w14:paraId="383D3D93" w14:textId="77777777" w:rsidR="007A2607" w:rsidRDefault="007A2607">
      <w:pPr>
        <w:spacing w:line="200" w:lineRule="exact"/>
      </w:pPr>
    </w:p>
    <w:p w14:paraId="2070060C" w14:textId="77777777" w:rsidR="007A2607" w:rsidRDefault="007A2607">
      <w:pPr>
        <w:spacing w:line="200" w:lineRule="exact"/>
      </w:pPr>
    </w:p>
    <w:p w14:paraId="04A4C571" w14:textId="77777777" w:rsidR="007A2607" w:rsidRDefault="007A2607">
      <w:pPr>
        <w:spacing w:line="200" w:lineRule="exact"/>
      </w:pPr>
    </w:p>
    <w:p w14:paraId="403733AD" w14:textId="2A537928" w:rsidR="007A2607" w:rsidRDefault="007A2607">
      <w:pPr>
        <w:spacing w:before="29"/>
        <w:ind w:left="4342" w:right="4342"/>
        <w:jc w:val="center"/>
        <w:rPr>
          <w:sz w:val="24"/>
          <w:szCs w:val="24"/>
        </w:rPr>
      </w:pPr>
    </w:p>
    <w:sectPr w:rsidR="007A2607" w:rsidSect="0082638E">
      <w:headerReference w:type="even" r:id="rId7"/>
      <w:headerReference w:type="default" r:id="rId8"/>
      <w:footerReference w:type="even" r:id="rId9"/>
      <w:footerReference w:type="default" r:id="rId10"/>
      <w:headerReference w:type="first" r:id="rId11"/>
      <w:footerReference w:type="first" r:id="rId12"/>
      <w:pgSz w:w="12240" w:h="20160" w:code="5"/>
      <w:pgMar w:top="1360" w:right="1680" w:bottom="280" w:left="16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1EFAE" w14:textId="77777777" w:rsidR="00B70B72" w:rsidRDefault="00B70B72" w:rsidP="00E3123F">
      <w:r>
        <w:separator/>
      </w:r>
    </w:p>
  </w:endnote>
  <w:endnote w:type="continuationSeparator" w:id="0">
    <w:p w14:paraId="1B668CBB" w14:textId="77777777" w:rsidR="00B70B72" w:rsidRDefault="00B70B72" w:rsidP="00E3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67F4" w14:textId="77777777" w:rsidR="00E3123F" w:rsidRDefault="00E31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974E" w14:textId="77777777" w:rsidR="00E3123F" w:rsidRDefault="00E312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A819" w14:textId="77777777" w:rsidR="00E3123F" w:rsidRDefault="00E31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87C84" w14:textId="77777777" w:rsidR="00B70B72" w:rsidRDefault="00B70B72" w:rsidP="00E3123F">
      <w:r>
        <w:separator/>
      </w:r>
    </w:p>
  </w:footnote>
  <w:footnote w:type="continuationSeparator" w:id="0">
    <w:p w14:paraId="7BBC708A" w14:textId="77777777" w:rsidR="00B70B72" w:rsidRDefault="00B70B72" w:rsidP="00E31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EA9B" w14:textId="77777777" w:rsidR="00E3123F" w:rsidRDefault="00E31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7965C" w14:textId="6651808B" w:rsidR="00E3123F" w:rsidRDefault="00E312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116D" w14:textId="77777777" w:rsidR="00E3123F" w:rsidRDefault="00E31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93B51"/>
    <w:multiLevelType w:val="multilevel"/>
    <w:tmpl w:val="31282DE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607"/>
    <w:rsid w:val="00143C65"/>
    <w:rsid w:val="00415AD4"/>
    <w:rsid w:val="005A4817"/>
    <w:rsid w:val="005A6E97"/>
    <w:rsid w:val="007A2607"/>
    <w:rsid w:val="0082638E"/>
    <w:rsid w:val="008946FA"/>
    <w:rsid w:val="00B23C43"/>
    <w:rsid w:val="00B70B72"/>
    <w:rsid w:val="00E31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6960ABC"/>
  <w15:docId w15:val="{47BE3D60-A756-4156-94C8-02994EF5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3123F"/>
    <w:pPr>
      <w:tabs>
        <w:tab w:val="center" w:pos="4680"/>
        <w:tab w:val="right" w:pos="9360"/>
      </w:tabs>
    </w:pPr>
  </w:style>
  <w:style w:type="character" w:customStyle="1" w:styleId="HeaderChar">
    <w:name w:val="Header Char"/>
    <w:basedOn w:val="DefaultParagraphFont"/>
    <w:link w:val="Header"/>
    <w:uiPriority w:val="99"/>
    <w:rsid w:val="00E3123F"/>
  </w:style>
  <w:style w:type="paragraph" w:styleId="Footer">
    <w:name w:val="footer"/>
    <w:basedOn w:val="Normal"/>
    <w:link w:val="FooterChar"/>
    <w:uiPriority w:val="99"/>
    <w:unhideWhenUsed/>
    <w:rsid w:val="00E3123F"/>
    <w:pPr>
      <w:tabs>
        <w:tab w:val="center" w:pos="4680"/>
        <w:tab w:val="right" w:pos="9360"/>
      </w:tabs>
    </w:pPr>
  </w:style>
  <w:style w:type="character" w:customStyle="1" w:styleId="FooterChar">
    <w:name w:val="Footer Char"/>
    <w:basedOn w:val="DefaultParagraphFont"/>
    <w:link w:val="Footer"/>
    <w:uiPriority w:val="99"/>
    <w:rsid w:val="00E31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Hanah Ramsey</dc:creator>
  <cp:lastModifiedBy>Trinity Kelly</cp:lastModifiedBy>
  <cp:revision>5</cp:revision>
  <cp:lastPrinted>2026-05-27T15:07:00Z</cp:lastPrinted>
  <dcterms:created xsi:type="dcterms:W3CDTF">2026-05-27T15:08:00Z</dcterms:created>
  <dcterms:modified xsi:type="dcterms:W3CDTF">2026-07-25T17:38:00Z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2026-05-27T15:05:31Z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ba4b60c6-8fd2-4711-b586-0f295a9b276e</vt:lpwstr>
  </property>
  <property fmtid="{D5CDD505-2E9C-101B-9397-08002B2CF9AE}" pid="7" name="MSIP_Label_defa4170-0d19-0005-0004-bc88714345d2_ActionId">
    <vt:lpwstr>4707bbe1-0960-4027-af50-5c7657dd8671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