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25021" w14:textId="00618F1B" w:rsidR="004F27E3" w:rsidRDefault="004A07A5" w:rsidP="001D165C">
      <w:pPr>
        <w:spacing w:before="78"/>
        <w:ind w:left="184" w:right="815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 xml:space="preserve"> </w:t>
      </w:r>
    </w:p>
    <w:p w14:paraId="3E5AC36A" w14:textId="558EEA43" w:rsidR="00C41BA9" w:rsidRDefault="004F27E3" w:rsidP="004F27E3">
      <w:pPr>
        <w:spacing w:before="78"/>
        <w:ind w:left="184" w:right="815"/>
        <w:rPr>
          <w:sz w:val="22"/>
          <w:szCs w:val="22"/>
        </w:rPr>
      </w:pPr>
      <w:r>
        <w:rPr>
          <w:spacing w:val="-2"/>
          <w:sz w:val="22"/>
          <w:szCs w:val="22"/>
        </w:rPr>
        <w:t>05/</w:t>
      </w:r>
      <w:r w:rsidR="004A07A5">
        <w:rPr>
          <w:spacing w:val="-2"/>
          <w:sz w:val="22"/>
          <w:szCs w:val="22"/>
        </w:rPr>
        <w:t>20</w:t>
      </w:r>
      <w:r>
        <w:rPr>
          <w:spacing w:val="-2"/>
          <w:sz w:val="22"/>
          <w:szCs w:val="22"/>
        </w:rPr>
        <w:t>/2026</w:t>
      </w:r>
      <w:r w:rsidR="002831AD">
        <w:rPr>
          <w:sz w:val="22"/>
          <w:szCs w:val="22"/>
        </w:rPr>
        <w:t xml:space="preserve">                                                                        </w:t>
      </w:r>
      <w:r w:rsidR="002831AD">
        <w:rPr>
          <w:spacing w:val="42"/>
          <w:sz w:val="22"/>
          <w:szCs w:val="22"/>
        </w:rPr>
        <w:t xml:space="preserve"> </w:t>
      </w:r>
      <w:r w:rsidR="002831AD">
        <w:rPr>
          <w:sz w:val="22"/>
          <w:szCs w:val="22"/>
        </w:rPr>
        <w:t>P</w:t>
      </w:r>
      <w:r w:rsidR="002831AD">
        <w:rPr>
          <w:spacing w:val="1"/>
          <w:sz w:val="22"/>
          <w:szCs w:val="22"/>
        </w:rPr>
        <w:t>r</w:t>
      </w:r>
      <w:r w:rsidR="002831AD">
        <w:rPr>
          <w:sz w:val="22"/>
          <w:szCs w:val="22"/>
        </w:rPr>
        <w:t>e</w:t>
      </w:r>
      <w:r w:rsidR="002831AD">
        <w:rPr>
          <w:spacing w:val="-2"/>
          <w:sz w:val="22"/>
          <w:szCs w:val="22"/>
        </w:rPr>
        <w:t>s</w:t>
      </w:r>
      <w:r w:rsidR="002831AD">
        <w:rPr>
          <w:spacing w:val="-4"/>
          <w:sz w:val="22"/>
          <w:szCs w:val="22"/>
        </w:rPr>
        <w:t>e</w:t>
      </w:r>
      <w:r w:rsidR="002831AD">
        <w:rPr>
          <w:sz w:val="22"/>
          <w:szCs w:val="22"/>
        </w:rPr>
        <w:t>n</w:t>
      </w:r>
      <w:r w:rsidR="002831AD">
        <w:rPr>
          <w:spacing w:val="1"/>
          <w:sz w:val="22"/>
          <w:szCs w:val="22"/>
        </w:rPr>
        <w:t>t</w:t>
      </w:r>
      <w:r w:rsidR="002831AD">
        <w:rPr>
          <w:spacing w:val="-2"/>
          <w:sz w:val="22"/>
          <w:szCs w:val="22"/>
        </w:rPr>
        <w:t>e</w:t>
      </w:r>
      <w:r w:rsidR="002831AD">
        <w:rPr>
          <w:sz w:val="22"/>
          <w:szCs w:val="22"/>
        </w:rPr>
        <w:t>d</w:t>
      </w:r>
      <w:r w:rsidR="002831AD">
        <w:rPr>
          <w:spacing w:val="-5"/>
          <w:sz w:val="22"/>
          <w:szCs w:val="22"/>
        </w:rPr>
        <w:t xml:space="preserve"> </w:t>
      </w:r>
      <w:r w:rsidR="002831AD">
        <w:rPr>
          <w:sz w:val="22"/>
          <w:szCs w:val="22"/>
        </w:rPr>
        <w:t>b</w:t>
      </w:r>
      <w:r w:rsidR="002831AD">
        <w:rPr>
          <w:spacing w:val="-5"/>
          <w:sz w:val="22"/>
          <w:szCs w:val="22"/>
        </w:rPr>
        <w:t>y</w:t>
      </w:r>
      <w:r w:rsidR="002831AD">
        <w:rPr>
          <w:sz w:val="22"/>
          <w:szCs w:val="22"/>
        </w:rPr>
        <w:t xml:space="preserve">: </w:t>
      </w:r>
      <w:r w:rsidR="002831AD">
        <w:rPr>
          <w:spacing w:val="49"/>
          <w:sz w:val="22"/>
          <w:szCs w:val="22"/>
        </w:rPr>
        <w:t xml:space="preserve"> </w:t>
      </w:r>
      <w:r w:rsidR="001D165C">
        <w:rPr>
          <w:spacing w:val="49"/>
          <w:sz w:val="22"/>
          <w:szCs w:val="22"/>
        </w:rPr>
        <w:t>Mr.Poorman</w:t>
      </w:r>
    </w:p>
    <w:p w14:paraId="3B07899B" w14:textId="77777777" w:rsidR="00C41BA9" w:rsidRDefault="00C41BA9">
      <w:pPr>
        <w:spacing w:before="6" w:line="100" w:lineRule="exact"/>
        <w:rPr>
          <w:sz w:val="10"/>
          <w:szCs w:val="10"/>
        </w:rPr>
      </w:pPr>
    </w:p>
    <w:p w14:paraId="2B36DFD1" w14:textId="77777777" w:rsidR="00C41BA9" w:rsidRDefault="00C41BA9">
      <w:pPr>
        <w:spacing w:line="200" w:lineRule="exact"/>
      </w:pPr>
    </w:p>
    <w:p w14:paraId="73352CF7" w14:textId="77777777" w:rsidR="00C41BA9" w:rsidRDefault="00C41BA9">
      <w:pPr>
        <w:spacing w:line="200" w:lineRule="exact"/>
      </w:pPr>
    </w:p>
    <w:p w14:paraId="5A0AE9FA" w14:textId="0A7892DE" w:rsidR="00C41BA9" w:rsidRPr="001D165C" w:rsidRDefault="002831AD" w:rsidP="001D165C">
      <w:pPr>
        <w:jc w:val="center"/>
        <w:rPr>
          <w:b/>
          <w:bCs/>
        </w:rPr>
      </w:pPr>
      <w:r w:rsidRPr="001D165C">
        <w:rPr>
          <w:b/>
          <w:bCs/>
        </w:rPr>
        <w:t xml:space="preserve">ORDINANCE NO. </w:t>
      </w:r>
      <w:r w:rsidR="001D165C" w:rsidRPr="001D165C">
        <w:rPr>
          <w:b/>
          <w:bCs/>
        </w:rPr>
        <w:t>68</w:t>
      </w:r>
      <w:r w:rsidRPr="001D165C">
        <w:rPr>
          <w:b/>
          <w:bCs/>
        </w:rPr>
        <w:t>-</w:t>
      </w:r>
      <w:r w:rsidR="004F27E3" w:rsidRPr="001D165C">
        <w:rPr>
          <w:b/>
          <w:bCs/>
        </w:rPr>
        <w:t xml:space="preserve"> </w:t>
      </w:r>
      <w:r w:rsidRPr="001D165C">
        <w:rPr>
          <w:b/>
          <w:bCs/>
        </w:rPr>
        <w:t>2026</w:t>
      </w:r>
    </w:p>
    <w:p w14:paraId="6FBF0B89" w14:textId="77777777" w:rsidR="00C41BA9" w:rsidRDefault="00C41BA9">
      <w:pPr>
        <w:spacing w:before="14" w:line="240" w:lineRule="exact"/>
        <w:rPr>
          <w:sz w:val="24"/>
          <w:szCs w:val="24"/>
        </w:rPr>
      </w:pPr>
    </w:p>
    <w:p w14:paraId="71DB798F" w14:textId="77777777" w:rsidR="007B0B73" w:rsidRDefault="002831AD">
      <w:pPr>
        <w:spacing w:line="240" w:lineRule="exact"/>
        <w:ind w:left="3579" w:right="2874" w:hanging="679"/>
        <w:rPr>
          <w:b/>
          <w:sz w:val="22"/>
          <w:szCs w:val="22"/>
        </w:rPr>
      </w:pPr>
      <w:r>
        <w:rPr>
          <w:b/>
          <w:spacing w:val="-3"/>
          <w:sz w:val="22"/>
          <w:szCs w:val="22"/>
        </w:rPr>
        <w:t>T</w:t>
      </w:r>
      <w:r>
        <w:rPr>
          <w:b/>
          <w:spacing w:val="1"/>
          <w:sz w:val="22"/>
          <w:szCs w:val="22"/>
        </w:rPr>
        <w:t>I</w:t>
      </w:r>
      <w:r>
        <w:rPr>
          <w:b/>
          <w:spacing w:val="-1"/>
          <w:sz w:val="22"/>
          <w:szCs w:val="22"/>
        </w:rPr>
        <w:t>TLE</w:t>
      </w:r>
      <w:r>
        <w:rPr>
          <w:b/>
          <w:sz w:val="22"/>
          <w:szCs w:val="22"/>
        </w:rPr>
        <w:t>:</w:t>
      </w:r>
      <w:r>
        <w:rPr>
          <w:b/>
          <w:spacing w:val="32"/>
          <w:sz w:val="22"/>
          <w:szCs w:val="22"/>
        </w:rPr>
        <w:t xml:space="preserve"> </w:t>
      </w:r>
      <w:r>
        <w:rPr>
          <w:b/>
          <w:spacing w:val="-3"/>
          <w:sz w:val="22"/>
          <w:szCs w:val="22"/>
        </w:rPr>
        <w:t>A</w:t>
      </w:r>
      <w:r>
        <w:rPr>
          <w:b/>
          <w:spacing w:val="-1"/>
          <w:sz w:val="22"/>
          <w:szCs w:val="22"/>
        </w:rPr>
        <w:t>U</w:t>
      </w:r>
      <w:r>
        <w:rPr>
          <w:b/>
          <w:spacing w:val="-6"/>
          <w:sz w:val="22"/>
          <w:szCs w:val="22"/>
        </w:rPr>
        <w:t>T</w:t>
      </w:r>
      <w:r>
        <w:rPr>
          <w:b/>
          <w:spacing w:val="-1"/>
          <w:sz w:val="22"/>
          <w:szCs w:val="22"/>
        </w:rPr>
        <w:t>H</w:t>
      </w:r>
      <w:r>
        <w:rPr>
          <w:b/>
          <w:spacing w:val="1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R</w:t>
      </w:r>
      <w:r>
        <w:rPr>
          <w:b/>
          <w:spacing w:val="1"/>
          <w:sz w:val="22"/>
          <w:szCs w:val="22"/>
        </w:rPr>
        <w:t>I</w:t>
      </w:r>
      <w:r>
        <w:rPr>
          <w:b/>
          <w:spacing w:val="-3"/>
          <w:sz w:val="22"/>
          <w:szCs w:val="22"/>
        </w:rPr>
        <w:t>Z</w:t>
      </w:r>
      <w:r>
        <w:rPr>
          <w:b/>
          <w:sz w:val="22"/>
          <w:szCs w:val="22"/>
        </w:rPr>
        <w:t>E</w:t>
      </w:r>
      <w:r>
        <w:rPr>
          <w:b/>
          <w:spacing w:val="-17"/>
          <w:sz w:val="22"/>
          <w:szCs w:val="22"/>
        </w:rPr>
        <w:t xml:space="preserve"> </w:t>
      </w:r>
      <w:r>
        <w:rPr>
          <w:b/>
          <w:spacing w:val="-3"/>
          <w:sz w:val="22"/>
          <w:szCs w:val="22"/>
        </w:rPr>
        <w:t>PA</w:t>
      </w:r>
      <w:r>
        <w:rPr>
          <w:b/>
          <w:spacing w:val="-1"/>
          <w:sz w:val="22"/>
          <w:szCs w:val="22"/>
        </w:rPr>
        <w:t>Y</w:t>
      </w:r>
      <w:r>
        <w:rPr>
          <w:b/>
          <w:sz w:val="22"/>
          <w:szCs w:val="22"/>
        </w:rPr>
        <w:t>M</w:t>
      </w:r>
      <w:r>
        <w:rPr>
          <w:b/>
          <w:spacing w:val="-1"/>
          <w:sz w:val="22"/>
          <w:szCs w:val="22"/>
        </w:rPr>
        <w:t>E</w:t>
      </w:r>
      <w:r>
        <w:rPr>
          <w:b/>
          <w:spacing w:val="-3"/>
          <w:sz w:val="22"/>
          <w:szCs w:val="22"/>
        </w:rPr>
        <w:t>N</w:t>
      </w:r>
      <w:r w:rsidR="007B0B73">
        <w:rPr>
          <w:b/>
          <w:sz w:val="22"/>
          <w:szCs w:val="22"/>
        </w:rPr>
        <w:t>T</w:t>
      </w:r>
    </w:p>
    <w:p w14:paraId="0F2A804E" w14:textId="4D321E3B" w:rsidR="00C41BA9" w:rsidRDefault="004A07A5" w:rsidP="004A07A5">
      <w:pPr>
        <w:spacing w:line="240" w:lineRule="exact"/>
        <w:ind w:left="1440" w:right="2874" w:firstLine="720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     CIVICPLUS</w:t>
      </w:r>
    </w:p>
    <w:p w14:paraId="6C88FBC9" w14:textId="77777777" w:rsidR="00C41BA9" w:rsidRDefault="00C41BA9">
      <w:pPr>
        <w:spacing w:before="19" w:line="260" w:lineRule="exact"/>
        <w:rPr>
          <w:sz w:val="26"/>
          <w:szCs w:val="26"/>
        </w:rPr>
      </w:pPr>
    </w:p>
    <w:p w14:paraId="5E304AD9" w14:textId="27779C11" w:rsidR="00C41BA9" w:rsidRDefault="002831AD">
      <w:pPr>
        <w:spacing w:line="234" w:lineRule="auto"/>
        <w:ind w:left="120" w:right="77" w:firstLine="720"/>
        <w:jc w:val="both"/>
        <w:rPr>
          <w:sz w:val="22"/>
          <w:szCs w:val="22"/>
        </w:rPr>
      </w:pPr>
      <w:r>
        <w:rPr>
          <w:b/>
          <w:spacing w:val="-1"/>
          <w:sz w:val="22"/>
          <w:szCs w:val="22"/>
        </w:rPr>
        <w:t>A</w:t>
      </w:r>
      <w:r>
        <w:rPr>
          <w:b/>
          <w:sz w:val="22"/>
          <w:szCs w:val="22"/>
        </w:rPr>
        <w:t>N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pacing w:val="1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RD</w:t>
      </w:r>
      <w:r>
        <w:rPr>
          <w:b/>
          <w:spacing w:val="1"/>
          <w:sz w:val="22"/>
          <w:szCs w:val="22"/>
        </w:rPr>
        <w:t>I</w:t>
      </w:r>
      <w:r>
        <w:rPr>
          <w:b/>
          <w:spacing w:val="-1"/>
          <w:sz w:val="22"/>
          <w:szCs w:val="22"/>
        </w:rPr>
        <w:t>N</w:t>
      </w:r>
      <w:r>
        <w:rPr>
          <w:b/>
          <w:spacing w:val="-3"/>
          <w:sz w:val="22"/>
          <w:szCs w:val="22"/>
        </w:rPr>
        <w:t>A</w:t>
      </w:r>
      <w:r>
        <w:rPr>
          <w:b/>
          <w:spacing w:val="-1"/>
          <w:sz w:val="22"/>
          <w:szCs w:val="22"/>
        </w:rPr>
        <w:t>NC</w:t>
      </w:r>
      <w:r>
        <w:rPr>
          <w:b/>
          <w:sz w:val="22"/>
          <w:szCs w:val="22"/>
        </w:rPr>
        <w:t xml:space="preserve">E </w:t>
      </w:r>
      <w:r>
        <w:rPr>
          <w:b/>
          <w:spacing w:val="-1"/>
          <w:sz w:val="22"/>
          <w:szCs w:val="22"/>
        </w:rPr>
        <w:t>AU</w:t>
      </w:r>
      <w:r>
        <w:rPr>
          <w:b/>
          <w:spacing w:val="-6"/>
          <w:sz w:val="22"/>
          <w:szCs w:val="22"/>
        </w:rPr>
        <w:t>T</w:t>
      </w:r>
      <w:r>
        <w:rPr>
          <w:b/>
          <w:spacing w:val="1"/>
          <w:sz w:val="22"/>
          <w:szCs w:val="22"/>
        </w:rPr>
        <w:t>HO</w:t>
      </w:r>
      <w:r>
        <w:rPr>
          <w:b/>
          <w:spacing w:val="-1"/>
          <w:sz w:val="22"/>
          <w:szCs w:val="22"/>
        </w:rPr>
        <w:t>R</w:t>
      </w:r>
      <w:r>
        <w:rPr>
          <w:b/>
          <w:sz w:val="22"/>
          <w:szCs w:val="22"/>
        </w:rPr>
        <w:t>IZI</w:t>
      </w:r>
      <w:r>
        <w:rPr>
          <w:b/>
          <w:spacing w:val="-6"/>
          <w:sz w:val="22"/>
          <w:szCs w:val="22"/>
        </w:rPr>
        <w:t>N</w:t>
      </w:r>
      <w:r>
        <w:rPr>
          <w:b/>
          <w:sz w:val="22"/>
          <w:szCs w:val="22"/>
        </w:rPr>
        <w:t>G</w:t>
      </w:r>
      <w:r>
        <w:rPr>
          <w:b/>
          <w:spacing w:val="8"/>
          <w:sz w:val="22"/>
          <w:szCs w:val="22"/>
        </w:rPr>
        <w:t xml:space="preserve"> </w:t>
      </w:r>
      <w:r>
        <w:rPr>
          <w:b/>
          <w:spacing w:val="-3"/>
          <w:sz w:val="22"/>
          <w:szCs w:val="22"/>
        </w:rPr>
        <w:t>T</w:t>
      </w:r>
      <w:r>
        <w:rPr>
          <w:b/>
          <w:spacing w:val="1"/>
          <w:sz w:val="22"/>
          <w:szCs w:val="22"/>
        </w:rPr>
        <w:t>H</w:t>
      </w:r>
      <w:r>
        <w:rPr>
          <w:b/>
          <w:sz w:val="22"/>
          <w:szCs w:val="22"/>
        </w:rPr>
        <w:t>E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pacing w:val="-3"/>
          <w:sz w:val="22"/>
          <w:szCs w:val="22"/>
        </w:rPr>
        <w:t>D</w:t>
      </w:r>
      <w:r>
        <w:rPr>
          <w:b/>
          <w:spacing w:val="-2"/>
          <w:sz w:val="22"/>
          <w:szCs w:val="22"/>
        </w:rPr>
        <w:t>I</w:t>
      </w:r>
      <w:r>
        <w:rPr>
          <w:b/>
          <w:spacing w:val="-1"/>
          <w:sz w:val="22"/>
          <w:szCs w:val="22"/>
        </w:rPr>
        <w:t>R</w:t>
      </w:r>
      <w:r>
        <w:rPr>
          <w:b/>
          <w:spacing w:val="-6"/>
          <w:sz w:val="22"/>
          <w:szCs w:val="22"/>
        </w:rPr>
        <w:t>E</w:t>
      </w:r>
      <w:r>
        <w:rPr>
          <w:b/>
          <w:spacing w:val="-1"/>
          <w:sz w:val="22"/>
          <w:szCs w:val="22"/>
        </w:rPr>
        <w:t>CT</w:t>
      </w:r>
      <w:r>
        <w:rPr>
          <w:b/>
          <w:spacing w:val="1"/>
          <w:sz w:val="22"/>
          <w:szCs w:val="22"/>
        </w:rPr>
        <w:t>O</w:t>
      </w:r>
      <w:r>
        <w:rPr>
          <w:b/>
          <w:sz w:val="22"/>
          <w:szCs w:val="22"/>
        </w:rPr>
        <w:t>R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pacing w:val="1"/>
          <w:sz w:val="22"/>
          <w:szCs w:val="22"/>
        </w:rPr>
        <w:t>O</w:t>
      </w:r>
      <w:r>
        <w:rPr>
          <w:b/>
          <w:sz w:val="22"/>
          <w:szCs w:val="22"/>
        </w:rPr>
        <w:t>F</w:t>
      </w:r>
      <w:r>
        <w:rPr>
          <w:b/>
          <w:spacing w:val="16"/>
          <w:sz w:val="22"/>
          <w:szCs w:val="22"/>
        </w:rPr>
        <w:t xml:space="preserve"> </w:t>
      </w:r>
      <w:r>
        <w:rPr>
          <w:b/>
          <w:spacing w:val="-3"/>
          <w:sz w:val="22"/>
          <w:szCs w:val="22"/>
        </w:rPr>
        <w:t>F</w:t>
      </w:r>
      <w:r>
        <w:rPr>
          <w:b/>
          <w:spacing w:val="-2"/>
          <w:sz w:val="22"/>
          <w:szCs w:val="22"/>
        </w:rPr>
        <w:t>I</w:t>
      </w:r>
      <w:r>
        <w:rPr>
          <w:b/>
          <w:spacing w:val="-1"/>
          <w:sz w:val="22"/>
          <w:szCs w:val="22"/>
        </w:rPr>
        <w:t>NA</w:t>
      </w:r>
      <w:r>
        <w:rPr>
          <w:b/>
          <w:spacing w:val="-3"/>
          <w:sz w:val="22"/>
          <w:szCs w:val="22"/>
        </w:rPr>
        <w:t>N</w:t>
      </w:r>
      <w:r>
        <w:rPr>
          <w:b/>
          <w:spacing w:val="-1"/>
          <w:sz w:val="22"/>
          <w:szCs w:val="22"/>
        </w:rPr>
        <w:t>C</w:t>
      </w:r>
      <w:r>
        <w:rPr>
          <w:b/>
          <w:sz w:val="22"/>
          <w:szCs w:val="22"/>
        </w:rPr>
        <w:t>E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pacing w:val="-6"/>
          <w:sz w:val="22"/>
          <w:szCs w:val="22"/>
        </w:rPr>
        <w:t>T</w:t>
      </w:r>
      <w:r>
        <w:rPr>
          <w:b/>
          <w:sz w:val="22"/>
          <w:szCs w:val="22"/>
        </w:rPr>
        <w:t>O</w:t>
      </w:r>
      <w:r>
        <w:rPr>
          <w:b/>
          <w:spacing w:val="8"/>
          <w:sz w:val="22"/>
          <w:szCs w:val="22"/>
        </w:rPr>
        <w:t xml:space="preserve"> </w:t>
      </w:r>
      <w:r>
        <w:rPr>
          <w:b/>
          <w:spacing w:val="-1"/>
          <w:sz w:val="22"/>
          <w:szCs w:val="22"/>
        </w:rPr>
        <w:t>P</w:t>
      </w:r>
      <w:r>
        <w:rPr>
          <w:b/>
          <w:spacing w:val="-3"/>
          <w:sz w:val="22"/>
          <w:szCs w:val="22"/>
        </w:rPr>
        <w:t>A</w:t>
      </w:r>
      <w:r>
        <w:rPr>
          <w:b/>
          <w:sz w:val="22"/>
          <w:szCs w:val="22"/>
        </w:rPr>
        <w:t>Y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pacing w:val="-1"/>
          <w:sz w:val="22"/>
          <w:szCs w:val="22"/>
        </w:rPr>
        <w:t>A</w:t>
      </w:r>
      <w:r>
        <w:rPr>
          <w:b/>
          <w:sz w:val="22"/>
          <w:szCs w:val="22"/>
        </w:rPr>
        <w:t xml:space="preserve">N </w:t>
      </w:r>
      <w:r>
        <w:rPr>
          <w:b/>
          <w:spacing w:val="1"/>
          <w:sz w:val="22"/>
          <w:szCs w:val="22"/>
        </w:rPr>
        <w:t>I</w:t>
      </w:r>
      <w:r>
        <w:rPr>
          <w:b/>
          <w:spacing w:val="-1"/>
          <w:sz w:val="22"/>
          <w:szCs w:val="22"/>
        </w:rPr>
        <w:t>NV</w:t>
      </w:r>
      <w:r>
        <w:rPr>
          <w:b/>
          <w:spacing w:val="1"/>
          <w:sz w:val="22"/>
          <w:szCs w:val="22"/>
        </w:rPr>
        <w:t>O</w:t>
      </w:r>
      <w:r>
        <w:rPr>
          <w:b/>
          <w:sz w:val="22"/>
          <w:szCs w:val="22"/>
        </w:rPr>
        <w:t>ICE</w:t>
      </w:r>
      <w:r>
        <w:rPr>
          <w:b/>
          <w:spacing w:val="-13"/>
          <w:sz w:val="22"/>
          <w:szCs w:val="22"/>
        </w:rPr>
        <w:t xml:space="preserve"> </w:t>
      </w:r>
      <w:r>
        <w:rPr>
          <w:b/>
          <w:spacing w:val="-3"/>
          <w:sz w:val="22"/>
          <w:szCs w:val="22"/>
        </w:rPr>
        <w:t>T</w:t>
      </w:r>
      <w:r>
        <w:rPr>
          <w:b/>
          <w:sz w:val="22"/>
          <w:szCs w:val="22"/>
        </w:rPr>
        <w:t>O</w:t>
      </w:r>
      <w:r>
        <w:rPr>
          <w:b/>
          <w:spacing w:val="-8"/>
          <w:sz w:val="22"/>
          <w:szCs w:val="22"/>
        </w:rPr>
        <w:t xml:space="preserve"> </w:t>
      </w:r>
      <w:r w:rsidR="004A07A5">
        <w:rPr>
          <w:b/>
          <w:spacing w:val="-8"/>
          <w:sz w:val="22"/>
          <w:szCs w:val="22"/>
        </w:rPr>
        <w:t>CIVICPLUS</w:t>
      </w:r>
      <w:r w:rsidR="007B0B73">
        <w:rPr>
          <w:b/>
          <w:spacing w:val="-8"/>
          <w:sz w:val="22"/>
          <w:szCs w:val="22"/>
        </w:rPr>
        <w:t>, IN THE AMOUNT OF $</w:t>
      </w:r>
      <w:r w:rsidR="004A07A5">
        <w:rPr>
          <w:b/>
          <w:spacing w:val="-8"/>
          <w:sz w:val="22"/>
          <w:szCs w:val="22"/>
        </w:rPr>
        <w:t>38,118.00</w:t>
      </w:r>
      <w:r w:rsidR="007B0B73">
        <w:rPr>
          <w:b/>
          <w:spacing w:val="-8"/>
          <w:sz w:val="22"/>
          <w:szCs w:val="22"/>
        </w:rPr>
        <w:t xml:space="preserve">, </w:t>
      </w:r>
      <w:r w:rsidR="004A07A5">
        <w:rPr>
          <w:b/>
          <w:spacing w:val="-8"/>
          <w:sz w:val="22"/>
          <w:szCs w:val="22"/>
        </w:rPr>
        <w:t>FOR THE ANNUAL WEBSITE CONTRACT</w:t>
      </w:r>
      <w:r>
        <w:rPr>
          <w:b/>
          <w:sz w:val="22"/>
          <w:szCs w:val="22"/>
        </w:rPr>
        <w:t xml:space="preserve">, </w:t>
      </w:r>
      <w:r>
        <w:rPr>
          <w:b/>
          <w:spacing w:val="-1"/>
          <w:sz w:val="22"/>
          <w:szCs w:val="22"/>
        </w:rPr>
        <w:t>A</w:t>
      </w:r>
      <w:r>
        <w:rPr>
          <w:b/>
          <w:spacing w:val="-3"/>
          <w:sz w:val="22"/>
          <w:szCs w:val="22"/>
        </w:rPr>
        <w:t>N</w:t>
      </w:r>
      <w:r>
        <w:rPr>
          <w:b/>
          <w:sz w:val="22"/>
          <w:szCs w:val="22"/>
        </w:rPr>
        <w:t>D</w:t>
      </w:r>
      <w:r>
        <w:rPr>
          <w:b/>
          <w:spacing w:val="-1"/>
          <w:sz w:val="22"/>
          <w:szCs w:val="22"/>
        </w:rPr>
        <w:t xml:space="preserve"> DECLA</w:t>
      </w:r>
      <w:r>
        <w:rPr>
          <w:b/>
          <w:spacing w:val="-6"/>
          <w:sz w:val="22"/>
          <w:szCs w:val="22"/>
        </w:rPr>
        <w:t>R</w:t>
      </w:r>
      <w:r>
        <w:rPr>
          <w:b/>
          <w:sz w:val="22"/>
          <w:szCs w:val="22"/>
        </w:rPr>
        <w:t>ING AN</w:t>
      </w:r>
      <w:r>
        <w:rPr>
          <w:b/>
          <w:spacing w:val="-3"/>
          <w:sz w:val="22"/>
          <w:szCs w:val="22"/>
        </w:rPr>
        <w:t xml:space="preserve"> E</w:t>
      </w:r>
      <w:r>
        <w:rPr>
          <w:b/>
          <w:sz w:val="22"/>
          <w:szCs w:val="22"/>
        </w:rPr>
        <w:t>M</w:t>
      </w:r>
      <w:r>
        <w:rPr>
          <w:b/>
          <w:spacing w:val="-1"/>
          <w:sz w:val="22"/>
          <w:szCs w:val="22"/>
        </w:rPr>
        <w:t>E</w:t>
      </w:r>
      <w:r>
        <w:rPr>
          <w:b/>
          <w:spacing w:val="-8"/>
          <w:sz w:val="22"/>
          <w:szCs w:val="22"/>
        </w:rPr>
        <w:t>R</w:t>
      </w:r>
      <w:r>
        <w:rPr>
          <w:b/>
          <w:spacing w:val="1"/>
          <w:sz w:val="22"/>
          <w:szCs w:val="22"/>
        </w:rPr>
        <w:t>G</w:t>
      </w:r>
      <w:r>
        <w:rPr>
          <w:b/>
          <w:spacing w:val="-1"/>
          <w:sz w:val="22"/>
          <w:szCs w:val="22"/>
        </w:rPr>
        <w:t>ENCY</w:t>
      </w:r>
      <w:r>
        <w:rPr>
          <w:b/>
          <w:sz w:val="22"/>
          <w:szCs w:val="22"/>
        </w:rPr>
        <w:t>.</w:t>
      </w:r>
    </w:p>
    <w:p w14:paraId="7DB45858" w14:textId="77777777" w:rsidR="00C41BA9" w:rsidRDefault="00C41BA9">
      <w:pPr>
        <w:spacing w:before="10" w:line="240" w:lineRule="exact"/>
        <w:rPr>
          <w:sz w:val="24"/>
          <w:szCs w:val="24"/>
        </w:rPr>
      </w:pPr>
    </w:p>
    <w:p w14:paraId="0AAE2F4B" w14:textId="5B8DBB88" w:rsidR="00C41BA9" w:rsidRDefault="002831AD">
      <w:pPr>
        <w:ind w:left="220" w:right="96" w:firstLine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W</w:t>
      </w:r>
      <w:r>
        <w:rPr>
          <w:b/>
          <w:spacing w:val="1"/>
          <w:sz w:val="22"/>
          <w:szCs w:val="22"/>
        </w:rPr>
        <w:t>H</w:t>
      </w:r>
      <w:r>
        <w:rPr>
          <w:b/>
          <w:spacing w:val="-1"/>
          <w:sz w:val="22"/>
          <w:szCs w:val="22"/>
        </w:rPr>
        <w:t>ER</w:t>
      </w:r>
      <w:r>
        <w:rPr>
          <w:b/>
          <w:spacing w:val="-3"/>
          <w:sz w:val="22"/>
          <w:szCs w:val="22"/>
        </w:rPr>
        <w:t>E</w:t>
      </w:r>
      <w:r>
        <w:rPr>
          <w:b/>
          <w:spacing w:val="-1"/>
          <w:sz w:val="22"/>
          <w:szCs w:val="22"/>
        </w:rPr>
        <w:t>A</w:t>
      </w:r>
      <w:r>
        <w:rPr>
          <w:b/>
          <w:spacing w:val="-3"/>
          <w:sz w:val="22"/>
          <w:szCs w:val="22"/>
        </w:rPr>
        <w:t>S</w:t>
      </w:r>
      <w:r>
        <w:rPr>
          <w:b/>
          <w:sz w:val="22"/>
          <w:szCs w:val="22"/>
        </w:rPr>
        <w:t>,</w:t>
      </w:r>
      <w:r>
        <w:rPr>
          <w:b/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pacing w:val="1"/>
          <w:sz w:val="22"/>
          <w:szCs w:val="22"/>
        </w:rPr>
        <w:t>o</w:t>
      </w:r>
      <w:r>
        <w:rPr>
          <w:sz w:val="22"/>
          <w:szCs w:val="22"/>
        </w:rPr>
        <w:t>u</w:t>
      </w:r>
      <w:r>
        <w:rPr>
          <w:spacing w:val="-5"/>
          <w:sz w:val="22"/>
          <w:szCs w:val="22"/>
        </w:rPr>
        <w:t>n</w:t>
      </w:r>
      <w:r>
        <w:rPr>
          <w:spacing w:val="-2"/>
          <w:sz w:val="22"/>
          <w:szCs w:val="22"/>
        </w:rPr>
        <w:t>c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p</w:t>
      </w:r>
      <w:r>
        <w:rPr>
          <w:spacing w:val="-4"/>
          <w:sz w:val="22"/>
          <w:szCs w:val="22"/>
        </w:rPr>
        <w:t>r</w:t>
      </w:r>
      <w:r>
        <w:rPr>
          <w:sz w:val="22"/>
          <w:szCs w:val="22"/>
        </w:rPr>
        <w:t>ov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-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r</w:t>
      </w:r>
      <w:r>
        <w:rPr>
          <w:spacing w:val="-5"/>
          <w:sz w:val="22"/>
          <w:szCs w:val="22"/>
        </w:rPr>
        <w:t>o</w:t>
      </w:r>
      <w:r>
        <w:rPr>
          <w:sz w:val="22"/>
          <w:szCs w:val="22"/>
        </w:rPr>
        <w:t>ugh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an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7"/>
          <w:sz w:val="22"/>
          <w:szCs w:val="22"/>
        </w:rPr>
        <w:t>n</w:t>
      </w:r>
      <w:r>
        <w:rPr>
          <w:sz w:val="22"/>
          <w:szCs w:val="22"/>
        </w:rPr>
        <w:t>ance</w:t>
      </w:r>
      <w:r>
        <w:rPr>
          <w:spacing w:val="-6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eq</w:t>
      </w:r>
      <w:r>
        <w:rPr>
          <w:spacing w:val="-5"/>
          <w:sz w:val="22"/>
          <w:szCs w:val="22"/>
        </w:rPr>
        <w:t>u</w:t>
      </w:r>
      <w:r>
        <w:rPr>
          <w:spacing w:val="1"/>
          <w:sz w:val="22"/>
          <w:szCs w:val="22"/>
        </w:rPr>
        <w:t>ir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d</w:t>
      </w:r>
      <w:r>
        <w:rPr>
          <w:spacing w:val="-5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pacing w:val="-5"/>
          <w:sz w:val="22"/>
          <w:szCs w:val="22"/>
        </w:rPr>
        <w:t>o</w:t>
      </w:r>
      <w:r>
        <w:rPr>
          <w:sz w:val="22"/>
          <w:szCs w:val="22"/>
        </w:rPr>
        <w:t>r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dd</w:t>
      </w:r>
      <w:r>
        <w:rPr>
          <w:spacing w:val="1"/>
          <w:sz w:val="22"/>
          <w:szCs w:val="22"/>
        </w:rPr>
        <w:t>it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n</w:t>
      </w:r>
      <w:r>
        <w:rPr>
          <w:spacing w:val="-7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u</w:t>
      </w:r>
      <w:r>
        <w:rPr>
          <w:spacing w:val="-1"/>
          <w:sz w:val="22"/>
          <w:szCs w:val="22"/>
        </w:rPr>
        <w:t>t</w:t>
      </w:r>
      <w:r>
        <w:rPr>
          <w:spacing w:val="-2"/>
          <w:sz w:val="22"/>
          <w:szCs w:val="22"/>
        </w:rPr>
        <w:t>ho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za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 xml:space="preserve">on </w:t>
      </w:r>
      <w:r>
        <w:rPr>
          <w:sz w:val="22"/>
          <w:szCs w:val="22"/>
        </w:rPr>
        <w:t>of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pu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ch</w:t>
      </w:r>
      <w:r>
        <w:rPr>
          <w:spacing w:val="-4"/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er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ed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-4"/>
          <w:sz w:val="22"/>
          <w:szCs w:val="22"/>
        </w:rPr>
        <w:t>f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er</w:t>
      </w:r>
      <w:r>
        <w:rPr>
          <w:spacing w:val="1"/>
          <w:sz w:val="22"/>
          <w:szCs w:val="22"/>
        </w:rPr>
        <w:t xml:space="preserve"> 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-5"/>
          <w:sz w:val="22"/>
          <w:szCs w:val="22"/>
        </w:rPr>
        <w:t>b</w:t>
      </w:r>
      <w:r>
        <w:rPr>
          <w:spacing w:val="1"/>
          <w:sz w:val="22"/>
          <w:szCs w:val="22"/>
        </w:rPr>
        <w:t>li</w:t>
      </w:r>
      <w:r>
        <w:rPr>
          <w:spacing w:val="-2"/>
          <w:sz w:val="22"/>
          <w:szCs w:val="22"/>
        </w:rPr>
        <w:t>ga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 xml:space="preserve"> da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w</w:t>
      </w:r>
      <w:r>
        <w:rPr>
          <w:sz w:val="22"/>
          <w:szCs w:val="22"/>
        </w:rPr>
        <w:t>hen</w:t>
      </w:r>
      <w:r>
        <w:rPr>
          <w:spacing w:val="-6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a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ou</w:t>
      </w:r>
      <w:r>
        <w:rPr>
          <w:spacing w:val="-5"/>
          <w:sz w:val="22"/>
          <w:szCs w:val="22"/>
        </w:rPr>
        <w:t>n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xc</w:t>
      </w:r>
      <w:r>
        <w:rPr>
          <w:sz w:val="22"/>
          <w:szCs w:val="22"/>
        </w:rPr>
        <w:t>ee</w:t>
      </w:r>
      <w:r>
        <w:rPr>
          <w:spacing w:val="-5"/>
          <w:sz w:val="22"/>
          <w:szCs w:val="22"/>
        </w:rPr>
        <w:t>d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T</w:t>
      </w:r>
      <w:r>
        <w:rPr>
          <w:spacing w:val="-2"/>
          <w:sz w:val="22"/>
          <w:szCs w:val="22"/>
        </w:rPr>
        <w:t>hre</w:t>
      </w:r>
      <w:r>
        <w:rPr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Thousand</w:t>
      </w:r>
      <w:r>
        <w:rPr>
          <w:spacing w:val="-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</w:t>
      </w:r>
      <w:r>
        <w:rPr>
          <w:spacing w:val="-5"/>
          <w:sz w:val="22"/>
          <w:szCs w:val="22"/>
        </w:rPr>
        <w:t>o</w:t>
      </w:r>
      <w:r>
        <w:rPr>
          <w:spacing w:val="1"/>
          <w:sz w:val="22"/>
          <w:szCs w:val="22"/>
        </w:rPr>
        <w:t>ll</w:t>
      </w:r>
      <w:r>
        <w:rPr>
          <w:spacing w:val="-4"/>
          <w:sz w:val="22"/>
          <w:szCs w:val="22"/>
        </w:rPr>
        <w:t>a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 xml:space="preserve">s and </w:t>
      </w:r>
      <w:r>
        <w:rPr>
          <w:spacing w:val="-1"/>
          <w:sz w:val="22"/>
          <w:szCs w:val="22"/>
        </w:rPr>
        <w:t>N</w:t>
      </w:r>
      <w:r>
        <w:rPr>
          <w:sz w:val="22"/>
          <w:szCs w:val="22"/>
        </w:rPr>
        <w:t>o</w:t>
      </w:r>
      <w:r>
        <w:rPr>
          <w:spacing w:val="-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pacing w:val="-2"/>
          <w:sz w:val="22"/>
          <w:szCs w:val="22"/>
        </w:rPr>
        <w:t>$</w:t>
      </w:r>
      <w:r>
        <w:rPr>
          <w:sz w:val="22"/>
          <w:szCs w:val="22"/>
        </w:rPr>
        <w:t>3</w:t>
      </w:r>
      <w:r>
        <w:rPr>
          <w:spacing w:val="-2"/>
          <w:sz w:val="22"/>
          <w:szCs w:val="22"/>
        </w:rPr>
        <w:t>,</w:t>
      </w:r>
      <w:r>
        <w:rPr>
          <w:sz w:val="22"/>
          <w:szCs w:val="22"/>
        </w:rPr>
        <w:t>0</w:t>
      </w:r>
      <w:r>
        <w:rPr>
          <w:spacing w:val="-2"/>
          <w:sz w:val="22"/>
          <w:szCs w:val="22"/>
        </w:rPr>
        <w:t>0</w:t>
      </w:r>
      <w:r>
        <w:rPr>
          <w:sz w:val="22"/>
          <w:szCs w:val="22"/>
        </w:rPr>
        <w:t>0.0</w:t>
      </w:r>
      <w:r>
        <w:rPr>
          <w:spacing w:val="-4"/>
          <w:sz w:val="22"/>
          <w:szCs w:val="22"/>
        </w:rPr>
        <w:t>0</w:t>
      </w:r>
      <w:r>
        <w:rPr>
          <w:spacing w:val="1"/>
          <w:sz w:val="22"/>
          <w:szCs w:val="22"/>
        </w:rPr>
        <w:t>)</w:t>
      </w:r>
      <w:r w:rsidR="007B0B73">
        <w:rPr>
          <w:sz w:val="22"/>
          <w:szCs w:val="22"/>
        </w:rPr>
        <w:t xml:space="preserve">; and </w:t>
      </w:r>
    </w:p>
    <w:p w14:paraId="5D18FB81" w14:textId="77777777" w:rsidR="00C41BA9" w:rsidRDefault="00C41BA9">
      <w:pPr>
        <w:spacing w:before="1" w:line="240" w:lineRule="exact"/>
        <w:rPr>
          <w:sz w:val="24"/>
          <w:szCs w:val="24"/>
        </w:rPr>
      </w:pPr>
    </w:p>
    <w:p w14:paraId="22755B15" w14:textId="77777777" w:rsidR="00C41BA9" w:rsidRDefault="002831AD">
      <w:pPr>
        <w:spacing w:line="240" w:lineRule="exact"/>
        <w:ind w:left="220" w:right="93" w:firstLine="720"/>
        <w:jc w:val="both"/>
        <w:rPr>
          <w:sz w:val="22"/>
          <w:szCs w:val="22"/>
        </w:rPr>
      </w:pPr>
      <w:r>
        <w:rPr>
          <w:b/>
          <w:spacing w:val="-1"/>
          <w:sz w:val="22"/>
          <w:szCs w:val="22"/>
        </w:rPr>
        <w:t>N</w:t>
      </w:r>
      <w:r>
        <w:rPr>
          <w:b/>
          <w:spacing w:val="1"/>
          <w:sz w:val="22"/>
          <w:szCs w:val="22"/>
        </w:rPr>
        <w:t>O</w:t>
      </w:r>
      <w:r>
        <w:rPr>
          <w:b/>
          <w:sz w:val="22"/>
          <w:szCs w:val="22"/>
        </w:rPr>
        <w:t>W,</w:t>
      </w:r>
      <w:r>
        <w:rPr>
          <w:b/>
          <w:spacing w:val="3"/>
          <w:sz w:val="22"/>
          <w:szCs w:val="22"/>
        </w:rPr>
        <w:t xml:space="preserve"> </w:t>
      </w:r>
      <w:r>
        <w:rPr>
          <w:b/>
          <w:spacing w:val="-6"/>
          <w:sz w:val="22"/>
          <w:szCs w:val="22"/>
        </w:rPr>
        <w:t>T</w:t>
      </w:r>
      <w:r>
        <w:rPr>
          <w:b/>
          <w:spacing w:val="1"/>
          <w:sz w:val="22"/>
          <w:szCs w:val="22"/>
        </w:rPr>
        <w:t>H</w:t>
      </w:r>
      <w:r>
        <w:rPr>
          <w:b/>
          <w:spacing w:val="-3"/>
          <w:sz w:val="22"/>
          <w:szCs w:val="22"/>
        </w:rPr>
        <w:t>E</w:t>
      </w:r>
      <w:r>
        <w:rPr>
          <w:b/>
          <w:spacing w:val="-1"/>
          <w:sz w:val="22"/>
          <w:szCs w:val="22"/>
        </w:rPr>
        <w:t>R</w:t>
      </w:r>
      <w:r>
        <w:rPr>
          <w:b/>
          <w:sz w:val="22"/>
          <w:szCs w:val="22"/>
        </w:rPr>
        <w:t>E</w:t>
      </w:r>
      <w:r>
        <w:rPr>
          <w:b/>
          <w:spacing w:val="-3"/>
          <w:sz w:val="22"/>
          <w:szCs w:val="22"/>
        </w:rPr>
        <w:t>F</w:t>
      </w:r>
      <w:r>
        <w:rPr>
          <w:b/>
          <w:spacing w:val="1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RE</w:t>
      </w:r>
      <w:r>
        <w:rPr>
          <w:b/>
          <w:sz w:val="22"/>
          <w:szCs w:val="22"/>
        </w:rPr>
        <w:t xml:space="preserve">, </w:t>
      </w:r>
      <w:r>
        <w:rPr>
          <w:b/>
          <w:spacing w:val="-1"/>
          <w:sz w:val="22"/>
          <w:szCs w:val="22"/>
        </w:rPr>
        <w:t>B</w:t>
      </w:r>
      <w:r>
        <w:rPr>
          <w:b/>
          <w:sz w:val="22"/>
          <w:szCs w:val="22"/>
        </w:rPr>
        <w:t>E</w:t>
      </w:r>
      <w:r>
        <w:rPr>
          <w:b/>
          <w:spacing w:val="-3"/>
          <w:sz w:val="22"/>
          <w:szCs w:val="22"/>
        </w:rPr>
        <w:t xml:space="preserve"> </w:t>
      </w:r>
      <w:r>
        <w:rPr>
          <w:b/>
          <w:spacing w:val="1"/>
          <w:sz w:val="22"/>
          <w:szCs w:val="22"/>
        </w:rPr>
        <w:t>I</w:t>
      </w:r>
      <w:r>
        <w:rPr>
          <w:b/>
          <w:sz w:val="22"/>
          <w:szCs w:val="22"/>
        </w:rPr>
        <w:t>T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pacing w:val="1"/>
          <w:sz w:val="22"/>
          <w:szCs w:val="22"/>
        </w:rPr>
        <w:t>O</w:t>
      </w:r>
      <w:r>
        <w:rPr>
          <w:b/>
          <w:spacing w:val="-3"/>
          <w:sz w:val="22"/>
          <w:szCs w:val="22"/>
        </w:rPr>
        <w:t>R</w:t>
      </w:r>
      <w:r>
        <w:rPr>
          <w:b/>
          <w:spacing w:val="-1"/>
          <w:sz w:val="22"/>
          <w:szCs w:val="22"/>
        </w:rPr>
        <w:t>DA</w:t>
      </w:r>
      <w:r>
        <w:rPr>
          <w:b/>
          <w:spacing w:val="1"/>
          <w:sz w:val="22"/>
          <w:szCs w:val="22"/>
        </w:rPr>
        <w:t>I</w:t>
      </w:r>
      <w:r>
        <w:rPr>
          <w:b/>
          <w:spacing w:val="-3"/>
          <w:sz w:val="22"/>
          <w:szCs w:val="22"/>
        </w:rPr>
        <w:t>N</w:t>
      </w:r>
      <w:r>
        <w:rPr>
          <w:b/>
          <w:spacing w:val="-1"/>
          <w:sz w:val="22"/>
          <w:szCs w:val="22"/>
        </w:rPr>
        <w:t>E</w:t>
      </w:r>
      <w:r>
        <w:rPr>
          <w:b/>
          <w:sz w:val="22"/>
          <w:szCs w:val="22"/>
        </w:rPr>
        <w:t>D</w:t>
      </w:r>
      <w:r>
        <w:rPr>
          <w:b/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by</w:t>
      </w:r>
      <w:r>
        <w:rPr>
          <w:spacing w:val="-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pacing w:val="-7"/>
          <w:sz w:val="22"/>
          <w:szCs w:val="22"/>
        </w:rPr>
        <w:t>o</w:t>
      </w:r>
      <w:r>
        <w:rPr>
          <w:sz w:val="22"/>
          <w:szCs w:val="22"/>
        </w:rPr>
        <w:t>un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5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C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ar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-4"/>
          <w:sz w:val="22"/>
          <w:szCs w:val="22"/>
        </w:rPr>
        <w:t>r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on,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4"/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 of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O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:</w:t>
      </w:r>
    </w:p>
    <w:p w14:paraId="0B33F898" w14:textId="77777777" w:rsidR="00C41BA9" w:rsidRDefault="00C41BA9">
      <w:pPr>
        <w:spacing w:before="14" w:line="240" w:lineRule="exact"/>
        <w:rPr>
          <w:sz w:val="24"/>
          <w:szCs w:val="24"/>
        </w:rPr>
      </w:pPr>
    </w:p>
    <w:p w14:paraId="63D48907" w14:textId="4C803AAB" w:rsidR="00C41BA9" w:rsidRDefault="002831AD">
      <w:pPr>
        <w:spacing w:line="240" w:lineRule="exact"/>
        <w:ind w:left="220" w:right="92" w:firstLine="775"/>
        <w:jc w:val="both"/>
        <w:rPr>
          <w:sz w:val="22"/>
          <w:szCs w:val="22"/>
        </w:rPr>
      </w:pPr>
      <w:r>
        <w:rPr>
          <w:b/>
          <w:sz w:val="22"/>
          <w:szCs w:val="22"/>
        </w:rPr>
        <w:t>S</w:t>
      </w:r>
      <w:r>
        <w:rPr>
          <w:b/>
          <w:spacing w:val="-1"/>
          <w:sz w:val="22"/>
          <w:szCs w:val="22"/>
        </w:rPr>
        <w:t>ECT</w:t>
      </w:r>
      <w:r>
        <w:rPr>
          <w:b/>
          <w:spacing w:val="1"/>
          <w:sz w:val="22"/>
          <w:szCs w:val="22"/>
        </w:rPr>
        <w:t>IO</w:t>
      </w:r>
      <w:r>
        <w:rPr>
          <w:b/>
          <w:sz w:val="22"/>
          <w:szCs w:val="22"/>
        </w:rPr>
        <w:t>N</w:t>
      </w:r>
      <w:r>
        <w:rPr>
          <w:b/>
          <w:spacing w:val="3"/>
          <w:sz w:val="22"/>
          <w:szCs w:val="22"/>
        </w:rPr>
        <w:t xml:space="preserve"> </w:t>
      </w:r>
      <w:r>
        <w:rPr>
          <w:b/>
          <w:spacing w:val="-2"/>
          <w:sz w:val="22"/>
          <w:szCs w:val="22"/>
        </w:rPr>
        <w:t>1</w:t>
      </w:r>
      <w:r>
        <w:rPr>
          <w:b/>
          <w:sz w:val="22"/>
          <w:szCs w:val="22"/>
        </w:rPr>
        <w:t xml:space="preserve">. </w:t>
      </w:r>
      <w:r>
        <w:rPr>
          <w:b/>
          <w:spacing w:val="10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5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6"/>
          <w:sz w:val="22"/>
          <w:szCs w:val="22"/>
        </w:rPr>
        <w:t>r</w:t>
      </w:r>
      <w:r>
        <w:rPr>
          <w:sz w:val="22"/>
          <w:szCs w:val="22"/>
        </w:rPr>
        <w:t>ec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r</w:t>
      </w:r>
      <w:r>
        <w:rPr>
          <w:spacing w:val="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F</w:t>
      </w:r>
      <w:r>
        <w:rPr>
          <w:spacing w:val="-4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an</w:t>
      </w:r>
      <w:r>
        <w:rPr>
          <w:spacing w:val="-4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 xml:space="preserve">y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ho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z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d</w:t>
      </w:r>
      <w:r>
        <w:rPr>
          <w:spacing w:val="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y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an</w:t>
      </w:r>
      <w:r>
        <w:rPr>
          <w:spacing w:val="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nv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i</w:t>
      </w:r>
      <w:r>
        <w:rPr>
          <w:spacing w:val="-7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12"/>
          <w:sz w:val="22"/>
          <w:szCs w:val="22"/>
        </w:rPr>
        <w:t xml:space="preserve"> </w:t>
      </w:r>
      <w:proofErr w:type="spellStart"/>
      <w:r w:rsidR="004A07A5">
        <w:rPr>
          <w:sz w:val="22"/>
          <w:szCs w:val="22"/>
        </w:rPr>
        <w:t>CivicPlus</w:t>
      </w:r>
      <w:proofErr w:type="spellEnd"/>
      <w:r w:rsidR="007B0B73">
        <w:rPr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 a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o</w:t>
      </w:r>
      <w:r>
        <w:rPr>
          <w:spacing w:val="2"/>
          <w:sz w:val="22"/>
          <w:szCs w:val="22"/>
        </w:rPr>
        <w:t>u</w:t>
      </w:r>
      <w:r>
        <w:rPr>
          <w:sz w:val="22"/>
          <w:szCs w:val="22"/>
        </w:rPr>
        <w:t>nt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3"/>
          <w:sz w:val="22"/>
          <w:szCs w:val="22"/>
        </w:rPr>
        <w:t xml:space="preserve"> </w:t>
      </w:r>
      <w:r w:rsidR="004A07A5">
        <w:rPr>
          <w:sz w:val="22"/>
          <w:szCs w:val="22"/>
        </w:rPr>
        <w:t>Thirty-Eight</w:t>
      </w:r>
      <w:r>
        <w:rPr>
          <w:sz w:val="22"/>
          <w:szCs w:val="22"/>
        </w:rPr>
        <w:t xml:space="preserve"> T</w:t>
      </w:r>
      <w:r>
        <w:rPr>
          <w:spacing w:val="2"/>
          <w:sz w:val="22"/>
          <w:szCs w:val="22"/>
        </w:rPr>
        <w:t>h</w:t>
      </w:r>
      <w:r>
        <w:rPr>
          <w:sz w:val="22"/>
          <w:szCs w:val="22"/>
        </w:rPr>
        <w:t>ous</w:t>
      </w:r>
      <w:r>
        <w:rPr>
          <w:spacing w:val="1"/>
          <w:sz w:val="22"/>
          <w:szCs w:val="22"/>
        </w:rPr>
        <w:t>a</w:t>
      </w:r>
      <w:r>
        <w:rPr>
          <w:spacing w:val="2"/>
          <w:sz w:val="22"/>
          <w:szCs w:val="22"/>
        </w:rPr>
        <w:t>n</w:t>
      </w:r>
      <w:r>
        <w:rPr>
          <w:sz w:val="22"/>
          <w:szCs w:val="22"/>
        </w:rPr>
        <w:t xml:space="preserve">d </w:t>
      </w:r>
      <w:r w:rsidR="004A07A5">
        <w:rPr>
          <w:sz w:val="22"/>
          <w:szCs w:val="22"/>
        </w:rPr>
        <w:t>One Hundred Eighteen</w:t>
      </w:r>
      <w:r>
        <w:rPr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ll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s </w:t>
      </w:r>
      <w:r>
        <w:rPr>
          <w:spacing w:val="3"/>
          <w:sz w:val="22"/>
          <w:szCs w:val="22"/>
        </w:rPr>
        <w:t>a</w:t>
      </w:r>
      <w:r>
        <w:rPr>
          <w:sz w:val="22"/>
          <w:szCs w:val="22"/>
        </w:rPr>
        <w:t xml:space="preserve">nd </w:t>
      </w:r>
      <w:r w:rsidR="004A07A5">
        <w:rPr>
          <w:sz w:val="22"/>
          <w:szCs w:val="22"/>
        </w:rPr>
        <w:t>No</w:t>
      </w:r>
      <w:r w:rsidR="007B0B73">
        <w:rPr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(</w:t>
      </w:r>
      <w:r>
        <w:rPr>
          <w:spacing w:val="2"/>
          <w:sz w:val="22"/>
          <w:szCs w:val="22"/>
        </w:rPr>
        <w:t>$</w:t>
      </w:r>
      <w:r w:rsidR="004A07A5">
        <w:rPr>
          <w:sz w:val="22"/>
          <w:szCs w:val="22"/>
        </w:rPr>
        <w:t>38,118</w:t>
      </w:r>
      <w:r w:rsidR="007B0B73">
        <w:rPr>
          <w:sz w:val="22"/>
          <w:szCs w:val="22"/>
        </w:rPr>
        <w:t>.</w:t>
      </w:r>
      <w:r w:rsidR="004A07A5">
        <w:rPr>
          <w:sz w:val="22"/>
          <w:szCs w:val="22"/>
        </w:rPr>
        <w:t>00</w:t>
      </w:r>
      <w:r>
        <w:rPr>
          <w:sz w:val="22"/>
          <w:szCs w:val="22"/>
        </w:rPr>
        <w:t>)</w:t>
      </w:r>
      <w:r>
        <w:rPr>
          <w:spacing w:val="1"/>
          <w:sz w:val="22"/>
          <w:szCs w:val="22"/>
        </w:rPr>
        <w:t xml:space="preserve"> f</w:t>
      </w:r>
      <w:r>
        <w:rPr>
          <w:sz w:val="22"/>
          <w:szCs w:val="22"/>
        </w:rPr>
        <w:t>or</w:t>
      </w:r>
      <w:r>
        <w:rPr>
          <w:spacing w:val="3"/>
          <w:sz w:val="22"/>
          <w:szCs w:val="22"/>
        </w:rPr>
        <w:t xml:space="preserve"> </w:t>
      </w:r>
      <w:r w:rsidR="004A07A5">
        <w:rPr>
          <w:spacing w:val="1"/>
          <w:sz w:val="22"/>
          <w:szCs w:val="22"/>
        </w:rPr>
        <w:t>the annual website contract</w:t>
      </w:r>
      <w:r w:rsidR="004F27E3">
        <w:rPr>
          <w:spacing w:val="1"/>
          <w:sz w:val="22"/>
          <w:szCs w:val="22"/>
        </w:rPr>
        <w:t xml:space="preserve">. </w:t>
      </w:r>
    </w:p>
    <w:p w14:paraId="6B99B904" w14:textId="77777777" w:rsidR="00C41BA9" w:rsidRDefault="00C41BA9">
      <w:pPr>
        <w:spacing w:before="17" w:line="240" w:lineRule="exact"/>
        <w:rPr>
          <w:sz w:val="24"/>
          <w:szCs w:val="24"/>
        </w:rPr>
      </w:pPr>
    </w:p>
    <w:p w14:paraId="035BC8BD" w14:textId="77777777" w:rsidR="00C41BA9" w:rsidRDefault="002831AD">
      <w:pPr>
        <w:spacing w:line="240" w:lineRule="exact"/>
        <w:ind w:left="220" w:right="100" w:firstLine="775"/>
        <w:jc w:val="both"/>
        <w:rPr>
          <w:sz w:val="22"/>
          <w:szCs w:val="22"/>
        </w:rPr>
      </w:pPr>
      <w:r>
        <w:rPr>
          <w:b/>
          <w:sz w:val="22"/>
          <w:szCs w:val="22"/>
        </w:rPr>
        <w:t>S</w:t>
      </w:r>
      <w:r>
        <w:rPr>
          <w:b/>
          <w:spacing w:val="-1"/>
          <w:sz w:val="22"/>
          <w:szCs w:val="22"/>
        </w:rPr>
        <w:t>ECT</w:t>
      </w:r>
      <w:r>
        <w:rPr>
          <w:b/>
          <w:spacing w:val="1"/>
          <w:sz w:val="22"/>
          <w:szCs w:val="22"/>
        </w:rPr>
        <w:t>IO</w:t>
      </w:r>
      <w:r>
        <w:rPr>
          <w:b/>
          <w:sz w:val="22"/>
          <w:szCs w:val="22"/>
        </w:rPr>
        <w:t xml:space="preserve">N 2.  </w:t>
      </w:r>
      <w:r>
        <w:rPr>
          <w:b/>
          <w:spacing w:val="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4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9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D</w:t>
      </w:r>
      <w:r>
        <w:rPr>
          <w:spacing w:val="1"/>
          <w:sz w:val="22"/>
          <w:szCs w:val="22"/>
        </w:rPr>
        <w:t>ir</w:t>
      </w:r>
      <w:r>
        <w:rPr>
          <w:sz w:val="22"/>
          <w:szCs w:val="22"/>
        </w:rPr>
        <w:t>e</w:t>
      </w:r>
      <w:r>
        <w:rPr>
          <w:spacing w:val="-4"/>
          <w:sz w:val="22"/>
          <w:szCs w:val="22"/>
        </w:rPr>
        <w:t>c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or</w:t>
      </w:r>
      <w:r>
        <w:rPr>
          <w:spacing w:val="9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9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F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na</w:t>
      </w:r>
      <w:r>
        <w:rPr>
          <w:spacing w:val="-2"/>
          <w:sz w:val="22"/>
          <w:szCs w:val="22"/>
        </w:rPr>
        <w:t>nc</w:t>
      </w:r>
      <w:r>
        <w:rPr>
          <w:sz w:val="22"/>
          <w:szCs w:val="22"/>
        </w:rPr>
        <w:t>e</w:t>
      </w:r>
      <w:r>
        <w:rPr>
          <w:spacing w:val="6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er</w:t>
      </w:r>
      <w:r>
        <w:rPr>
          <w:sz w:val="22"/>
          <w:szCs w:val="22"/>
        </w:rPr>
        <w:t>e</w:t>
      </w:r>
      <w:r>
        <w:rPr>
          <w:spacing w:val="-7"/>
          <w:sz w:val="22"/>
          <w:szCs w:val="22"/>
        </w:rPr>
        <w:t>b</w:t>
      </w:r>
      <w:r>
        <w:rPr>
          <w:sz w:val="22"/>
          <w:szCs w:val="22"/>
        </w:rPr>
        <w:t>y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ir</w:t>
      </w:r>
      <w:r>
        <w:rPr>
          <w:spacing w:val="-4"/>
          <w:sz w:val="22"/>
          <w:szCs w:val="22"/>
        </w:rPr>
        <w:t>e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d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aw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h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pacing w:val="-2"/>
          <w:sz w:val="22"/>
          <w:szCs w:val="22"/>
        </w:rPr>
        <w:t>a</w:t>
      </w:r>
      <w:r>
        <w:rPr>
          <w:spacing w:val="-4"/>
          <w:sz w:val="22"/>
          <w:szCs w:val="22"/>
        </w:rPr>
        <w:t>r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 pa</w:t>
      </w:r>
      <w:r>
        <w:rPr>
          <w:spacing w:val="-2"/>
          <w:sz w:val="22"/>
          <w:szCs w:val="22"/>
        </w:rPr>
        <w:t>y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5"/>
          <w:sz w:val="22"/>
          <w:szCs w:val="22"/>
        </w:rPr>
        <w:t>n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t</w:t>
      </w:r>
      <w:r>
        <w:rPr>
          <w:spacing w:val="-2"/>
          <w:sz w:val="22"/>
          <w:szCs w:val="22"/>
        </w:rPr>
        <w:t>he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.</w:t>
      </w:r>
    </w:p>
    <w:p w14:paraId="7330BEEB" w14:textId="77777777" w:rsidR="00C41BA9" w:rsidRDefault="00C41BA9">
      <w:pPr>
        <w:spacing w:before="6" w:line="240" w:lineRule="exact"/>
        <w:rPr>
          <w:sz w:val="24"/>
          <w:szCs w:val="24"/>
        </w:rPr>
      </w:pPr>
    </w:p>
    <w:p w14:paraId="3019296B" w14:textId="77777777" w:rsidR="00C41BA9" w:rsidRDefault="002831AD">
      <w:pPr>
        <w:ind w:left="220" w:right="93" w:firstLine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S</w:t>
      </w:r>
      <w:r>
        <w:rPr>
          <w:b/>
          <w:spacing w:val="-1"/>
          <w:sz w:val="22"/>
          <w:szCs w:val="22"/>
        </w:rPr>
        <w:t>ECT</w:t>
      </w:r>
      <w:r>
        <w:rPr>
          <w:b/>
          <w:spacing w:val="1"/>
          <w:sz w:val="22"/>
          <w:szCs w:val="22"/>
        </w:rPr>
        <w:t>IO</w:t>
      </w:r>
      <w:r>
        <w:rPr>
          <w:b/>
          <w:sz w:val="22"/>
          <w:szCs w:val="22"/>
        </w:rPr>
        <w:t>N</w:t>
      </w:r>
      <w:r>
        <w:rPr>
          <w:b/>
          <w:spacing w:val="-6"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3. </w:t>
      </w:r>
      <w:r>
        <w:rPr>
          <w:b/>
          <w:spacing w:val="2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Th</w:t>
      </w:r>
      <w:r>
        <w:rPr>
          <w:sz w:val="22"/>
          <w:szCs w:val="22"/>
        </w:rPr>
        <w:t>at</w:t>
      </w:r>
      <w:r>
        <w:rPr>
          <w:spacing w:val="-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t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he</w:t>
      </w:r>
      <w:r>
        <w:rPr>
          <w:spacing w:val="-4"/>
          <w:sz w:val="22"/>
          <w:szCs w:val="22"/>
        </w:rPr>
        <w:t>r</w:t>
      </w:r>
      <w:r>
        <w:rPr>
          <w:sz w:val="22"/>
          <w:szCs w:val="22"/>
        </w:rPr>
        <w:t>eby</w:t>
      </w:r>
      <w:r>
        <w:rPr>
          <w:spacing w:val="1"/>
          <w:sz w:val="22"/>
          <w:szCs w:val="22"/>
        </w:rPr>
        <w:t xml:space="preserve"> f</w:t>
      </w:r>
      <w:r>
        <w:rPr>
          <w:sz w:val="22"/>
          <w:szCs w:val="22"/>
        </w:rPr>
        <w:t>ou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4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m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d</w:t>
      </w:r>
      <w:r>
        <w:rPr>
          <w:spacing w:val="-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hat</w:t>
      </w:r>
      <w:r>
        <w:rPr>
          <w:spacing w:val="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pacing w:val="-7"/>
          <w:sz w:val="22"/>
          <w:szCs w:val="22"/>
        </w:rPr>
        <w:t>o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m</w:t>
      </w:r>
      <w:r>
        <w:rPr>
          <w:spacing w:val="-4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ac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o</w:t>
      </w:r>
      <w:r>
        <w:rPr>
          <w:spacing w:val="-5"/>
          <w:sz w:val="22"/>
          <w:szCs w:val="22"/>
        </w:rPr>
        <w:t>n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t</w:t>
      </w:r>
      <w:r>
        <w:rPr>
          <w:spacing w:val="-2"/>
          <w:sz w:val="22"/>
          <w:szCs w:val="22"/>
        </w:rPr>
        <w:t>h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9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oun</w:t>
      </w:r>
      <w:r>
        <w:rPr>
          <w:spacing w:val="-4"/>
          <w:sz w:val="22"/>
          <w:szCs w:val="22"/>
        </w:rPr>
        <w:t>c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l conc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1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an</w:t>
      </w:r>
      <w:r>
        <w:rPr>
          <w:sz w:val="22"/>
          <w:szCs w:val="22"/>
        </w:rPr>
        <w:t>d</w:t>
      </w:r>
      <w:r>
        <w:rPr>
          <w:spacing w:val="5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ng</w:t>
      </w:r>
      <w:r>
        <w:rPr>
          <w:spacing w:val="6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pa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a</w:t>
      </w:r>
      <w:r>
        <w:rPr>
          <w:spacing w:val="-5"/>
          <w:sz w:val="22"/>
          <w:szCs w:val="22"/>
        </w:rPr>
        <w:t>g</w:t>
      </w:r>
      <w:r>
        <w:rPr>
          <w:sz w:val="22"/>
          <w:szCs w:val="22"/>
        </w:rPr>
        <w:t>e</w:t>
      </w:r>
      <w:r>
        <w:rPr>
          <w:spacing w:val="1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8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7"/>
          <w:sz w:val="22"/>
          <w:szCs w:val="22"/>
        </w:rPr>
        <w:t>a</w:t>
      </w:r>
      <w:r>
        <w:rPr>
          <w:sz w:val="22"/>
          <w:szCs w:val="22"/>
        </w:rPr>
        <w:t>nce</w:t>
      </w:r>
      <w:r>
        <w:rPr>
          <w:spacing w:val="1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5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ke</w:t>
      </w:r>
      <w:r>
        <w:rPr>
          <w:sz w:val="22"/>
          <w:szCs w:val="22"/>
        </w:rPr>
        <w:t>n</w:t>
      </w:r>
      <w:r>
        <w:rPr>
          <w:spacing w:val="10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an</w:t>
      </w:r>
      <w:r>
        <w:rPr>
          <w:spacing w:val="12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-5"/>
          <w:sz w:val="22"/>
          <w:szCs w:val="22"/>
        </w:rPr>
        <w:t>p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 xml:space="preserve"> </w:t>
      </w:r>
      <w:r>
        <w:rPr>
          <w:spacing w:val="4"/>
          <w:sz w:val="22"/>
          <w:szCs w:val="22"/>
        </w:rPr>
        <w:t>m</w:t>
      </w:r>
      <w:r>
        <w:rPr>
          <w:spacing w:val="-4"/>
          <w:sz w:val="22"/>
          <w:szCs w:val="22"/>
        </w:rPr>
        <w:t>e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ng</w:t>
      </w:r>
      <w:r>
        <w:rPr>
          <w:spacing w:val="10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6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s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oun</w:t>
      </w:r>
      <w:r>
        <w:rPr>
          <w:spacing w:val="-4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nd</w:t>
      </w:r>
      <w:r>
        <w:rPr>
          <w:spacing w:val="1"/>
          <w:sz w:val="22"/>
          <w:szCs w:val="22"/>
        </w:rPr>
        <w:t xml:space="preserve"> t</w:t>
      </w:r>
      <w:r>
        <w:rPr>
          <w:spacing w:val="-2"/>
          <w:sz w:val="22"/>
          <w:szCs w:val="22"/>
        </w:rPr>
        <w:t>ha</w:t>
      </w:r>
      <w:r>
        <w:rPr>
          <w:sz w:val="22"/>
          <w:szCs w:val="22"/>
        </w:rPr>
        <w:t>t</w:t>
      </w:r>
      <w:r>
        <w:rPr>
          <w:spacing w:val="5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4"/>
          <w:sz w:val="22"/>
          <w:szCs w:val="22"/>
        </w:rPr>
        <w:t>e</w:t>
      </w:r>
      <w:r>
        <w:rPr>
          <w:spacing w:val="-1"/>
          <w:sz w:val="22"/>
          <w:szCs w:val="22"/>
        </w:rPr>
        <w:t>l</w:t>
      </w:r>
      <w:r>
        <w:rPr>
          <w:spacing w:val="4"/>
          <w:sz w:val="22"/>
          <w:szCs w:val="22"/>
        </w:rPr>
        <w:t>i</w:t>
      </w:r>
      <w:r>
        <w:rPr>
          <w:spacing w:val="-2"/>
          <w:sz w:val="22"/>
          <w:szCs w:val="22"/>
        </w:rPr>
        <w:t>be</w:t>
      </w:r>
      <w:r>
        <w:rPr>
          <w:spacing w:val="-4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ons</w:t>
      </w:r>
      <w:r>
        <w:rPr>
          <w:spacing w:val="4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5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s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ou</w:t>
      </w:r>
      <w:r>
        <w:rPr>
          <w:spacing w:val="-5"/>
          <w:sz w:val="22"/>
          <w:szCs w:val="22"/>
        </w:rPr>
        <w:t>n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an</w:t>
      </w:r>
      <w:r>
        <w:rPr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y</w:t>
      </w:r>
      <w:r>
        <w:rPr>
          <w:spacing w:val="4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7"/>
          <w:sz w:val="22"/>
          <w:szCs w:val="22"/>
        </w:rPr>
        <w:t>o</w:t>
      </w:r>
      <w:r>
        <w:rPr>
          <w:spacing w:val="-1"/>
          <w:sz w:val="22"/>
          <w:szCs w:val="22"/>
        </w:rPr>
        <w:t>m</w:t>
      </w:r>
      <w:r>
        <w:rPr>
          <w:spacing w:val="1"/>
          <w:sz w:val="22"/>
          <w:szCs w:val="22"/>
        </w:rPr>
        <w:t>m</w:t>
      </w:r>
      <w:r>
        <w:rPr>
          <w:spacing w:val="-1"/>
          <w:sz w:val="22"/>
          <w:szCs w:val="22"/>
        </w:rPr>
        <w:t>it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es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5"/>
          <w:sz w:val="22"/>
          <w:szCs w:val="22"/>
        </w:rPr>
        <w:t>h</w:t>
      </w:r>
      <w:r>
        <w:rPr>
          <w:sz w:val="22"/>
          <w:szCs w:val="22"/>
        </w:rPr>
        <w:t>at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lt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 xml:space="preserve"> 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s</w:t>
      </w:r>
      <w:r>
        <w:rPr>
          <w:spacing w:val="-2"/>
          <w:sz w:val="22"/>
          <w:szCs w:val="22"/>
        </w:rPr>
        <w:t>u</w:t>
      </w:r>
      <w:r>
        <w:rPr>
          <w:spacing w:val="-7"/>
          <w:sz w:val="22"/>
          <w:szCs w:val="22"/>
        </w:rPr>
        <w:t>c</w:t>
      </w:r>
      <w:r>
        <w:rPr>
          <w:sz w:val="22"/>
          <w:szCs w:val="22"/>
        </w:rPr>
        <w:t xml:space="preserve">h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-4"/>
          <w:sz w:val="22"/>
          <w:szCs w:val="22"/>
        </w:rPr>
        <w:t>c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on </w:t>
      </w:r>
      <w:r>
        <w:rPr>
          <w:spacing w:val="-3"/>
          <w:sz w:val="22"/>
          <w:szCs w:val="22"/>
        </w:rPr>
        <w:t>w</w:t>
      </w:r>
      <w:r>
        <w:rPr>
          <w:spacing w:val="-2"/>
          <w:sz w:val="22"/>
          <w:szCs w:val="22"/>
        </w:rPr>
        <w:t>er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4"/>
          <w:sz w:val="22"/>
          <w:szCs w:val="22"/>
        </w:rPr>
        <w:t>e</w:t>
      </w:r>
      <w:r>
        <w:rPr>
          <w:spacing w:val="-1"/>
          <w:sz w:val="22"/>
          <w:szCs w:val="22"/>
        </w:rPr>
        <w:t>t</w:t>
      </w:r>
      <w:r>
        <w:rPr>
          <w:spacing w:val="3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pacing w:val="-7"/>
          <w:sz w:val="22"/>
          <w:szCs w:val="22"/>
        </w:rPr>
        <w:t>g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o</w:t>
      </w:r>
      <w:r>
        <w:rPr>
          <w:sz w:val="22"/>
          <w:szCs w:val="22"/>
        </w:rPr>
        <w:t>pen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ub</w:t>
      </w:r>
      <w:r>
        <w:rPr>
          <w:spacing w:val="1"/>
          <w:sz w:val="22"/>
          <w:szCs w:val="22"/>
        </w:rPr>
        <w:t>li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7"/>
          <w:sz w:val="22"/>
          <w:szCs w:val="22"/>
        </w:rPr>
        <w:t>o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ance</w:t>
      </w:r>
      <w:r>
        <w:rPr>
          <w:spacing w:val="1"/>
          <w:sz w:val="22"/>
          <w:szCs w:val="22"/>
        </w:rPr>
        <w:t xml:space="preserve"> </w:t>
      </w:r>
      <w:r>
        <w:rPr>
          <w:spacing w:val="-8"/>
          <w:sz w:val="22"/>
          <w:szCs w:val="22"/>
        </w:rPr>
        <w:t>w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aw.</w:t>
      </w:r>
    </w:p>
    <w:p w14:paraId="5056C503" w14:textId="77777777" w:rsidR="00C41BA9" w:rsidRDefault="00C41BA9">
      <w:pPr>
        <w:spacing w:before="11" w:line="240" w:lineRule="exact"/>
        <w:rPr>
          <w:sz w:val="24"/>
          <w:szCs w:val="24"/>
        </w:rPr>
      </w:pPr>
    </w:p>
    <w:p w14:paraId="2BD0E772" w14:textId="77777777" w:rsidR="00C41BA9" w:rsidRDefault="002831AD">
      <w:pPr>
        <w:ind w:left="220" w:right="88" w:firstLine="720"/>
        <w:jc w:val="both"/>
        <w:rPr>
          <w:spacing w:val="-1"/>
          <w:sz w:val="22"/>
          <w:szCs w:val="22"/>
        </w:rPr>
      </w:pPr>
      <w:r>
        <w:rPr>
          <w:b/>
          <w:sz w:val="22"/>
          <w:szCs w:val="22"/>
        </w:rPr>
        <w:t>S</w:t>
      </w:r>
      <w:r>
        <w:rPr>
          <w:b/>
          <w:spacing w:val="-1"/>
          <w:sz w:val="22"/>
          <w:szCs w:val="22"/>
        </w:rPr>
        <w:t>ECT</w:t>
      </w:r>
      <w:r>
        <w:rPr>
          <w:b/>
          <w:spacing w:val="1"/>
          <w:sz w:val="22"/>
          <w:szCs w:val="22"/>
        </w:rPr>
        <w:t>IO</w:t>
      </w:r>
      <w:r>
        <w:rPr>
          <w:b/>
          <w:sz w:val="22"/>
          <w:szCs w:val="22"/>
        </w:rPr>
        <w:t>N</w:t>
      </w:r>
      <w:r>
        <w:rPr>
          <w:b/>
          <w:spacing w:val="-10"/>
          <w:sz w:val="22"/>
          <w:szCs w:val="22"/>
        </w:rPr>
        <w:t xml:space="preserve"> </w:t>
      </w:r>
      <w:r>
        <w:rPr>
          <w:b/>
          <w:spacing w:val="-2"/>
          <w:sz w:val="22"/>
          <w:szCs w:val="22"/>
        </w:rPr>
        <w:t>4</w:t>
      </w:r>
      <w:r>
        <w:rPr>
          <w:b/>
          <w:sz w:val="22"/>
          <w:szCs w:val="22"/>
        </w:rPr>
        <w:t xml:space="preserve">. </w:t>
      </w:r>
      <w:r>
        <w:rPr>
          <w:b/>
          <w:spacing w:val="4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h</w:t>
      </w:r>
      <w:r>
        <w:rPr>
          <w:spacing w:val="-4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-8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9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by</w:t>
      </w:r>
      <w:r>
        <w:rPr>
          <w:spacing w:val="-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e</w:t>
      </w:r>
      <w:r>
        <w:rPr>
          <w:spacing w:val="-4"/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pacing w:val="-4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ed</w:t>
      </w:r>
      <w:r>
        <w:rPr>
          <w:spacing w:val="-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be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an</w:t>
      </w:r>
      <w:r>
        <w:rPr>
          <w:spacing w:val="-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er</w:t>
      </w:r>
      <w:r>
        <w:rPr>
          <w:sz w:val="22"/>
          <w:szCs w:val="22"/>
        </w:rPr>
        <w:t>g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ncy</w:t>
      </w:r>
      <w:r>
        <w:rPr>
          <w:spacing w:val="-1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m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pacing w:val="-5"/>
          <w:sz w:val="22"/>
          <w:szCs w:val="22"/>
        </w:rPr>
        <w:t>u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-4"/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ar</w:t>
      </w:r>
      <w:r>
        <w:rPr>
          <w:sz w:val="22"/>
          <w:szCs w:val="22"/>
        </w:rPr>
        <w:t xml:space="preserve">y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im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es</w:t>
      </w:r>
      <w:r>
        <w:rPr>
          <w:spacing w:val="1"/>
          <w:sz w:val="22"/>
          <w:szCs w:val="22"/>
        </w:rPr>
        <w:t>er</w:t>
      </w:r>
      <w:r>
        <w:rPr>
          <w:spacing w:val="-5"/>
          <w:sz w:val="22"/>
          <w:szCs w:val="22"/>
        </w:rPr>
        <w:t>v</w:t>
      </w:r>
      <w:r>
        <w:rPr>
          <w:spacing w:val="-4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on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t</w:t>
      </w:r>
      <w:r>
        <w:rPr>
          <w:sz w:val="22"/>
          <w:szCs w:val="22"/>
        </w:rPr>
        <w:t>he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pu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ac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, 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,</w:t>
      </w:r>
      <w:r>
        <w:rPr>
          <w:spacing w:val="8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s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f</w:t>
      </w:r>
      <w:r>
        <w:rPr>
          <w:spacing w:val="-4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y,</w:t>
      </w:r>
      <w:r>
        <w:rPr>
          <w:spacing w:val="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c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nc</w:t>
      </w:r>
      <w:r>
        <w:rPr>
          <w:sz w:val="22"/>
          <w:szCs w:val="22"/>
        </w:rPr>
        <w:t>e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5"/>
          <w:sz w:val="22"/>
          <w:szCs w:val="22"/>
        </w:rPr>
        <w:t>n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fa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 xml:space="preserve">e </w:t>
      </w:r>
      <w:r>
        <w:rPr>
          <w:spacing w:val="-3"/>
          <w:sz w:val="22"/>
          <w:szCs w:val="22"/>
        </w:rPr>
        <w:t>C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y</w:t>
      </w:r>
      <w:r>
        <w:rPr>
          <w:spacing w:val="8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9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5"/>
          <w:sz w:val="22"/>
          <w:szCs w:val="22"/>
        </w:rPr>
        <w:t>b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</w:t>
      </w:r>
      <w:r>
        <w:rPr>
          <w:spacing w:val="5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nha</w:t>
      </w:r>
      <w:r>
        <w:rPr>
          <w:spacing w:val="-5"/>
          <w:sz w:val="22"/>
          <w:szCs w:val="22"/>
        </w:rPr>
        <w:t>b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a</w:t>
      </w:r>
      <w:r>
        <w:rPr>
          <w:spacing w:val="-5"/>
          <w:sz w:val="22"/>
          <w:szCs w:val="22"/>
        </w:rPr>
        <w:t>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t</w:t>
      </w:r>
      <w:r>
        <w:rPr>
          <w:sz w:val="22"/>
          <w:szCs w:val="22"/>
        </w:rPr>
        <w:t>o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y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8"/>
          <w:sz w:val="22"/>
          <w:szCs w:val="22"/>
        </w:rPr>
        <w:t xml:space="preserve"> </w:t>
      </w:r>
      <w:r>
        <w:rPr>
          <w:spacing w:val="-7"/>
          <w:sz w:val="22"/>
          <w:szCs w:val="22"/>
        </w:rPr>
        <w:t>v</w:t>
      </w:r>
      <w:r>
        <w:rPr>
          <w:sz w:val="22"/>
          <w:szCs w:val="22"/>
        </w:rPr>
        <w:t>end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r</w:t>
      </w:r>
      <w:r>
        <w:rPr>
          <w:spacing w:val="9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 a</w:t>
      </w:r>
      <w:r>
        <w:rPr>
          <w:spacing w:val="1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tim</w:t>
      </w:r>
      <w:r>
        <w:rPr>
          <w:spacing w:val="-4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y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on,</w:t>
      </w:r>
      <w:r>
        <w:rPr>
          <w:spacing w:val="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-5"/>
          <w:sz w:val="22"/>
          <w:szCs w:val="22"/>
        </w:rPr>
        <w:t xml:space="preserve">nd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ed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r</w:t>
      </w:r>
      <w:r>
        <w:rPr>
          <w:spacing w:val="-2"/>
          <w:sz w:val="22"/>
          <w:szCs w:val="22"/>
        </w:rPr>
        <w:t>e</w:t>
      </w:r>
      <w:r>
        <w:rPr>
          <w:spacing w:val="-4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v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e</w:t>
      </w:r>
      <w:r>
        <w:rPr>
          <w:spacing w:val="-4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4"/>
          <w:sz w:val="22"/>
          <w:szCs w:val="22"/>
        </w:rPr>
        <w:t>s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v</w:t>
      </w:r>
      <w:r>
        <w:rPr>
          <w:spacing w:val="-5"/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es</w:t>
      </w:r>
      <w:r>
        <w:rPr>
          <w:spacing w:val="-2"/>
          <w:sz w:val="22"/>
          <w:szCs w:val="22"/>
        </w:rPr>
        <w:t xml:space="preserve"> r</w:t>
      </w:r>
      <w:r>
        <w:rPr>
          <w:sz w:val="22"/>
          <w:szCs w:val="22"/>
        </w:rPr>
        <w:t>eq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ed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y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pacing w:val="-5"/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rt</w:t>
      </w:r>
      <w:r>
        <w:rPr>
          <w:spacing w:val="-4"/>
          <w:sz w:val="22"/>
          <w:szCs w:val="22"/>
        </w:rPr>
        <w:t>e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 xml:space="preserve">, 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h</w:t>
      </w:r>
      <w:r>
        <w:rPr>
          <w:spacing w:val="-4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 xml:space="preserve"> i</w:t>
      </w:r>
      <w:r>
        <w:rPr>
          <w:sz w:val="22"/>
          <w:szCs w:val="22"/>
        </w:rPr>
        <w:t>n</w:t>
      </w:r>
      <w:r>
        <w:rPr>
          <w:spacing w:val="-5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u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</w:t>
      </w:r>
      <w:r>
        <w:rPr>
          <w:spacing w:val="-9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f</w:t>
      </w:r>
      <w:r>
        <w:rPr>
          <w:spacing w:val="-4"/>
          <w:sz w:val="22"/>
          <w:szCs w:val="22"/>
        </w:rPr>
        <w:t>f</w:t>
      </w:r>
      <w:r>
        <w:rPr>
          <w:sz w:val="22"/>
          <w:szCs w:val="22"/>
        </w:rPr>
        <w:t>e</w:t>
      </w:r>
      <w:r>
        <w:rPr>
          <w:spacing w:val="-4"/>
          <w:sz w:val="22"/>
          <w:szCs w:val="22"/>
        </w:rPr>
        <w:t>c</w:t>
      </w:r>
      <w:r>
        <w:rPr>
          <w:sz w:val="22"/>
          <w:szCs w:val="22"/>
        </w:rPr>
        <w:t xml:space="preserve">t </w:t>
      </w:r>
      <w:r>
        <w:rPr>
          <w:spacing w:val="1"/>
          <w:sz w:val="22"/>
          <w:szCs w:val="22"/>
        </w:rPr>
        <w:t>fr</w:t>
      </w:r>
      <w:r>
        <w:rPr>
          <w:spacing w:val="-5"/>
          <w:sz w:val="22"/>
          <w:szCs w:val="22"/>
        </w:rPr>
        <w:t>o</w:t>
      </w:r>
      <w:r>
        <w:rPr>
          <w:sz w:val="22"/>
          <w:szCs w:val="22"/>
        </w:rPr>
        <w:t>m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 a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6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it</w:t>
      </w:r>
      <w:r>
        <w:rPr>
          <w:sz w:val="22"/>
          <w:szCs w:val="22"/>
        </w:rPr>
        <w:t>s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pa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ag</w:t>
      </w:r>
      <w:r>
        <w:rPr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v</w:t>
      </w:r>
      <w:r>
        <w:rPr>
          <w:spacing w:val="-4"/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;</w:t>
      </w:r>
      <w:r>
        <w:rPr>
          <w:spacing w:val="9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w</w:t>
      </w:r>
      <w:r>
        <w:rPr>
          <w:spacing w:val="1"/>
          <w:sz w:val="22"/>
          <w:szCs w:val="22"/>
        </w:rPr>
        <w:t>i</w:t>
      </w:r>
      <w:r>
        <w:rPr>
          <w:spacing w:val="-7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6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ff</w:t>
      </w:r>
      <w:r>
        <w:rPr>
          <w:spacing w:val="-2"/>
          <w:sz w:val="22"/>
          <w:szCs w:val="22"/>
        </w:rPr>
        <w:t>e</w:t>
      </w:r>
      <w:r>
        <w:rPr>
          <w:spacing w:val="-4"/>
          <w:sz w:val="22"/>
          <w:szCs w:val="22"/>
        </w:rPr>
        <w:t>c</w:t>
      </w:r>
      <w:r>
        <w:rPr>
          <w:sz w:val="22"/>
          <w:szCs w:val="22"/>
        </w:rPr>
        <w:t>t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r</w:t>
      </w:r>
      <w:r>
        <w:rPr>
          <w:spacing w:val="-5"/>
          <w:sz w:val="22"/>
          <w:szCs w:val="22"/>
        </w:rPr>
        <w:t>o</w:t>
      </w:r>
      <w:r>
        <w:rPr>
          <w:sz w:val="22"/>
          <w:szCs w:val="22"/>
        </w:rPr>
        <w:t>m</w:t>
      </w:r>
      <w:r>
        <w:rPr>
          <w:spacing w:val="1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</w:t>
      </w:r>
      <w:r>
        <w:rPr>
          <w:spacing w:val="1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ft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1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7"/>
          <w:sz w:val="22"/>
          <w:szCs w:val="22"/>
        </w:rPr>
        <w:t>h</w:t>
      </w:r>
      <w:r>
        <w:rPr>
          <w:sz w:val="22"/>
          <w:szCs w:val="22"/>
        </w:rPr>
        <w:t>e e</w:t>
      </w:r>
      <w:r>
        <w:rPr>
          <w:spacing w:val="-2"/>
          <w:sz w:val="22"/>
          <w:szCs w:val="22"/>
        </w:rPr>
        <w:t>ar</w:t>
      </w:r>
      <w:r>
        <w:rPr>
          <w:spacing w:val="1"/>
          <w:sz w:val="22"/>
          <w:szCs w:val="22"/>
        </w:rPr>
        <w:t>li</w:t>
      </w:r>
      <w:r>
        <w:rPr>
          <w:spacing w:val="-4"/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t</w:t>
      </w:r>
      <w:r>
        <w:rPr>
          <w:spacing w:val="4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r</w:t>
      </w:r>
      <w:r>
        <w:rPr>
          <w:spacing w:val="3"/>
          <w:sz w:val="22"/>
          <w:szCs w:val="22"/>
        </w:rPr>
        <w:t>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 xml:space="preserve"> a</w:t>
      </w:r>
      <w:r>
        <w:rPr>
          <w:spacing w:val="1"/>
          <w:sz w:val="22"/>
          <w:szCs w:val="22"/>
        </w:rPr>
        <w:t>ll</w:t>
      </w:r>
      <w:r>
        <w:rPr>
          <w:spacing w:val="-2"/>
          <w:sz w:val="22"/>
          <w:szCs w:val="22"/>
        </w:rPr>
        <w:t>o</w:t>
      </w:r>
      <w:r>
        <w:rPr>
          <w:spacing w:val="-1"/>
          <w:sz w:val="22"/>
          <w:szCs w:val="22"/>
        </w:rPr>
        <w:t>w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d by</w:t>
      </w:r>
      <w:r>
        <w:rPr>
          <w:spacing w:val="-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l</w:t>
      </w:r>
      <w:r>
        <w:rPr>
          <w:spacing w:val="3"/>
          <w:sz w:val="22"/>
          <w:szCs w:val="22"/>
        </w:rPr>
        <w:t>a</w:t>
      </w:r>
      <w:r>
        <w:rPr>
          <w:spacing w:val="-1"/>
          <w:sz w:val="22"/>
          <w:szCs w:val="22"/>
        </w:rPr>
        <w:t>w.</w:t>
      </w:r>
    </w:p>
    <w:p w14:paraId="194F8F0F" w14:textId="77777777" w:rsidR="004F27E3" w:rsidRDefault="004F27E3">
      <w:pPr>
        <w:ind w:left="220" w:right="88" w:firstLine="720"/>
        <w:jc w:val="both"/>
        <w:rPr>
          <w:sz w:val="22"/>
          <w:szCs w:val="22"/>
        </w:rPr>
      </w:pPr>
    </w:p>
    <w:p w14:paraId="3DDDBAF7" w14:textId="77777777" w:rsidR="004F27E3" w:rsidRPr="00D17DBB" w:rsidRDefault="004F27E3" w:rsidP="004F27E3">
      <w:pPr>
        <w:spacing w:line="200" w:lineRule="exact"/>
        <w:rPr>
          <w:sz w:val="24"/>
          <w:szCs w:val="24"/>
        </w:rPr>
      </w:pPr>
    </w:p>
    <w:p w14:paraId="7E5A5F28" w14:textId="77777777" w:rsidR="004F27E3" w:rsidRPr="00D17DBB" w:rsidRDefault="004F27E3" w:rsidP="004F27E3">
      <w:pPr>
        <w:spacing w:line="260" w:lineRule="exact"/>
        <w:ind w:left="2301"/>
        <w:rPr>
          <w:sz w:val="24"/>
          <w:szCs w:val="24"/>
        </w:rPr>
      </w:pPr>
      <w:r w:rsidRPr="00D17DBB">
        <w:rPr>
          <w:position w:val="-1"/>
          <w:sz w:val="24"/>
          <w:szCs w:val="24"/>
        </w:rPr>
        <w:t xml:space="preserve">       Passed </w:t>
      </w:r>
      <w:r w:rsidRPr="00D17DBB">
        <w:rPr>
          <w:position w:val="-1"/>
          <w:sz w:val="24"/>
          <w:szCs w:val="24"/>
          <w:u w:val="single" w:color="000000"/>
        </w:rPr>
        <w:t xml:space="preserve">                                                        </w:t>
      </w:r>
      <w:r w:rsidRPr="00D17DBB">
        <w:rPr>
          <w:spacing w:val="2"/>
          <w:position w:val="-1"/>
          <w:sz w:val="24"/>
          <w:szCs w:val="24"/>
        </w:rPr>
        <w:t xml:space="preserve"> </w:t>
      </w:r>
      <w:r w:rsidRPr="00D17DBB">
        <w:rPr>
          <w:position w:val="-1"/>
          <w:sz w:val="24"/>
          <w:szCs w:val="24"/>
        </w:rPr>
        <w:t>2026</w:t>
      </w:r>
    </w:p>
    <w:p w14:paraId="6C018208" w14:textId="77777777" w:rsidR="004F27E3" w:rsidRPr="00D17DBB" w:rsidRDefault="004F27E3" w:rsidP="004F27E3">
      <w:pPr>
        <w:spacing w:line="200" w:lineRule="exact"/>
        <w:rPr>
          <w:sz w:val="24"/>
          <w:szCs w:val="24"/>
        </w:rPr>
      </w:pPr>
    </w:p>
    <w:p w14:paraId="10E65A88" w14:textId="77777777" w:rsidR="004F27E3" w:rsidRPr="00D17DBB" w:rsidRDefault="004F27E3" w:rsidP="004F27E3">
      <w:pPr>
        <w:spacing w:line="200" w:lineRule="exact"/>
        <w:rPr>
          <w:sz w:val="24"/>
          <w:szCs w:val="24"/>
        </w:rPr>
      </w:pPr>
    </w:p>
    <w:p w14:paraId="702BBCFD" w14:textId="77777777" w:rsidR="004F27E3" w:rsidRPr="00D17DBB" w:rsidRDefault="004F27E3" w:rsidP="004F27E3">
      <w:pPr>
        <w:spacing w:line="200" w:lineRule="exact"/>
        <w:rPr>
          <w:sz w:val="24"/>
          <w:szCs w:val="24"/>
        </w:rPr>
      </w:pPr>
    </w:p>
    <w:p w14:paraId="58FE2ED8" w14:textId="77777777" w:rsidR="004F27E3" w:rsidRPr="00D17DBB" w:rsidRDefault="004F27E3" w:rsidP="004F27E3">
      <w:pPr>
        <w:spacing w:line="200" w:lineRule="exact"/>
        <w:rPr>
          <w:sz w:val="24"/>
          <w:szCs w:val="24"/>
        </w:rPr>
      </w:pPr>
    </w:p>
    <w:p w14:paraId="2A57F4E7" w14:textId="77777777" w:rsidR="004F27E3" w:rsidRPr="00D17DBB" w:rsidRDefault="004F27E3" w:rsidP="004F27E3">
      <w:pPr>
        <w:spacing w:before="29"/>
        <w:ind w:left="920"/>
        <w:rPr>
          <w:sz w:val="24"/>
          <w:szCs w:val="24"/>
        </w:rPr>
      </w:pPr>
      <w:r w:rsidRPr="00D17DBB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D9F42EB" wp14:editId="61D73B63">
                <wp:simplePos x="0" y="0"/>
                <wp:positionH relativeFrom="page">
                  <wp:posOffset>1647825</wp:posOffset>
                </wp:positionH>
                <wp:positionV relativeFrom="paragraph">
                  <wp:posOffset>17780</wp:posOffset>
                </wp:positionV>
                <wp:extent cx="2209800" cy="0"/>
                <wp:effectExtent l="9525" t="12700" r="9525" b="6350"/>
                <wp:wrapNone/>
                <wp:docPr id="207598893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9800" cy="0"/>
                          <a:chOff x="2595" y="28"/>
                          <a:chExt cx="3480" cy="0"/>
                        </a:xfrm>
                      </wpg:grpSpPr>
                      <wps:wsp>
                        <wps:cNvPr id="2008540326" name="Freeform 9"/>
                        <wps:cNvSpPr>
                          <a:spLocks/>
                        </wps:cNvSpPr>
                        <wps:spPr bwMode="auto">
                          <a:xfrm>
                            <a:off x="2595" y="28"/>
                            <a:ext cx="3480" cy="0"/>
                          </a:xfrm>
                          <a:custGeom>
                            <a:avLst/>
                            <a:gdLst>
                              <a:gd name="T0" fmla="+- 0 2595 2595"/>
                              <a:gd name="T1" fmla="*/ T0 w 3480"/>
                              <a:gd name="T2" fmla="+- 0 6075 2595"/>
                              <a:gd name="T3" fmla="*/ T2 w 3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80">
                                <a:moveTo>
                                  <a:pt x="0" y="0"/>
                                </a:moveTo>
                                <a:lnTo>
                                  <a:pt x="34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0051A92A" id="Group 3" o:spid="_x0000_s1026" style="position:absolute;margin-left:129.75pt;margin-top:1.4pt;width:174pt;height:0;z-index:-251657216;mso-position-horizontal-relative:page" coordorigin="2595,28" coordsize="34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">
                <v:shape id="Freeform 9" o:spid="_x0000_s1027" style="position:absolute;left:2595;top:28;width:3480;height:0;visibility:visible;mso-wrap-style:square;v-text-anchor:top" coordsize="34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" path="m,l3480,e" filled="f" strokeweight=".48pt">
                  <v:path arrowok="t" o:connecttype="custom" o:connectlocs="0,0;3480,0" o:connectangles="0,0"/>
                </v:shape>
                <w10:wrap anchorx="page"/>
              </v:group>
            </w:pict>
          </mc:Fallback>
        </mc:AlternateContent>
      </w:r>
      <w:r w:rsidRPr="00D17DBB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190E3549" wp14:editId="511EEFB6">
                <wp:simplePos x="0" y="0"/>
                <wp:positionH relativeFrom="page">
                  <wp:posOffset>4124325</wp:posOffset>
                </wp:positionH>
                <wp:positionV relativeFrom="paragraph">
                  <wp:posOffset>17780</wp:posOffset>
                </wp:positionV>
                <wp:extent cx="2514600" cy="0"/>
                <wp:effectExtent l="9525" t="12700" r="9525" b="6350"/>
                <wp:wrapNone/>
                <wp:docPr id="207615340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0" cy="0"/>
                          <a:chOff x="6495" y="28"/>
                          <a:chExt cx="3960" cy="0"/>
                        </a:xfrm>
                      </wpg:grpSpPr>
                      <wps:wsp>
                        <wps:cNvPr id="1391654301" name="Freeform 11"/>
                        <wps:cNvSpPr>
                          <a:spLocks/>
                        </wps:cNvSpPr>
                        <wps:spPr bwMode="auto">
                          <a:xfrm>
                            <a:off x="6495" y="28"/>
                            <a:ext cx="3960" cy="0"/>
                          </a:xfrm>
                          <a:custGeom>
                            <a:avLst/>
                            <a:gdLst>
                              <a:gd name="T0" fmla="+- 0 6495 6495"/>
                              <a:gd name="T1" fmla="*/ T0 w 3960"/>
                              <a:gd name="T2" fmla="+- 0 10455 6495"/>
                              <a:gd name="T3" fmla="*/ T2 w 39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960">
                                <a:moveTo>
                                  <a:pt x="0" y="0"/>
                                </a:moveTo>
                                <a:lnTo>
                                  <a:pt x="396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633C60E7" id="Group 2" o:spid="_x0000_s1026" style="position:absolute;margin-left:324.75pt;margin-top:1.4pt;width:198pt;height:0;z-index:-251656192;mso-position-horizontal-relative:page" coordorigin="6495,28" coordsize="396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">
                <v:shape id="Freeform 11" o:spid="_x0000_s1027" style="position:absolute;left:6495;top:28;width:3960;height:0;visibility:visible;mso-wrap-style:square;v-text-anchor:top" coordsize="39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" path="m,l3960,e" filled="f" strokeweight=".48pt">
                  <v:path arrowok="t" o:connecttype="custom" o:connectlocs="0,0;3960,0" o:connectangles="0,0"/>
                </v:shape>
                <w10:wrap anchorx="page"/>
              </v:group>
            </w:pict>
          </mc:Fallback>
        </mc:AlternateContent>
      </w:r>
      <w:r w:rsidRPr="00D17DBB">
        <w:rPr>
          <w:sz w:val="24"/>
          <w:szCs w:val="24"/>
        </w:rPr>
        <w:t>Cle</w:t>
      </w:r>
      <w:r w:rsidRPr="00D17DBB">
        <w:rPr>
          <w:spacing w:val="-1"/>
          <w:sz w:val="24"/>
          <w:szCs w:val="24"/>
        </w:rPr>
        <w:t>r</w:t>
      </w:r>
      <w:r w:rsidRPr="00D17DBB">
        <w:rPr>
          <w:sz w:val="24"/>
          <w:szCs w:val="24"/>
        </w:rPr>
        <w:t>k of</w:t>
      </w:r>
      <w:r w:rsidRPr="00D17DBB">
        <w:rPr>
          <w:spacing w:val="-3"/>
          <w:sz w:val="24"/>
          <w:szCs w:val="24"/>
        </w:rPr>
        <w:t xml:space="preserve"> </w:t>
      </w:r>
      <w:r w:rsidRPr="00D17DBB">
        <w:rPr>
          <w:sz w:val="24"/>
          <w:szCs w:val="24"/>
        </w:rPr>
        <w:t>Cou</w:t>
      </w:r>
      <w:r w:rsidRPr="00D17DBB">
        <w:rPr>
          <w:spacing w:val="1"/>
          <w:sz w:val="24"/>
          <w:szCs w:val="24"/>
        </w:rPr>
        <w:t>n</w:t>
      </w:r>
      <w:r w:rsidRPr="00D17DBB">
        <w:rPr>
          <w:spacing w:val="-1"/>
          <w:sz w:val="24"/>
          <w:szCs w:val="24"/>
        </w:rPr>
        <w:t>c</w:t>
      </w:r>
      <w:r w:rsidRPr="00D17DBB">
        <w:rPr>
          <w:sz w:val="24"/>
          <w:szCs w:val="24"/>
        </w:rPr>
        <w:t xml:space="preserve">il                                     </w:t>
      </w:r>
      <w:r w:rsidRPr="00D17DBB">
        <w:rPr>
          <w:spacing w:val="8"/>
          <w:sz w:val="24"/>
          <w:szCs w:val="24"/>
        </w:rPr>
        <w:t xml:space="preserve"> </w:t>
      </w:r>
      <w:r w:rsidRPr="00D17DBB">
        <w:rPr>
          <w:spacing w:val="1"/>
          <w:sz w:val="24"/>
          <w:szCs w:val="24"/>
        </w:rPr>
        <w:t>P</w:t>
      </w:r>
      <w:r w:rsidRPr="00D17DBB">
        <w:rPr>
          <w:spacing w:val="-1"/>
          <w:sz w:val="24"/>
          <w:szCs w:val="24"/>
        </w:rPr>
        <w:t>r</w:t>
      </w:r>
      <w:r w:rsidRPr="00D17DBB">
        <w:rPr>
          <w:spacing w:val="-3"/>
          <w:sz w:val="24"/>
          <w:szCs w:val="24"/>
        </w:rPr>
        <w:t>e</w:t>
      </w:r>
      <w:r w:rsidRPr="00D17DBB">
        <w:rPr>
          <w:sz w:val="24"/>
          <w:szCs w:val="24"/>
        </w:rPr>
        <w:t>sident</w:t>
      </w:r>
      <w:r w:rsidRPr="00D17DBB">
        <w:rPr>
          <w:spacing w:val="2"/>
          <w:sz w:val="24"/>
          <w:szCs w:val="24"/>
        </w:rPr>
        <w:t xml:space="preserve"> </w:t>
      </w:r>
      <w:r w:rsidRPr="00D17DBB">
        <w:rPr>
          <w:sz w:val="24"/>
          <w:szCs w:val="24"/>
        </w:rPr>
        <w:t>of</w:t>
      </w:r>
      <w:r w:rsidRPr="00D17DBB">
        <w:rPr>
          <w:spacing w:val="-3"/>
          <w:sz w:val="24"/>
          <w:szCs w:val="24"/>
        </w:rPr>
        <w:t xml:space="preserve"> </w:t>
      </w:r>
      <w:r w:rsidRPr="00D17DBB">
        <w:rPr>
          <w:sz w:val="24"/>
          <w:szCs w:val="24"/>
        </w:rPr>
        <w:t>Coun</w:t>
      </w:r>
      <w:r w:rsidRPr="00D17DBB">
        <w:rPr>
          <w:spacing w:val="-1"/>
          <w:sz w:val="24"/>
          <w:szCs w:val="24"/>
        </w:rPr>
        <w:t>c</w:t>
      </w:r>
      <w:r w:rsidRPr="00D17DBB">
        <w:rPr>
          <w:sz w:val="24"/>
          <w:szCs w:val="24"/>
        </w:rPr>
        <w:t>il</w:t>
      </w:r>
    </w:p>
    <w:p w14:paraId="0B5B12FE" w14:textId="77777777" w:rsidR="004F27E3" w:rsidRPr="00D17DBB" w:rsidRDefault="004F27E3" w:rsidP="004F27E3">
      <w:pPr>
        <w:spacing w:before="4" w:line="120" w:lineRule="exact"/>
        <w:rPr>
          <w:sz w:val="24"/>
          <w:szCs w:val="24"/>
        </w:rPr>
      </w:pPr>
    </w:p>
    <w:p w14:paraId="3FF46248" w14:textId="77777777" w:rsidR="004F27E3" w:rsidRPr="00D17DBB" w:rsidRDefault="004F27E3" w:rsidP="004F27E3">
      <w:pPr>
        <w:spacing w:line="200" w:lineRule="exact"/>
        <w:rPr>
          <w:sz w:val="24"/>
          <w:szCs w:val="24"/>
        </w:rPr>
      </w:pPr>
    </w:p>
    <w:p w14:paraId="1D6B2CFD" w14:textId="77777777" w:rsidR="004F27E3" w:rsidRPr="00D17DBB" w:rsidRDefault="004F27E3" w:rsidP="004F27E3">
      <w:pPr>
        <w:spacing w:line="200" w:lineRule="exact"/>
        <w:rPr>
          <w:sz w:val="24"/>
          <w:szCs w:val="24"/>
        </w:rPr>
      </w:pPr>
    </w:p>
    <w:p w14:paraId="33A9AEAB" w14:textId="77777777" w:rsidR="004F27E3" w:rsidRPr="00D17DBB" w:rsidRDefault="004F27E3" w:rsidP="004F27E3">
      <w:pPr>
        <w:spacing w:line="200" w:lineRule="exact"/>
        <w:rPr>
          <w:sz w:val="24"/>
          <w:szCs w:val="24"/>
        </w:rPr>
      </w:pPr>
    </w:p>
    <w:p w14:paraId="0F9E97E9" w14:textId="77777777" w:rsidR="004F27E3" w:rsidRPr="00D17DBB" w:rsidRDefault="004F27E3" w:rsidP="004F27E3">
      <w:pPr>
        <w:spacing w:line="200" w:lineRule="exact"/>
        <w:rPr>
          <w:sz w:val="24"/>
          <w:szCs w:val="24"/>
        </w:rPr>
      </w:pPr>
    </w:p>
    <w:p w14:paraId="52368B8D" w14:textId="77777777" w:rsidR="004F27E3" w:rsidRPr="00D17DBB" w:rsidRDefault="004F27E3" w:rsidP="004F27E3">
      <w:pPr>
        <w:spacing w:line="260" w:lineRule="exact"/>
        <w:ind w:left="2301"/>
        <w:rPr>
          <w:sz w:val="24"/>
          <w:szCs w:val="24"/>
        </w:rPr>
      </w:pPr>
      <w:r w:rsidRPr="00D17DBB">
        <w:rPr>
          <w:position w:val="-1"/>
          <w:sz w:val="24"/>
          <w:szCs w:val="24"/>
        </w:rPr>
        <w:t>App</w:t>
      </w:r>
      <w:r w:rsidRPr="00D17DBB">
        <w:rPr>
          <w:spacing w:val="-1"/>
          <w:position w:val="-1"/>
          <w:sz w:val="24"/>
          <w:szCs w:val="24"/>
        </w:rPr>
        <w:t>r</w:t>
      </w:r>
      <w:r w:rsidRPr="00D17DBB">
        <w:rPr>
          <w:position w:val="-1"/>
          <w:sz w:val="24"/>
          <w:szCs w:val="24"/>
        </w:rPr>
        <w:t>ov</w:t>
      </w:r>
      <w:r w:rsidRPr="00D17DBB">
        <w:rPr>
          <w:spacing w:val="-1"/>
          <w:position w:val="-1"/>
          <w:sz w:val="24"/>
          <w:szCs w:val="24"/>
        </w:rPr>
        <w:t>e</w:t>
      </w:r>
      <w:r w:rsidRPr="00D17DBB">
        <w:rPr>
          <w:position w:val="-1"/>
          <w:sz w:val="24"/>
          <w:szCs w:val="24"/>
        </w:rPr>
        <w:t xml:space="preserve">d </w:t>
      </w:r>
      <w:r w:rsidRPr="00D17DBB">
        <w:rPr>
          <w:position w:val="-1"/>
          <w:sz w:val="24"/>
          <w:szCs w:val="24"/>
          <w:u w:val="single" w:color="000000"/>
        </w:rPr>
        <w:t xml:space="preserve">                                                        </w:t>
      </w:r>
      <w:r w:rsidRPr="00D17DBB">
        <w:rPr>
          <w:spacing w:val="2"/>
          <w:position w:val="-1"/>
          <w:sz w:val="24"/>
          <w:szCs w:val="24"/>
        </w:rPr>
        <w:t xml:space="preserve"> </w:t>
      </w:r>
      <w:r w:rsidRPr="00D17DBB">
        <w:rPr>
          <w:position w:val="-1"/>
          <w:sz w:val="24"/>
          <w:szCs w:val="24"/>
        </w:rPr>
        <w:t>2026</w:t>
      </w:r>
    </w:p>
    <w:p w14:paraId="11948C1F" w14:textId="77777777" w:rsidR="004F27E3" w:rsidRPr="00D17DBB" w:rsidRDefault="004F27E3" w:rsidP="004F27E3">
      <w:pPr>
        <w:spacing w:before="9" w:line="160" w:lineRule="exact"/>
        <w:rPr>
          <w:sz w:val="24"/>
          <w:szCs w:val="24"/>
        </w:rPr>
      </w:pPr>
    </w:p>
    <w:p w14:paraId="0AD04A52" w14:textId="77777777" w:rsidR="004F27E3" w:rsidRPr="00D17DBB" w:rsidRDefault="004F27E3" w:rsidP="004F27E3">
      <w:pPr>
        <w:spacing w:line="200" w:lineRule="exact"/>
        <w:rPr>
          <w:sz w:val="24"/>
          <w:szCs w:val="24"/>
        </w:rPr>
      </w:pPr>
    </w:p>
    <w:p w14:paraId="73BFE315" w14:textId="77777777" w:rsidR="004F27E3" w:rsidRPr="00D17DBB" w:rsidRDefault="004F27E3" w:rsidP="004F27E3">
      <w:pPr>
        <w:spacing w:line="200" w:lineRule="exact"/>
        <w:rPr>
          <w:sz w:val="24"/>
          <w:szCs w:val="24"/>
        </w:rPr>
      </w:pPr>
    </w:p>
    <w:p w14:paraId="23779EC8" w14:textId="77777777" w:rsidR="004F27E3" w:rsidRPr="00D17DBB" w:rsidRDefault="004F27E3" w:rsidP="004F27E3">
      <w:pPr>
        <w:spacing w:line="200" w:lineRule="exact"/>
        <w:rPr>
          <w:sz w:val="24"/>
          <w:szCs w:val="24"/>
        </w:rPr>
      </w:pPr>
    </w:p>
    <w:p w14:paraId="3F1325C3" w14:textId="77777777" w:rsidR="004F27E3" w:rsidRPr="00D17DBB" w:rsidRDefault="004F27E3" w:rsidP="004F27E3">
      <w:pPr>
        <w:spacing w:line="200" w:lineRule="exact"/>
        <w:rPr>
          <w:sz w:val="24"/>
          <w:szCs w:val="24"/>
        </w:rPr>
      </w:pPr>
    </w:p>
    <w:p w14:paraId="5C9C9223" w14:textId="77777777" w:rsidR="004F27E3" w:rsidRPr="00D17DBB" w:rsidRDefault="004F27E3" w:rsidP="004F27E3">
      <w:pPr>
        <w:spacing w:before="29"/>
        <w:ind w:left="4783" w:right="3481"/>
        <w:jc w:val="center"/>
        <w:rPr>
          <w:sz w:val="24"/>
          <w:szCs w:val="24"/>
        </w:rPr>
      </w:pPr>
      <w:r w:rsidRPr="00D17DBB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2ADEE9D1" wp14:editId="44BCC274">
                <wp:simplePos x="0" y="0"/>
                <wp:positionH relativeFrom="page">
                  <wp:posOffset>4114800</wp:posOffset>
                </wp:positionH>
                <wp:positionV relativeFrom="paragraph">
                  <wp:posOffset>21590</wp:posOffset>
                </wp:positionV>
                <wp:extent cx="2514600" cy="0"/>
                <wp:effectExtent l="9525" t="5715" r="9525" b="13335"/>
                <wp:wrapNone/>
                <wp:docPr id="1551449488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0" cy="0"/>
                          <a:chOff x="6480" y="34"/>
                          <a:chExt cx="3960" cy="0"/>
                        </a:xfrm>
                      </wpg:grpSpPr>
                      <wps:wsp>
                        <wps:cNvPr id="781203719" name="Freeform 13"/>
                        <wps:cNvSpPr>
                          <a:spLocks/>
                        </wps:cNvSpPr>
                        <wps:spPr bwMode="auto">
                          <a:xfrm>
                            <a:off x="6480" y="34"/>
                            <a:ext cx="3960" cy="0"/>
                          </a:xfrm>
                          <a:custGeom>
                            <a:avLst/>
                            <a:gdLst>
                              <a:gd name="T0" fmla="+- 0 6480 6480"/>
                              <a:gd name="T1" fmla="*/ T0 w 3960"/>
                              <a:gd name="T2" fmla="+- 0 10440 6480"/>
                              <a:gd name="T3" fmla="*/ T2 w 39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960">
                                <a:moveTo>
                                  <a:pt x="0" y="0"/>
                                </a:moveTo>
                                <a:lnTo>
                                  <a:pt x="396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4813A8C5" id="Group 1" o:spid="_x0000_s1026" style="position:absolute;margin-left:324pt;margin-top:1.7pt;width:198pt;height:0;z-index:-251655168;mso-position-horizontal-relative:page" coordorigin="6480,34" coordsize="396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">
                <v:shape id="Freeform 13" o:spid="_x0000_s1027" style="position:absolute;left:6480;top:34;width:3960;height:0;visibility:visible;mso-wrap-style:square;v-text-anchor:top" coordsize="39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" path="m,l3960,e" filled="f" strokeweight=".48pt">
                  <v:path arrowok="t" o:connecttype="custom" o:connectlocs="0,0;3960,0" o:connectangles="0,0"/>
                </v:shape>
                <w10:wrap anchorx="page"/>
              </v:group>
            </w:pict>
          </mc:Fallback>
        </mc:AlternateContent>
      </w:r>
      <w:r w:rsidRPr="00D17DBB">
        <w:rPr>
          <w:spacing w:val="1"/>
          <w:sz w:val="24"/>
          <w:szCs w:val="24"/>
        </w:rPr>
        <w:t>M</w:t>
      </w:r>
      <w:r w:rsidRPr="00D17DBB">
        <w:rPr>
          <w:spacing w:val="-1"/>
          <w:sz w:val="24"/>
          <w:szCs w:val="24"/>
        </w:rPr>
        <w:t>a</w:t>
      </w:r>
      <w:r w:rsidRPr="00D17DBB">
        <w:rPr>
          <w:sz w:val="24"/>
          <w:szCs w:val="24"/>
        </w:rPr>
        <w:t>yor</w:t>
      </w:r>
    </w:p>
    <w:p w14:paraId="204539ED" w14:textId="77777777" w:rsidR="00C41BA9" w:rsidRDefault="00C41BA9">
      <w:pPr>
        <w:spacing w:before="13" w:line="280" w:lineRule="exact"/>
        <w:rPr>
          <w:sz w:val="28"/>
          <w:szCs w:val="28"/>
        </w:rPr>
      </w:pPr>
    </w:p>
    <w:p w14:paraId="1ACBF7E4" w14:textId="1C2FE015" w:rsidR="00C41BA9" w:rsidRDefault="00C41BA9">
      <w:pPr>
        <w:spacing w:before="32"/>
        <w:ind w:left="4838" w:right="3629"/>
        <w:jc w:val="center"/>
        <w:rPr>
          <w:sz w:val="22"/>
          <w:szCs w:val="22"/>
        </w:rPr>
      </w:pPr>
    </w:p>
    <w:sectPr w:rsidR="00C41B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20160"/>
      <w:pgMar w:top="1200" w:right="154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6BF27" w14:textId="77777777" w:rsidR="00D001C3" w:rsidRDefault="00D001C3" w:rsidP="00D72038">
      <w:r>
        <w:separator/>
      </w:r>
    </w:p>
  </w:endnote>
  <w:endnote w:type="continuationSeparator" w:id="0">
    <w:p w14:paraId="43A6C389" w14:textId="77777777" w:rsidR="00D001C3" w:rsidRDefault="00D001C3" w:rsidP="00D72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17DB4" w14:textId="77777777" w:rsidR="00D72038" w:rsidRDefault="00D720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24C96" w14:textId="77777777" w:rsidR="00D72038" w:rsidRDefault="00D720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AECC3" w14:textId="77777777" w:rsidR="00D72038" w:rsidRDefault="00D720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63BEB" w14:textId="77777777" w:rsidR="00D001C3" w:rsidRDefault="00D001C3" w:rsidP="00D72038">
      <w:r>
        <w:separator/>
      </w:r>
    </w:p>
  </w:footnote>
  <w:footnote w:type="continuationSeparator" w:id="0">
    <w:p w14:paraId="5C8E2F5D" w14:textId="77777777" w:rsidR="00D001C3" w:rsidRDefault="00D001C3" w:rsidP="00D72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77FB1" w14:textId="77777777" w:rsidR="00D72038" w:rsidRDefault="00D720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1EAB7" w14:textId="66DDBE82" w:rsidR="00D72038" w:rsidRDefault="00D7203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19C5" w14:textId="77777777" w:rsidR="00D72038" w:rsidRDefault="00D720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193919"/>
    <w:multiLevelType w:val="multilevel"/>
    <w:tmpl w:val="4BF0AF8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BA9"/>
    <w:rsid w:val="001D165C"/>
    <w:rsid w:val="002831AD"/>
    <w:rsid w:val="004A07A5"/>
    <w:rsid w:val="004F27E3"/>
    <w:rsid w:val="0062360D"/>
    <w:rsid w:val="00781BC1"/>
    <w:rsid w:val="007B0B73"/>
    <w:rsid w:val="007D65A0"/>
    <w:rsid w:val="00C41BA9"/>
    <w:rsid w:val="00D001C3"/>
    <w:rsid w:val="00D72038"/>
    <w:rsid w:val="00DA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922114"/>
  <w15:docId w15:val="{219F254F-B9AB-4616-88B8-9C299413C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D720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2038"/>
  </w:style>
  <w:style w:type="paragraph" w:styleId="Footer">
    <w:name w:val="footer"/>
    <w:basedOn w:val="Normal"/>
    <w:link w:val="FooterChar"/>
    <w:uiPriority w:val="99"/>
    <w:unhideWhenUsed/>
    <w:rsid w:val="00D720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20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316</Words>
  <Characters>1803</Characters>
  <Application>Microsoft Office Word</Application>
  <DocSecurity>0</DocSecurity>
  <Lines>15</Lines>
  <Paragraphs>4</Paragraphs>
  <ScaleCrop>false</ScaleCrop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Hanah Ramsey</dc:creator>
  <cp:lastModifiedBy>Trinity Kelly</cp:lastModifiedBy>
  <cp:revision>2</cp:revision>
  <cp:lastPrinted>2026-05-20T13:54:00Z</cp:lastPrinted>
  <dcterms:created xsi:type="dcterms:W3CDTF">2026-07-25T17:28:00Z</dcterms:created>
  <dcterms:modified xsi:type="dcterms:W3CDTF">2026-07-25T17:28:00Z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2026-05-05T15:52:09Z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ba4b60c6-8fd2-4711-b586-0f295a9b276e</vt:lpwstr>
  </property>
  <property fmtid="{D5CDD505-2E9C-101B-9397-08002B2CF9AE}" pid="7" name="MSIP_Label_defa4170-0d19-0005-0004-bc88714345d2_ActionId">
    <vt:lpwstr>08f71650-c8fa-401f-985e-71558cdd6b8b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