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2DA0C2" w14:textId="54DCC818" w:rsidR="00CC69B3" w:rsidRDefault="007B04F9">
      <w:pPr>
        <w:spacing w:before="59"/>
        <w:ind w:left="100"/>
        <w:rPr>
          <w:sz w:val="24"/>
          <w:szCs w:val="24"/>
        </w:rPr>
      </w:pPr>
      <w:r>
        <w:rPr>
          <w:sz w:val="24"/>
          <w:szCs w:val="24"/>
        </w:rPr>
        <w:t>0</w:t>
      </w:r>
      <w:r w:rsidR="003662CF">
        <w:rPr>
          <w:sz w:val="24"/>
          <w:szCs w:val="24"/>
        </w:rPr>
        <w:t>5</w:t>
      </w:r>
      <w:r>
        <w:rPr>
          <w:sz w:val="24"/>
          <w:szCs w:val="24"/>
        </w:rPr>
        <w:t>/</w:t>
      </w:r>
      <w:r w:rsidR="003662CF">
        <w:rPr>
          <w:sz w:val="24"/>
          <w:szCs w:val="24"/>
        </w:rPr>
        <w:t>26</w:t>
      </w:r>
      <w:r>
        <w:rPr>
          <w:spacing w:val="1"/>
          <w:sz w:val="24"/>
          <w:szCs w:val="24"/>
        </w:rPr>
        <w:t>/</w:t>
      </w:r>
      <w:r>
        <w:rPr>
          <w:sz w:val="24"/>
          <w:szCs w:val="24"/>
        </w:rPr>
        <w:t>20</w:t>
      </w:r>
      <w:r w:rsidR="003662CF">
        <w:rPr>
          <w:sz w:val="24"/>
          <w:szCs w:val="24"/>
        </w:rPr>
        <w:t>26</w:t>
      </w:r>
      <w:r>
        <w:rPr>
          <w:sz w:val="24"/>
          <w:szCs w:val="24"/>
        </w:rPr>
        <w:t xml:space="preserve">                                                                            </w:t>
      </w:r>
      <w:r>
        <w:rPr>
          <w:spacing w:val="4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nted by:  </w:t>
      </w:r>
      <w:r w:rsidR="009A6B7C">
        <w:rPr>
          <w:sz w:val="24"/>
          <w:szCs w:val="24"/>
        </w:rPr>
        <w:t>Mr. Stoll</w:t>
      </w:r>
    </w:p>
    <w:p w14:paraId="6F7CF8AF" w14:textId="77777777" w:rsidR="00CC69B3" w:rsidRDefault="00CC69B3">
      <w:pPr>
        <w:spacing w:before="16" w:line="260" w:lineRule="exact"/>
        <w:rPr>
          <w:sz w:val="26"/>
          <w:szCs w:val="26"/>
        </w:rPr>
      </w:pPr>
    </w:p>
    <w:p w14:paraId="285D32FC" w14:textId="2BB3E260" w:rsidR="00CC69B3" w:rsidRDefault="007B04F9">
      <w:pPr>
        <w:ind w:left="2912" w:right="2932"/>
        <w:jc w:val="center"/>
        <w:rPr>
          <w:sz w:val="24"/>
          <w:szCs w:val="24"/>
        </w:rPr>
      </w:pPr>
      <w:r>
        <w:rPr>
          <w:b/>
          <w:sz w:val="24"/>
          <w:szCs w:val="24"/>
        </w:rPr>
        <w:t>ORDI</w:t>
      </w:r>
      <w:r>
        <w:rPr>
          <w:b/>
          <w:spacing w:val="-1"/>
          <w:sz w:val="24"/>
          <w:szCs w:val="24"/>
        </w:rPr>
        <w:t>N</w:t>
      </w:r>
      <w:r>
        <w:rPr>
          <w:b/>
          <w:sz w:val="24"/>
          <w:szCs w:val="24"/>
        </w:rPr>
        <w:t>A</w:t>
      </w:r>
      <w:r>
        <w:rPr>
          <w:b/>
          <w:spacing w:val="-1"/>
          <w:sz w:val="24"/>
          <w:szCs w:val="24"/>
        </w:rPr>
        <w:t>N</w:t>
      </w:r>
      <w:r>
        <w:rPr>
          <w:b/>
          <w:sz w:val="24"/>
          <w:szCs w:val="24"/>
        </w:rPr>
        <w:t>CE NO.</w:t>
      </w:r>
      <w:r>
        <w:rPr>
          <w:b/>
          <w:spacing w:val="1"/>
          <w:sz w:val="24"/>
          <w:szCs w:val="24"/>
        </w:rPr>
        <w:t xml:space="preserve"> </w:t>
      </w:r>
      <w:r w:rsidR="009A6B7C">
        <w:rPr>
          <w:b/>
          <w:spacing w:val="1"/>
          <w:sz w:val="24"/>
          <w:szCs w:val="24"/>
        </w:rPr>
        <w:t>69</w:t>
      </w:r>
      <w:r>
        <w:rPr>
          <w:b/>
          <w:sz w:val="24"/>
          <w:szCs w:val="24"/>
        </w:rPr>
        <w:t xml:space="preserve"> -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z w:val="24"/>
          <w:szCs w:val="24"/>
        </w:rPr>
        <w:t>202</w:t>
      </w:r>
      <w:r w:rsidR="003662CF">
        <w:rPr>
          <w:b/>
          <w:sz w:val="24"/>
          <w:szCs w:val="24"/>
        </w:rPr>
        <w:t>6</w:t>
      </w:r>
    </w:p>
    <w:p w14:paraId="1A79A61F" w14:textId="77777777" w:rsidR="00CC69B3" w:rsidRDefault="00CC69B3">
      <w:pPr>
        <w:spacing w:before="16" w:line="260" w:lineRule="exact"/>
        <w:rPr>
          <w:sz w:val="26"/>
          <w:szCs w:val="26"/>
        </w:rPr>
      </w:pPr>
    </w:p>
    <w:p w14:paraId="47E6AC0F" w14:textId="6F7C5C9E" w:rsidR="00CC69B3" w:rsidRDefault="007B04F9">
      <w:pPr>
        <w:ind w:left="2416" w:right="2439" w:firstLine="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TI</w:t>
      </w:r>
      <w:r>
        <w:rPr>
          <w:b/>
          <w:spacing w:val="1"/>
          <w:sz w:val="24"/>
          <w:szCs w:val="24"/>
        </w:rPr>
        <w:t>T</w:t>
      </w:r>
      <w:r>
        <w:rPr>
          <w:b/>
          <w:sz w:val="24"/>
          <w:szCs w:val="24"/>
        </w:rPr>
        <w:t>LE:  EN</w:t>
      </w:r>
      <w:r>
        <w:rPr>
          <w:b/>
          <w:spacing w:val="-2"/>
          <w:sz w:val="24"/>
          <w:szCs w:val="24"/>
        </w:rPr>
        <w:t>T</w:t>
      </w:r>
      <w:r>
        <w:rPr>
          <w:b/>
          <w:sz w:val="24"/>
          <w:szCs w:val="24"/>
        </w:rPr>
        <w:t>ER I</w:t>
      </w:r>
      <w:r>
        <w:rPr>
          <w:b/>
          <w:spacing w:val="-1"/>
          <w:sz w:val="24"/>
          <w:szCs w:val="24"/>
        </w:rPr>
        <w:t>N</w:t>
      </w:r>
      <w:r>
        <w:rPr>
          <w:b/>
          <w:sz w:val="24"/>
          <w:szCs w:val="24"/>
        </w:rPr>
        <w:t>TO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</w:rPr>
        <w:t>CONTR</w:t>
      </w:r>
      <w:r>
        <w:rPr>
          <w:b/>
          <w:spacing w:val="-1"/>
          <w:sz w:val="24"/>
          <w:szCs w:val="24"/>
        </w:rPr>
        <w:t>A</w:t>
      </w:r>
      <w:r>
        <w:rPr>
          <w:b/>
          <w:sz w:val="24"/>
          <w:szCs w:val="24"/>
        </w:rPr>
        <w:t xml:space="preserve">CT </w:t>
      </w:r>
    </w:p>
    <w:p w14:paraId="30CF3A8E" w14:textId="1906159B" w:rsidR="003662CF" w:rsidRPr="003662CF" w:rsidRDefault="003662CF" w:rsidP="003662CF">
      <w:pPr>
        <w:ind w:left="2416" w:right="2439" w:firstLine="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PRECISE BORING OF OHIO </w:t>
      </w:r>
    </w:p>
    <w:p w14:paraId="77638926" w14:textId="77777777" w:rsidR="00CC69B3" w:rsidRDefault="00CC69B3">
      <w:pPr>
        <w:spacing w:before="16" w:line="260" w:lineRule="exact"/>
        <w:rPr>
          <w:sz w:val="26"/>
          <w:szCs w:val="26"/>
        </w:rPr>
      </w:pPr>
    </w:p>
    <w:p w14:paraId="40915E81" w14:textId="5689579A" w:rsidR="00CC69B3" w:rsidRDefault="007B04F9">
      <w:pPr>
        <w:ind w:left="100" w:right="74" w:firstLine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>AN</w:t>
      </w:r>
      <w:r>
        <w:rPr>
          <w:b/>
          <w:spacing w:val="47"/>
          <w:sz w:val="24"/>
          <w:szCs w:val="24"/>
        </w:rPr>
        <w:t xml:space="preserve"> </w:t>
      </w:r>
      <w:r>
        <w:rPr>
          <w:b/>
          <w:sz w:val="24"/>
          <w:szCs w:val="24"/>
        </w:rPr>
        <w:t>ORDI</w:t>
      </w:r>
      <w:r>
        <w:rPr>
          <w:b/>
          <w:spacing w:val="-1"/>
          <w:sz w:val="24"/>
          <w:szCs w:val="24"/>
        </w:rPr>
        <w:t>N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CE</w:t>
      </w:r>
      <w:r>
        <w:rPr>
          <w:b/>
          <w:spacing w:val="48"/>
          <w:sz w:val="24"/>
          <w:szCs w:val="24"/>
        </w:rPr>
        <w:t xml:space="preserve"> 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U</w:t>
      </w:r>
      <w:r>
        <w:rPr>
          <w:b/>
          <w:sz w:val="24"/>
          <w:szCs w:val="24"/>
        </w:rPr>
        <w:t>TH</w:t>
      </w:r>
      <w:r>
        <w:rPr>
          <w:b/>
          <w:spacing w:val="1"/>
          <w:sz w:val="24"/>
          <w:szCs w:val="24"/>
        </w:rPr>
        <w:t>O</w:t>
      </w:r>
      <w:r>
        <w:rPr>
          <w:b/>
          <w:sz w:val="24"/>
          <w:szCs w:val="24"/>
        </w:rPr>
        <w:t>RIZING</w:t>
      </w:r>
      <w:r>
        <w:rPr>
          <w:b/>
          <w:spacing w:val="48"/>
          <w:sz w:val="24"/>
          <w:szCs w:val="24"/>
        </w:rPr>
        <w:t xml:space="preserve"> </w:t>
      </w:r>
      <w:r>
        <w:rPr>
          <w:b/>
          <w:sz w:val="24"/>
          <w:szCs w:val="24"/>
        </w:rPr>
        <w:t>T</w:t>
      </w:r>
      <w:r>
        <w:rPr>
          <w:b/>
          <w:spacing w:val="-2"/>
          <w:sz w:val="24"/>
          <w:szCs w:val="24"/>
        </w:rPr>
        <w:t>H</w:t>
      </w:r>
      <w:r>
        <w:rPr>
          <w:b/>
          <w:sz w:val="24"/>
          <w:szCs w:val="24"/>
        </w:rPr>
        <w:t>E</w:t>
      </w:r>
      <w:r>
        <w:rPr>
          <w:b/>
          <w:spacing w:val="48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M</w:t>
      </w:r>
      <w:r>
        <w:rPr>
          <w:b/>
          <w:sz w:val="24"/>
          <w:szCs w:val="24"/>
        </w:rPr>
        <w:t>A</w:t>
      </w:r>
      <w:r>
        <w:rPr>
          <w:b/>
          <w:spacing w:val="-1"/>
          <w:sz w:val="24"/>
          <w:szCs w:val="24"/>
        </w:rPr>
        <w:t>Y</w:t>
      </w:r>
      <w:r>
        <w:rPr>
          <w:b/>
          <w:sz w:val="24"/>
          <w:szCs w:val="24"/>
        </w:rPr>
        <w:t>OR,</w:t>
      </w:r>
      <w:r>
        <w:rPr>
          <w:b/>
          <w:spacing w:val="48"/>
          <w:sz w:val="24"/>
          <w:szCs w:val="24"/>
        </w:rPr>
        <w:t xml:space="preserve"> </w:t>
      </w:r>
      <w:r>
        <w:rPr>
          <w:b/>
          <w:sz w:val="24"/>
          <w:szCs w:val="24"/>
        </w:rPr>
        <w:t>OR</w:t>
      </w:r>
      <w:r>
        <w:rPr>
          <w:b/>
          <w:spacing w:val="48"/>
          <w:sz w:val="24"/>
          <w:szCs w:val="24"/>
        </w:rPr>
        <w:t xml:space="preserve"> </w:t>
      </w:r>
      <w:r>
        <w:rPr>
          <w:b/>
          <w:sz w:val="24"/>
          <w:szCs w:val="24"/>
        </w:rPr>
        <w:t>HIS</w:t>
      </w:r>
      <w:r>
        <w:rPr>
          <w:b/>
          <w:spacing w:val="49"/>
          <w:sz w:val="24"/>
          <w:szCs w:val="24"/>
        </w:rPr>
        <w:t xml:space="preserve"> </w:t>
      </w:r>
      <w:r>
        <w:rPr>
          <w:b/>
          <w:sz w:val="24"/>
          <w:szCs w:val="24"/>
        </w:rPr>
        <w:t>DE</w:t>
      </w:r>
      <w:r>
        <w:rPr>
          <w:b/>
          <w:spacing w:val="1"/>
          <w:sz w:val="24"/>
          <w:szCs w:val="24"/>
        </w:rPr>
        <w:t>S</w:t>
      </w:r>
      <w:r>
        <w:rPr>
          <w:b/>
          <w:sz w:val="24"/>
          <w:szCs w:val="24"/>
        </w:rPr>
        <w:t>IGN</w:t>
      </w:r>
      <w:r>
        <w:rPr>
          <w:b/>
          <w:spacing w:val="1"/>
          <w:sz w:val="24"/>
          <w:szCs w:val="24"/>
        </w:rPr>
        <w:t>E</w:t>
      </w:r>
      <w:r>
        <w:rPr>
          <w:b/>
          <w:sz w:val="24"/>
          <w:szCs w:val="24"/>
        </w:rPr>
        <w:t>E, TO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z w:val="24"/>
          <w:szCs w:val="24"/>
        </w:rPr>
        <w:t>ENT</w:t>
      </w:r>
      <w:r>
        <w:rPr>
          <w:b/>
          <w:spacing w:val="1"/>
          <w:sz w:val="24"/>
          <w:szCs w:val="24"/>
        </w:rPr>
        <w:t>E</w:t>
      </w:r>
      <w:r>
        <w:rPr>
          <w:b/>
          <w:sz w:val="24"/>
          <w:szCs w:val="24"/>
        </w:rPr>
        <w:t>R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INTO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z w:val="24"/>
          <w:szCs w:val="24"/>
        </w:rPr>
        <w:t>C</w:t>
      </w:r>
      <w:r>
        <w:rPr>
          <w:b/>
          <w:spacing w:val="-2"/>
          <w:sz w:val="24"/>
          <w:szCs w:val="24"/>
        </w:rPr>
        <w:t>O</w:t>
      </w:r>
      <w:r>
        <w:rPr>
          <w:b/>
          <w:sz w:val="24"/>
          <w:szCs w:val="24"/>
        </w:rPr>
        <w:t>NTR</w:t>
      </w:r>
      <w:r>
        <w:rPr>
          <w:b/>
          <w:spacing w:val="1"/>
          <w:sz w:val="24"/>
          <w:szCs w:val="24"/>
        </w:rPr>
        <w:t>A</w:t>
      </w:r>
      <w:r>
        <w:rPr>
          <w:b/>
          <w:sz w:val="24"/>
          <w:szCs w:val="24"/>
        </w:rPr>
        <w:t>CT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z w:val="24"/>
          <w:szCs w:val="24"/>
        </w:rPr>
        <w:t>WI</w:t>
      </w:r>
      <w:r>
        <w:rPr>
          <w:b/>
          <w:spacing w:val="1"/>
          <w:sz w:val="24"/>
          <w:szCs w:val="24"/>
        </w:rPr>
        <w:t>T</w:t>
      </w:r>
      <w:r>
        <w:rPr>
          <w:b/>
          <w:sz w:val="24"/>
          <w:szCs w:val="24"/>
        </w:rPr>
        <w:t>H</w:t>
      </w:r>
      <w:r>
        <w:rPr>
          <w:b/>
          <w:spacing w:val="3"/>
          <w:sz w:val="24"/>
          <w:szCs w:val="24"/>
        </w:rPr>
        <w:t xml:space="preserve"> </w:t>
      </w:r>
      <w:r w:rsidR="003662CF">
        <w:rPr>
          <w:b/>
          <w:sz w:val="24"/>
          <w:szCs w:val="24"/>
        </w:rPr>
        <w:t>PRECISE BORING OHIO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z w:val="24"/>
          <w:szCs w:val="24"/>
        </w:rPr>
        <w:t>IN THE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A</w:t>
      </w:r>
      <w:r>
        <w:rPr>
          <w:b/>
          <w:spacing w:val="-1"/>
          <w:sz w:val="24"/>
          <w:szCs w:val="24"/>
        </w:rPr>
        <w:t>M</w:t>
      </w:r>
      <w:r>
        <w:rPr>
          <w:b/>
          <w:sz w:val="24"/>
          <w:szCs w:val="24"/>
        </w:rPr>
        <w:t xml:space="preserve">OUNT OF </w:t>
      </w:r>
      <w:r>
        <w:rPr>
          <w:b/>
          <w:spacing w:val="2"/>
          <w:sz w:val="24"/>
          <w:szCs w:val="24"/>
        </w:rPr>
        <w:t>$</w:t>
      </w:r>
      <w:r w:rsidR="003662CF">
        <w:rPr>
          <w:b/>
          <w:spacing w:val="2"/>
          <w:sz w:val="24"/>
          <w:szCs w:val="24"/>
        </w:rPr>
        <w:t>233,273.00</w:t>
      </w:r>
      <w:r>
        <w:rPr>
          <w:b/>
          <w:sz w:val="24"/>
          <w:szCs w:val="24"/>
        </w:rPr>
        <w:t xml:space="preserve"> FOR </w:t>
      </w:r>
      <w:r w:rsidR="003662CF">
        <w:rPr>
          <w:b/>
          <w:sz w:val="24"/>
          <w:szCs w:val="24"/>
        </w:rPr>
        <w:t>THE WATER TREATMENT PLANT SANITARY PUMP STATION AND FORCE MAIN PROJECT</w:t>
      </w:r>
      <w:r>
        <w:rPr>
          <w:b/>
          <w:sz w:val="24"/>
          <w:szCs w:val="24"/>
        </w:rPr>
        <w:t>, A</w:t>
      </w:r>
      <w:r>
        <w:rPr>
          <w:b/>
          <w:spacing w:val="-1"/>
          <w:sz w:val="24"/>
          <w:szCs w:val="24"/>
        </w:rPr>
        <w:t>N</w:t>
      </w:r>
      <w:r>
        <w:rPr>
          <w:b/>
          <w:sz w:val="24"/>
          <w:szCs w:val="24"/>
        </w:rPr>
        <w:t xml:space="preserve">D </w:t>
      </w:r>
      <w:r>
        <w:rPr>
          <w:b/>
          <w:spacing w:val="-1"/>
          <w:sz w:val="24"/>
          <w:szCs w:val="24"/>
        </w:rPr>
        <w:t>D</w:t>
      </w:r>
      <w:r>
        <w:rPr>
          <w:b/>
          <w:sz w:val="24"/>
          <w:szCs w:val="24"/>
        </w:rPr>
        <w:t>ECLA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ING AN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E</w:t>
      </w:r>
      <w:r>
        <w:rPr>
          <w:b/>
          <w:spacing w:val="-1"/>
          <w:sz w:val="24"/>
          <w:szCs w:val="24"/>
        </w:rPr>
        <w:t>M</w:t>
      </w:r>
      <w:r>
        <w:rPr>
          <w:b/>
          <w:sz w:val="24"/>
          <w:szCs w:val="24"/>
        </w:rPr>
        <w:t>ERGEN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Y.</w:t>
      </w:r>
    </w:p>
    <w:p w14:paraId="23E363B1" w14:textId="77777777" w:rsidR="00CC69B3" w:rsidRDefault="00CC69B3">
      <w:pPr>
        <w:spacing w:before="16" w:line="260" w:lineRule="exact"/>
        <w:rPr>
          <w:sz w:val="26"/>
          <w:szCs w:val="26"/>
        </w:rPr>
      </w:pPr>
    </w:p>
    <w:p w14:paraId="3629AC56" w14:textId="355B7D07" w:rsidR="00CC69B3" w:rsidRDefault="003662CF" w:rsidP="003662CF">
      <w:pPr>
        <w:ind w:firstLine="720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proofErr w:type="gramStart"/>
      <w:r w:rsidR="007B04F9">
        <w:rPr>
          <w:b/>
          <w:sz w:val="24"/>
          <w:szCs w:val="24"/>
        </w:rPr>
        <w:t>WH</w:t>
      </w:r>
      <w:r w:rsidR="007B04F9">
        <w:rPr>
          <w:b/>
          <w:spacing w:val="1"/>
          <w:sz w:val="24"/>
          <w:szCs w:val="24"/>
        </w:rPr>
        <w:t>E</w:t>
      </w:r>
      <w:r w:rsidR="007B04F9">
        <w:rPr>
          <w:b/>
          <w:sz w:val="24"/>
          <w:szCs w:val="24"/>
        </w:rPr>
        <w:t xml:space="preserve">REAS, </w:t>
      </w:r>
      <w:r w:rsidR="007B04F9">
        <w:rPr>
          <w:b/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Precise</w:t>
      </w:r>
      <w:proofErr w:type="gramEnd"/>
      <w:r>
        <w:rPr>
          <w:sz w:val="24"/>
          <w:szCs w:val="24"/>
        </w:rPr>
        <w:t xml:space="preserve"> Boring Ohio was chosen through a bid opening on May 14, 2026 and was the lowest and best bidder of out five bidders. </w:t>
      </w:r>
    </w:p>
    <w:p w14:paraId="77C52BAA" w14:textId="77777777" w:rsidR="00CC69B3" w:rsidRDefault="00CC69B3">
      <w:pPr>
        <w:spacing w:before="17" w:line="260" w:lineRule="exact"/>
        <w:rPr>
          <w:sz w:val="26"/>
          <w:szCs w:val="26"/>
        </w:rPr>
      </w:pPr>
    </w:p>
    <w:p w14:paraId="62292373" w14:textId="77777777" w:rsidR="00CC69B3" w:rsidRDefault="007B04F9">
      <w:pPr>
        <w:ind w:left="820"/>
        <w:rPr>
          <w:sz w:val="24"/>
          <w:szCs w:val="24"/>
        </w:rPr>
      </w:pPr>
      <w:r>
        <w:rPr>
          <w:b/>
          <w:sz w:val="24"/>
          <w:szCs w:val="24"/>
        </w:rPr>
        <w:t xml:space="preserve">NOW, </w:t>
      </w:r>
      <w:r>
        <w:rPr>
          <w:b/>
          <w:spacing w:val="10"/>
          <w:sz w:val="24"/>
          <w:szCs w:val="24"/>
        </w:rPr>
        <w:t xml:space="preserve"> </w:t>
      </w:r>
      <w:r>
        <w:rPr>
          <w:b/>
          <w:sz w:val="24"/>
          <w:szCs w:val="24"/>
        </w:rPr>
        <w:t>TH</w:t>
      </w:r>
      <w:r>
        <w:rPr>
          <w:b/>
          <w:spacing w:val="1"/>
          <w:sz w:val="24"/>
          <w:szCs w:val="24"/>
        </w:rPr>
        <w:t>E</w:t>
      </w:r>
      <w:r>
        <w:rPr>
          <w:b/>
          <w:sz w:val="24"/>
          <w:szCs w:val="24"/>
        </w:rPr>
        <w:t>REFO</w:t>
      </w:r>
      <w:r>
        <w:rPr>
          <w:b/>
          <w:spacing w:val="-2"/>
          <w:sz w:val="24"/>
          <w:szCs w:val="24"/>
        </w:rPr>
        <w:t>R</w:t>
      </w:r>
      <w:r>
        <w:rPr>
          <w:b/>
          <w:sz w:val="24"/>
          <w:szCs w:val="24"/>
        </w:rPr>
        <w:t xml:space="preserve">E, </w:t>
      </w:r>
      <w:r>
        <w:rPr>
          <w:b/>
          <w:spacing w:val="7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BE </w:t>
      </w:r>
      <w:r>
        <w:rPr>
          <w:b/>
          <w:spacing w:val="8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IT </w:t>
      </w:r>
      <w:r>
        <w:rPr>
          <w:b/>
          <w:spacing w:val="8"/>
          <w:sz w:val="24"/>
          <w:szCs w:val="24"/>
        </w:rPr>
        <w:t xml:space="preserve"> </w:t>
      </w:r>
      <w:r>
        <w:rPr>
          <w:b/>
          <w:sz w:val="24"/>
          <w:szCs w:val="24"/>
        </w:rPr>
        <w:t>ORD</w:t>
      </w:r>
      <w:r>
        <w:rPr>
          <w:b/>
          <w:spacing w:val="-1"/>
          <w:sz w:val="24"/>
          <w:szCs w:val="24"/>
        </w:rPr>
        <w:t>A</w:t>
      </w:r>
      <w:r>
        <w:rPr>
          <w:b/>
          <w:sz w:val="24"/>
          <w:szCs w:val="24"/>
        </w:rPr>
        <w:t xml:space="preserve">INED </w:t>
      </w:r>
      <w:r>
        <w:rPr>
          <w:b/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 xml:space="preserve">by 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 xml:space="preserve">the 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Coun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il 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 xml:space="preserve">of 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 xml:space="preserve">the 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Ci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 xml:space="preserve">y 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</w:p>
    <w:p w14:paraId="5F41D502" w14:textId="77777777" w:rsidR="00CC69B3" w:rsidRDefault="007B04F9">
      <w:pPr>
        <w:ind w:left="100"/>
        <w:rPr>
          <w:sz w:val="24"/>
          <w:szCs w:val="24"/>
        </w:rPr>
      </w:pP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rb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rton, State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of </w:t>
      </w:r>
      <w:r>
        <w:rPr>
          <w:spacing w:val="-1"/>
          <w:sz w:val="24"/>
          <w:szCs w:val="24"/>
        </w:rPr>
        <w:t>O</w:t>
      </w:r>
      <w:r>
        <w:rPr>
          <w:sz w:val="24"/>
          <w:szCs w:val="24"/>
        </w:rPr>
        <w:t>hio:</w:t>
      </w:r>
    </w:p>
    <w:p w14:paraId="7B958C95" w14:textId="77777777" w:rsidR="00CC69B3" w:rsidRDefault="00CC69B3">
      <w:pPr>
        <w:spacing w:before="16" w:line="260" w:lineRule="exact"/>
        <w:rPr>
          <w:sz w:val="26"/>
          <w:szCs w:val="26"/>
        </w:rPr>
      </w:pPr>
    </w:p>
    <w:p w14:paraId="333F2EAF" w14:textId="42A04A6C" w:rsidR="00CC69B3" w:rsidRDefault="007B04F9">
      <w:pPr>
        <w:ind w:left="100" w:right="77" w:firstLine="720"/>
        <w:jc w:val="both"/>
        <w:rPr>
          <w:sz w:val="24"/>
          <w:szCs w:val="24"/>
        </w:rPr>
      </w:pPr>
      <w:r>
        <w:rPr>
          <w:b/>
          <w:spacing w:val="1"/>
          <w:sz w:val="24"/>
          <w:szCs w:val="24"/>
        </w:rPr>
        <w:t>S</w:t>
      </w:r>
      <w:r>
        <w:rPr>
          <w:b/>
          <w:sz w:val="24"/>
          <w:szCs w:val="24"/>
        </w:rPr>
        <w:t>ECTI</w:t>
      </w:r>
      <w:r>
        <w:rPr>
          <w:b/>
          <w:spacing w:val="1"/>
          <w:sz w:val="24"/>
          <w:szCs w:val="24"/>
        </w:rPr>
        <w:t>O</w:t>
      </w:r>
      <w:r>
        <w:rPr>
          <w:b/>
          <w:sz w:val="24"/>
          <w:szCs w:val="24"/>
        </w:rPr>
        <w:t>N</w:t>
      </w:r>
      <w:r>
        <w:rPr>
          <w:b/>
          <w:spacing w:val="42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1.  </w:t>
      </w:r>
      <w:r>
        <w:rPr>
          <w:b/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43"/>
          <w:sz w:val="24"/>
          <w:szCs w:val="24"/>
        </w:rPr>
        <w:t xml:space="preserve"> </w:t>
      </w:r>
      <w:r>
        <w:rPr>
          <w:sz w:val="24"/>
          <w:szCs w:val="24"/>
        </w:rPr>
        <w:t>C</w:t>
      </w:r>
      <w:r>
        <w:rPr>
          <w:spacing w:val="-2"/>
          <w:sz w:val="24"/>
          <w:szCs w:val="24"/>
        </w:rPr>
        <w:t>o</w:t>
      </w:r>
      <w:r>
        <w:rPr>
          <w:sz w:val="24"/>
          <w:szCs w:val="24"/>
        </w:rPr>
        <w:t>un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il</w:t>
      </w:r>
      <w:r>
        <w:rPr>
          <w:spacing w:val="44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by</w:t>
      </w:r>
      <w:r>
        <w:rPr>
          <w:spacing w:val="4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uthori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45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45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yo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,</w:t>
      </w:r>
      <w:r>
        <w:rPr>
          <w:spacing w:val="43"/>
          <w:sz w:val="24"/>
          <w:szCs w:val="24"/>
        </w:rPr>
        <w:t xml:space="preserve"> </w:t>
      </w:r>
      <w:r>
        <w:rPr>
          <w:sz w:val="24"/>
          <w:szCs w:val="24"/>
        </w:rPr>
        <w:t>or</w:t>
      </w:r>
      <w:r>
        <w:rPr>
          <w:spacing w:val="42"/>
          <w:sz w:val="24"/>
          <w:szCs w:val="24"/>
        </w:rPr>
        <w:t xml:space="preserve"> </w:t>
      </w:r>
      <w:r>
        <w:rPr>
          <w:sz w:val="24"/>
          <w:szCs w:val="24"/>
        </w:rPr>
        <w:t>his</w:t>
      </w:r>
      <w:r>
        <w:rPr>
          <w:spacing w:val="44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signe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,</w:t>
      </w:r>
      <w:r>
        <w:rPr>
          <w:spacing w:val="45"/>
          <w:sz w:val="24"/>
          <w:szCs w:val="24"/>
        </w:rPr>
        <w:t xml:space="preserve"> </w:t>
      </w:r>
      <w:r>
        <w:rPr>
          <w:sz w:val="24"/>
          <w:szCs w:val="24"/>
        </w:rPr>
        <w:t xml:space="preserve">to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nter in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ontr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with</w:t>
      </w:r>
      <w:r>
        <w:rPr>
          <w:spacing w:val="6"/>
          <w:sz w:val="24"/>
          <w:szCs w:val="24"/>
        </w:rPr>
        <w:t xml:space="preserve"> </w:t>
      </w:r>
      <w:r w:rsidR="003662CF">
        <w:rPr>
          <w:sz w:val="24"/>
          <w:szCs w:val="24"/>
        </w:rPr>
        <w:t>Precise Boring of Ohio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mount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1"/>
          <w:sz w:val="24"/>
          <w:szCs w:val="24"/>
        </w:rPr>
        <w:t xml:space="preserve"> </w:t>
      </w:r>
      <w:r w:rsidR="003662CF">
        <w:rPr>
          <w:sz w:val="24"/>
          <w:szCs w:val="24"/>
        </w:rPr>
        <w:t>Two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Hund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d </w:t>
      </w:r>
      <w:r w:rsidR="003662CF">
        <w:rPr>
          <w:spacing w:val="1"/>
          <w:sz w:val="24"/>
          <w:szCs w:val="24"/>
        </w:rPr>
        <w:t>Thirty-Three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Thou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w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Hund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d</w:t>
      </w:r>
      <w:r>
        <w:rPr>
          <w:spacing w:val="3"/>
          <w:sz w:val="24"/>
          <w:szCs w:val="24"/>
        </w:rPr>
        <w:t xml:space="preserve"> </w:t>
      </w:r>
      <w:r w:rsidR="003662CF">
        <w:rPr>
          <w:sz w:val="24"/>
          <w:szCs w:val="24"/>
        </w:rPr>
        <w:t>Seventy-Three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Dolla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No 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>
        <w:rPr>
          <w:spacing w:val="1"/>
          <w:sz w:val="24"/>
          <w:szCs w:val="24"/>
        </w:rPr>
        <w:t>$</w:t>
      </w:r>
      <w:r w:rsidR="003662CF">
        <w:rPr>
          <w:sz w:val="24"/>
          <w:szCs w:val="24"/>
        </w:rPr>
        <w:t>233,273.00</w:t>
      </w:r>
      <w:r>
        <w:rPr>
          <w:sz w:val="24"/>
          <w:szCs w:val="24"/>
        </w:rPr>
        <w:t>)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f</w:t>
      </w:r>
      <w:r>
        <w:rPr>
          <w:spacing w:val="1"/>
          <w:sz w:val="24"/>
          <w:szCs w:val="24"/>
        </w:rPr>
        <w:t>o</w:t>
      </w:r>
      <w:r>
        <w:rPr>
          <w:sz w:val="24"/>
          <w:szCs w:val="24"/>
        </w:rPr>
        <w:t xml:space="preserve">r </w:t>
      </w:r>
      <w:proofErr w:type="gramStart"/>
      <w:r>
        <w:rPr>
          <w:sz w:val="24"/>
          <w:szCs w:val="24"/>
        </w:rPr>
        <w:t xml:space="preserve">the  </w:t>
      </w:r>
      <w:r w:rsidR="003662CF">
        <w:rPr>
          <w:sz w:val="24"/>
          <w:szCs w:val="24"/>
        </w:rPr>
        <w:t>Water</w:t>
      </w:r>
      <w:proofErr w:type="gramEnd"/>
      <w:r w:rsidR="003662CF">
        <w:rPr>
          <w:sz w:val="24"/>
          <w:szCs w:val="24"/>
        </w:rPr>
        <w:t xml:space="preserve"> Treatment Plant Sanitary Pump Station and Force Main Project. </w:t>
      </w:r>
    </w:p>
    <w:p w14:paraId="19EEC179" w14:textId="77777777" w:rsidR="00CC69B3" w:rsidRDefault="00CC69B3">
      <w:pPr>
        <w:spacing w:before="16" w:line="260" w:lineRule="exact"/>
        <w:rPr>
          <w:sz w:val="26"/>
          <w:szCs w:val="26"/>
        </w:rPr>
      </w:pPr>
    </w:p>
    <w:p w14:paraId="778106E3" w14:textId="77777777" w:rsidR="00CC69B3" w:rsidRDefault="007B04F9">
      <w:pPr>
        <w:ind w:left="100" w:right="76" w:firstLine="720"/>
        <w:jc w:val="both"/>
        <w:rPr>
          <w:sz w:val="24"/>
          <w:szCs w:val="24"/>
        </w:rPr>
      </w:pPr>
      <w:r>
        <w:rPr>
          <w:b/>
          <w:spacing w:val="1"/>
          <w:sz w:val="24"/>
          <w:szCs w:val="24"/>
        </w:rPr>
        <w:t>S</w:t>
      </w:r>
      <w:r>
        <w:rPr>
          <w:b/>
          <w:sz w:val="24"/>
          <w:szCs w:val="24"/>
        </w:rPr>
        <w:t>ECTI</w:t>
      </w:r>
      <w:r>
        <w:rPr>
          <w:b/>
          <w:spacing w:val="1"/>
          <w:sz w:val="24"/>
          <w:szCs w:val="24"/>
        </w:rPr>
        <w:t>O</w:t>
      </w:r>
      <w:r>
        <w:rPr>
          <w:b/>
          <w:sz w:val="24"/>
          <w:szCs w:val="24"/>
        </w:rPr>
        <w:t>N</w:t>
      </w:r>
      <w:r>
        <w:rPr>
          <w:b/>
          <w:spacing w:val="23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2. </w:t>
      </w:r>
      <w:r>
        <w:rPr>
          <w:b/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it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is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by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found</w:t>
      </w:r>
      <w:r>
        <w:rPr>
          <w:spacing w:val="2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that</w:t>
      </w:r>
      <w:r>
        <w:rPr>
          <w:spacing w:val="2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ll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fo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mal</w:t>
      </w:r>
      <w:r>
        <w:rPr>
          <w:spacing w:val="2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ons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of th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s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Coun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il</w:t>
      </w:r>
      <w:r>
        <w:rPr>
          <w:spacing w:val="3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rning</w:t>
      </w:r>
      <w:r>
        <w:rPr>
          <w:spacing w:val="3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lating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to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ss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ge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th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s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ordin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tak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3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op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me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ng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f th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C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un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il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that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ll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ons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of th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Coun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il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of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ny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that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sul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su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fo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mal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on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r</w:t>
      </w:r>
      <w:r>
        <w:rPr>
          <w:sz w:val="24"/>
          <w:szCs w:val="24"/>
        </w:rPr>
        <w:t>e m</w:t>
      </w:r>
      <w:r>
        <w:rPr>
          <w:spacing w:val="2"/>
          <w:sz w:val="24"/>
          <w:szCs w:val="24"/>
        </w:rPr>
        <w:t>e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ngs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the publ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c in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omp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ian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with 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la</w:t>
      </w:r>
      <w:r>
        <w:rPr>
          <w:spacing w:val="-1"/>
          <w:sz w:val="24"/>
          <w:szCs w:val="24"/>
        </w:rPr>
        <w:t>w</w:t>
      </w:r>
      <w:r>
        <w:rPr>
          <w:sz w:val="24"/>
          <w:szCs w:val="24"/>
        </w:rPr>
        <w:t>.</w:t>
      </w:r>
    </w:p>
    <w:p w14:paraId="2BF21AB1" w14:textId="77777777" w:rsidR="00CC69B3" w:rsidRDefault="00CC69B3">
      <w:pPr>
        <w:spacing w:before="16" w:line="260" w:lineRule="exact"/>
        <w:rPr>
          <w:sz w:val="26"/>
          <w:szCs w:val="26"/>
        </w:rPr>
      </w:pPr>
    </w:p>
    <w:p w14:paraId="01F6C542" w14:textId="77777777" w:rsidR="00CC69B3" w:rsidRDefault="007B04F9">
      <w:pPr>
        <w:ind w:left="100" w:right="79" w:firstLine="720"/>
        <w:jc w:val="both"/>
        <w:rPr>
          <w:sz w:val="24"/>
          <w:szCs w:val="24"/>
        </w:rPr>
      </w:pPr>
      <w:r>
        <w:rPr>
          <w:b/>
          <w:spacing w:val="1"/>
          <w:sz w:val="24"/>
          <w:szCs w:val="24"/>
        </w:rPr>
        <w:t>S</w:t>
      </w:r>
      <w:r>
        <w:rPr>
          <w:b/>
          <w:sz w:val="24"/>
          <w:szCs w:val="24"/>
        </w:rPr>
        <w:t>ECTI</w:t>
      </w:r>
      <w:r>
        <w:rPr>
          <w:b/>
          <w:spacing w:val="1"/>
          <w:sz w:val="24"/>
          <w:szCs w:val="24"/>
        </w:rPr>
        <w:t>O</w:t>
      </w:r>
      <w:r>
        <w:rPr>
          <w:b/>
          <w:sz w:val="24"/>
          <w:szCs w:val="24"/>
        </w:rPr>
        <w:t>N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3. </w:t>
      </w:r>
      <w:r>
        <w:rPr>
          <w:b/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th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s ordin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is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by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to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be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rg</w:t>
      </w:r>
      <w:r>
        <w:rPr>
          <w:spacing w:val="-2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y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me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sure n</w:t>
      </w:r>
      <w:r>
        <w:rPr>
          <w:spacing w:val="-1"/>
          <w:sz w:val="24"/>
          <w:szCs w:val="24"/>
        </w:rPr>
        <w:t>ece</w:t>
      </w:r>
      <w:r>
        <w:rPr>
          <w:sz w:val="24"/>
          <w:szCs w:val="24"/>
        </w:rPr>
        <w:t>ss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ry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for the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medi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rv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on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publ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c p</w:t>
      </w:r>
      <w:r>
        <w:rPr>
          <w:spacing w:val="-1"/>
          <w:sz w:val="24"/>
          <w:szCs w:val="24"/>
        </w:rPr>
        <w:t>eace</w:t>
      </w:r>
      <w:r>
        <w:rPr>
          <w:sz w:val="24"/>
          <w:szCs w:val="24"/>
        </w:rPr>
        <w:t>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h,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f</w:t>
      </w:r>
      <w:r>
        <w:rPr>
          <w:spacing w:val="-2"/>
          <w:sz w:val="24"/>
          <w:szCs w:val="24"/>
        </w:rPr>
        <w:t>e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y,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nien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e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>f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e of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y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of Bar</w:t>
      </w:r>
      <w:r>
        <w:rPr>
          <w:spacing w:val="1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rton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inhabitants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-1"/>
          <w:sz w:val="24"/>
          <w:szCs w:val="24"/>
        </w:rPr>
        <w:t>re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f,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to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f</w:t>
      </w:r>
      <w:r>
        <w:rPr>
          <w:spacing w:val="-2"/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e 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meliness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ee</w:t>
      </w:r>
      <w:r>
        <w:rPr>
          <w:sz w:val="24"/>
          <w:szCs w:val="24"/>
        </w:rPr>
        <w:t>ping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the proj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mov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ng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fo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w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,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provid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it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ives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the n</w:t>
      </w:r>
      <w:r>
        <w:rPr>
          <w:spacing w:val="-1"/>
          <w:sz w:val="24"/>
          <w:szCs w:val="24"/>
        </w:rPr>
        <w:t>ece</w:t>
      </w:r>
      <w:r>
        <w:rPr>
          <w:sz w:val="24"/>
          <w:szCs w:val="24"/>
        </w:rPr>
        <w:t>ss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ry votes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quir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by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the C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ty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Ch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r, sh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ll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be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1"/>
          <w:sz w:val="24"/>
          <w:szCs w:val="24"/>
        </w:rPr>
        <w:t xml:space="preserve"> f</w:t>
      </w:r>
      <w:r>
        <w:rPr>
          <w:sz w:val="24"/>
          <w:szCs w:val="24"/>
        </w:rPr>
        <w:t>ull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fo</w:t>
      </w:r>
      <w:r>
        <w:rPr>
          <w:spacing w:val="-1"/>
          <w:sz w:val="24"/>
          <w:szCs w:val="24"/>
        </w:rPr>
        <w:t>rc</w:t>
      </w:r>
      <w:r>
        <w:rPr>
          <w:sz w:val="24"/>
          <w:szCs w:val="24"/>
        </w:rPr>
        <w:t>e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1"/>
          <w:sz w:val="24"/>
          <w:szCs w:val="24"/>
        </w:rPr>
        <w:t xml:space="preserve"> e</w:t>
      </w:r>
      <w:r>
        <w:rPr>
          <w:sz w:val="24"/>
          <w:szCs w:val="24"/>
        </w:rPr>
        <w:t>f</w:t>
      </w:r>
      <w:r>
        <w:rPr>
          <w:spacing w:val="-1"/>
          <w:sz w:val="24"/>
          <w:szCs w:val="24"/>
        </w:rPr>
        <w:t>f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f</w:t>
      </w:r>
      <w:r>
        <w:rPr>
          <w:spacing w:val="-1"/>
          <w:sz w:val="24"/>
          <w:szCs w:val="24"/>
        </w:rPr>
        <w:t>r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ft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 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s 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ssage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pprov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l;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w</w:t>
      </w:r>
      <w:r>
        <w:rPr>
          <w:sz w:val="24"/>
          <w:szCs w:val="24"/>
        </w:rPr>
        <w:t>ise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to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be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full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fo</w:t>
      </w:r>
      <w:r>
        <w:rPr>
          <w:spacing w:val="1"/>
          <w:sz w:val="24"/>
          <w:szCs w:val="24"/>
        </w:rPr>
        <w:t>rc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f</w:t>
      </w:r>
      <w:r>
        <w:rPr>
          <w:sz w:val="24"/>
          <w:szCs w:val="24"/>
        </w:rPr>
        <w:t>f</w:t>
      </w:r>
      <w:r>
        <w:rPr>
          <w:spacing w:val="-2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</w:t>
      </w:r>
      <w:r>
        <w:rPr>
          <w:spacing w:val="4"/>
          <w:sz w:val="24"/>
          <w:szCs w:val="24"/>
        </w:rPr>
        <w:t xml:space="preserve"> f</w:t>
      </w:r>
      <w:r>
        <w:rPr>
          <w:sz w:val="24"/>
          <w:szCs w:val="24"/>
        </w:rPr>
        <w:t>rom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ft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1"/>
          <w:sz w:val="24"/>
          <w:szCs w:val="24"/>
        </w:rPr>
        <w:t xml:space="preserve"> e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rli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riod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ow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 by la</w:t>
      </w:r>
      <w:r>
        <w:rPr>
          <w:spacing w:val="-1"/>
          <w:sz w:val="24"/>
          <w:szCs w:val="24"/>
        </w:rPr>
        <w:t>w</w:t>
      </w:r>
      <w:r>
        <w:rPr>
          <w:sz w:val="24"/>
          <w:szCs w:val="24"/>
        </w:rPr>
        <w:t>.</w:t>
      </w:r>
    </w:p>
    <w:p w14:paraId="72FA16FE" w14:textId="77777777" w:rsidR="00CC69B3" w:rsidRDefault="00CC69B3">
      <w:pPr>
        <w:spacing w:line="100" w:lineRule="exact"/>
        <w:rPr>
          <w:sz w:val="10"/>
          <w:szCs w:val="10"/>
        </w:rPr>
      </w:pPr>
    </w:p>
    <w:p w14:paraId="7F50F9F2" w14:textId="77777777" w:rsidR="00CC69B3" w:rsidRDefault="00CC69B3">
      <w:pPr>
        <w:spacing w:line="200" w:lineRule="exact"/>
      </w:pPr>
    </w:p>
    <w:p w14:paraId="6091AA6E" w14:textId="77777777" w:rsidR="00CC69B3" w:rsidRDefault="00CC69B3">
      <w:pPr>
        <w:spacing w:line="200" w:lineRule="exact"/>
      </w:pPr>
    </w:p>
    <w:p w14:paraId="4F441EFE" w14:textId="51DCF95E" w:rsidR="00CC69B3" w:rsidRPr="003662CF" w:rsidRDefault="009A6B7C" w:rsidP="003662CF">
      <w:pPr>
        <w:spacing w:line="300" w:lineRule="exact"/>
        <w:ind w:left="2160" w:firstLine="720"/>
        <w:rPr>
          <w:sz w:val="24"/>
          <w:szCs w:val="24"/>
        </w:rPr>
      </w:pPr>
      <w:r>
        <w:rPr>
          <w:sz w:val="24"/>
          <w:szCs w:val="24"/>
        </w:rPr>
        <w:pict w14:anchorId="1A08B0B5">
          <v:group id="_x0000_s2058" style="position:absolute;left:0;text-align:left;margin-left:324.05pt;margin-top:56.7pt;width:198pt;height:0;z-index:-251659264;mso-position-horizontal-relative:page" coordorigin="6481,1134" coordsize="3960,0">
            <v:shape id="_x0000_s2059" style="position:absolute;left:6481;top:1134;width:3960;height:0" coordorigin="6481,1134" coordsize="3960,0" path="m6481,1134r3960,e" filled="f" strokeweight=".48pt">
              <v:path arrowok="t"/>
            </v:shape>
            <w10:wrap anchorx="page"/>
          </v:group>
        </w:pict>
      </w:r>
      <w:r w:rsidR="007B04F9" w:rsidRPr="003662CF">
        <w:rPr>
          <w:position w:val="-1"/>
          <w:sz w:val="24"/>
          <w:szCs w:val="24"/>
        </w:rPr>
        <w:t>Pa</w:t>
      </w:r>
      <w:r w:rsidR="007B04F9" w:rsidRPr="003662CF">
        <w:rPr>
          <w:spacing w:val="1"/>
          <w:position w:val="-1"/>
          <w:sz w:val="24"/>
          <w:szCs w:val="24"/>
        </w:rPr>
        <w:t>s</w:t>
      </w:r>
      <w:r w:rsidR="007B04F9" w:rsidRPr="003662CF">
        <w:rPr>
          <w:spacing w:val="-1"/>
          <w:position w:val="-1"/>
          <w:sz w:val="24"/>
          <w:szCs w:val="24"/>
        </w:rPr>
        <w:t>s</w:t>
      </w:r>
      <w:r w:rsidR="007B04F9" w:rsidRPr="003662CF">
        <w:rPr>
          <w:position w:val="-1"/>
          <w:sz w:val="24"/>
          <w:szCs w:val="24"/>
        </w:rPr>
        <w:t>ed</w:t>
      </w:r>
      <w:r w:rsidR="003662CF">
        <w:rPr>
          <w:position w:val="-1"/>
          <w:sz w:val="24"/>
          <w:szCs w:val="24"/>
        </w:rPr>
        <w:t xml:space="preserve"> </w:t>
      </w:r>
      <w:r w:rsidR="003662CF">
        <w:rPr>
          <w:position w:val="-1"/>
          <w:sz w:val="24"/>
          <w:szCs w:val="24"/>
          <w:u w:val="single"/>
        </w:rPr>
        <w:tab/>
      </w:r>
      <w:r w:rsidR="003662CF">
        <w:rPr>
          <w:position w:val="-1"/>
          <w:sz w:val="24"/>
          <w:szCs w:val="24"/>
          <w:u w:val="single"/>
        </w:rPr>
        <w:tab/>
      </w:r>
      <w:r w:rsidR="003662CF">
        <w:rPr>
          <w:position w:val="-1"/>
          <w:sz w:val="24"/>
          <w:szCs w:val="24"/>
          <w:u w:val="single"/>
        </w:rPr>
        <w:tab/>
      </w:r>
      <w:r w:rsidR="003662CF">
        <w:rPr>
          <w:position w:val="-1"/>
          <w:sz w:val="24"/>
          <w:szCs w:val="24"/>
          <w:u w:val="single"/>
        </w:rPr>
        <w:tab/>
      </w:r>
      <w:r w:rsidR="003662CF">
        <w:rPr>
          <w:position w:val="-1"/>
          <w:sz w:val="24"/>
          <w:szCs w:val="24"/>
          <w:u w:val="single"/>
        </w:rPr>
        <w:tab/>
      </w:r>
      <w:r w:rsidR="003662CF">
        <w:rPr>
          <w:position w:val="-1"/>
          <w:sz w:val="24"/>
          <w:szCs w:val="24"/>
          <w:u w:val="single"/>
        </w:rPr>
        <w:tab/>
      </w:r>
      <w:r w:rsidR="003662CF">
        <w:rPr>
          <w:position w:val="-1"/>
          <w:sz w:val="24"/>
          <w:szCs w:val="24"/>
        </w:rPr>
        <w:t xml:space="preserve"> 2026 </w:t>
      </w:r>
      <w:r w:rsidR="007B04F9" w:rsidRPr="003662CF">
        <w:rPr>
          <w:spacing w:val="68"/>
          <w:position w:val="-1"/>
          <w:sz w:val="24"/>
          <w:szCs w:val="24"/>
        </w:rPr>
        <w:t xml:space="preserve"> </w:t>
      </w:r>
    </w:p>
    <w:p w14:paraId="0365D8BC" w14:textId="77777777" w:rsidR="00CC69B3" w:rsidRDefault="00CC69B3">
      <w:pPr>
        <w:spacing w:before="4" w:line="180" w:lineRule="exact"/>
        <w:rPr>
          <w:sz w:val="19"/>
          <w:szCs w:val="19"/>
        </w:rPr>
      </w:pPr>
    </w:p>
    <w:p w14:paraId="75384B55" w14:textId="77777777" w:rsidR="00CC69B3" w:rsidRDefault="00CC69B3">
      <w:pPr>
        <w:spacing w:line="200" w:lineRule="exact"/>
      </w:pPr>
    </w:p>
    <w:p w14:paraId="0BAEEE13" w14:textId="77777777" w:rsidR="00CC69B3" w:rsidRDefault="00CC69B3">
      <w:pPr>
        <w:spacing w:line="200" w:lineRule="exact"/>
      </w:pPr>
    </w:p>
    <w:p w14:paraId="50EFFB7C" w14:textId="77777777" w:rsidR="00CC69B3" w:rsidRDefault="00CC69B3">
      <w:pPr>
        <w:spacing w:line="200" w:lineRule="exact"/>
      </w:pPr>
    </w:p>
    <w:p w14:paraId="218FA0CF" w14:textId="77777777" w:rsidR="00CC69B3" w:rsidRDefault="009A6B7C">
      <w:pPr>
        <w:spacing w:before="29" w:line="260" w:lineRule="exact"/>
        <w:ind w:left="880"/>
        <w:rPr>
          <w:sz w:val="24"/>
          <w:szCs w:val="24"/>
        </w:rPr>
      </w:pPr>
      <w:r>
        <w:pict w14:anchorId="5A6FC866">
          <v:group id="_x0000_s2055" style="position:absolute;left:0;text-align:left;margin-left:125.75pt;margin-top:.95pt;width:174.5pt;height:1.25pt;z-index:-251660288;mso-position-horizontal-relative:page" coordorigin="2515,19" coordsize="3490,25">
            <v:shape id="_x0000_s2057" style="position:absolute;left:2520;top:39;width:3480;height:0" coordorigin="2520,39" coordsize="3480,0" path="m2520,39r3480,e" filled="f" strokeweight=".48pt">
              <v:path arrowok="t"/>
            </v:shape>
            <v:shape id="_x0000_s2056" style="position:absolute;left:2520;top:24;width:3480;height:0" coordorigin="2520,24" coordsize="3480,0" path="m2520,24r3480,e" filled="f" strokeweight=".48pt">
              <v:path arrowok="t"/>
            </v:shape>
            <w10:wrap anchorx="page"/>
          </v:group>
        </w:pict>
      </w:r>
      <w:r w:rsidR="007B04F9">
        <w:rPr>
          <w:position w:val="-1"/>
          <w:sz w:val="24"/>
          <w:szCs w:val="24"/>
        </w:rPr>
        <w:t>Cle</w:t>
      </w:r>
      <w:r w:rsidR="007B04F9">
        <w:rPr>
          <w:spacing w:val="-1"/>
          <w:position w:val="-1"/>
          <w:sz w:val="24"/>
          <w:szCs w:val="24"/>
        </w:rPr>
        <w:t>r</w:t>
      </w:r>
      <w:r w:rsidR="007B04F9">
        <w:rPr>
          <w:position w:val="-1"/>
          <w:sz w:val="24"/>
          <w:szCs w:val="24"/>
        </w:rPr>
        <w:t>k of Coun</w:t>
      </w:r>
      <w:r w:rsidR="007B04F9">
        <w:rPr>
          <w:spacing w:val="-1"/>
          <w:position w:val="-1"/>
          <w:sz w:val="24"/>
          <w:szCs w:val="24"/>
        </w:rPr>
        <w:t>c</w:t>
      </w:r>
      <w:r w:rsidR="007B04F9">
        <w:rPr>
          <w:position w:val="-1"/>
          <w:sz w:val="24"/>
          <w:szCs w:val="24"/>
        </w:rPr>
        <w:t xml:space="preserve">il                                     </w:t>
      </w:r>
      <w:r w:rsidR="007B04F9">
        <w:rPr>
          <w:spacing w:val="9"/>
          <w:position w:val="-1"/>
          <w:sz w:val="24"/>
          <w:szCs w:val="24"/>
        </w:rPr>
        <w:t xml:space="preserve"> </w:t>
      </w:r>
      <w:r w:rsidR="007B04F9">
        <w:rPr>
          <w:spacing w:val="1"/>
          <w:position w:val="-1"/>
          <w:sz w:val="24"/>
          <w:szCs w:val="24"/>
        </w:rPr>
        <w:t>P</w:t>
      </w:r>
      <w:r w:rsidR="007B04F9">
        <w:rPr>
          <w:position w:val="-1"/>
          <w:sz w:val="24"/>
          <w:szCs w:val="24"/>
        </w:rPr>
        <w:t>r</w:t>
      </w:r>
      <w:r w:rsidR="007B04F9">
        <w:rPr>
          <w:spacing w:val="-2"/>
          <w:position w:val="-1"/>
          <w:sz w:val="24"/>
          <w:szCs w:val="24"/>
        </w:rPr>
        <w:t>e</w:t>
      </w:r>
      <w:r w:rsidR="007B04F9">
        <w:rPr>
          <w:position w:val="-1"/>
          <w:sz w:val="24"/>
          <w:szCs w:val="24"/>
        </w:rPr>
        <w:t>sident of Coun</w:t>
      </w:r>
      <w:r w:rsidR="007B04F9">
        <w:rPr>
          <w:spacing w:val="-1"/>
          <w:position w:val="-1"/>
          <w:sz w:val="24"/>
          <w:szCs w:val="24"/>
        </w:rPr>
        <w:t>c</w:t>
      </w:r>
      <w:r w:rsidR="007B04F9">
        <w:rPr>
          <w:position w:val="-1"/>
          <w:sz w:val="24"/>
          <w:szCs w:val="24"/>
        </w:rPr>
        <w:t>il</w:t>
      </w:r>
    </w:p>
    <w:p w14:paraId="1E18FA18" w14:textId="77777777" w:rsidR="00CC69B3" w:rsidRDefault="00CC69B3">
      <w:pPr>
        <w:spacing w:line="200" w:lineRule="exact"/>
      </w:pPr>
    </w:p>
    <w:p w14:paraId="3F3F3CD7" w14:textId="77777777" w:rsidR="00CC69B3" w:rsidRDefault="00CC69B3">
      <w:pPr>
        <w:spacing w:line="200" w:lineRule="exact"/>
      </w:pPr>
    </w:p>
    <w:p w14:paraId="780DE0F0" w14:textId="77777777" w:rsidR="00CC69B3" w:rsidRDefault="00CC69B3">
      <w:pPr>
        <w:spacing w:line="200" w:lineRule="exact"/>
      </w:pPr>
    </w:p>
    <w:p w14:paraId="477B596A" w14:textId="77777777" w:rsidR="00CC69B3" w:rsidRDefault="00CC69B3">
      <w:pPr>
        <w:spacing w:before="4" w:line="200" w:lineRule="exact"/>
        <w:sectPr w:rsidR="00CC69B3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2240" w:h="20160"/>
          <w:pgMar w:top="1380" w:right="1680" w:bottom="280" w:left="1700" w:header="720" w:footer="720" w:gutter="0"/>
          <w:cols w:space="720"/>
        </w:sectPr>
      </w:pPr>
    </w:p>
    <w:p w14:paraId="622205A8" w14:textId="77777777" w:rsidR="00CC69B3" w:rsidRDefault="009A6B7C">
      <w:pPr>
        <w:spacing w:before="29" w:line="260" w:lineRule="exact"/>
        <w:jc w:val="right"/>
        <w:rPr>
          <w:sz w:val="24"/>
          <w:szCs w:val="24"/>
        </w:rPr>
      </w:pPr>
      <w:r>
        <w:pict w14:anchorId="0D67D72F">
          <v:group id="_x0000_s2052" style="position:absolute;left:0;text-align:left;margin-left:266.7pt;margin-top:14.75pt;width:180.6pt;height:.5pt;z-index:-251658240;mso-position-horizontal-relative:page" coordorigin="5334,295" coordsize="3612,10">
            <v:shape id="_x0000_s2054" style="position:absolute;left:5339;top:300;width:960;height:0" coordorigin="5339,300" coordsize="960,0" path="m5339,300r960,e" filled="f" strokeweight=".48pt">
              <v:path arrowok="t"/>
            </v:shape>
            <v:shape id="_x0000_s2053" style="position:absolute;left:6301;top:300;width:2641;height:0" coordorigin="6301,300" coordsize="2641,0" path="m6301,300r2640,e" filled="f" strokeweight=".48pt">
              <v:path arrowok="t"/>
            </v:shape>
            <w10:wrap anchorx="page"/>
          </v:group>
        </w:pict>
      </w:r>
      <w:r w:rsidR="007B04F9">
        <w:rPr>
          <w:position w:val="-1"/>
          <w:sz w:val="24"/>
          <w:szCs w:val="24"/>
        </w:rPr>
        <w:t>App</w:t>
      </w:r>
      <w:r w:rsidR="007B04F9">
        <w:rPr>
          <w:spacing w:val="-1"/>
          <w:position w:val="-1"/>
          <w:sz w:val="24"/>
          <w:szCs w:val="24"/>
        </w:rPr>
        <w:t>r</w:t>
      </w:r>
      <w:r w:rsidR="007B04F9">
        <w:rPr>
          <w:position w:val="-1"/>
          <w:sz w:val="24"/>
          <w:szCs w:val="24"/>
        </w:rPr>
        <w:t>ov</w:t>
      </w:r>
      <w:r w:rsidR="007B04F9">
        <w:rPr>
          <w:spacing w:val="-1"/>
          <w:position w:val="-1"/>
          <w:sz w:val="24"/>
          <w:szCs w:val="24"/>
        </w:rPr>
        <w:t>e</w:t>
      </w:r>
      <w:r w:rsidR="007B04F9">
        <w:rPr>
          <w:position w:val="-1"/>
          <w:sz w:val="24"/>
          <w:szCs w:val="24"/>
        </w:rPr>
        <w:t>d</w:t>
      </w:r>
    </w:p>
    <w:p w14:paraId="4E3FE92E" w14:textId="4583CB37" w:rsidR="00CC69B3" w:rsidRDefault="007B04F9">
      <w:pPr>
        <w:spacing w:before="29" w:line="260" w:lineRule="exact"/>
        <w:rPr>
          <w:sz w:val="24"/>
          <w:szCs w:val="24"/>
        </w:rPr>
        <w:sectPr w:rsidR="00CC69B3">
          <w:type w:val="continuous"/>
          <w:pgSz w:w="12240" w:h="20160"/>
          <w:pgMar w:top="1380" w:right="1680" w:bottom="280" w:left="1700" w:header="720" w:footer="720" w:gutter="0"/>
          <w:cols w:num="2" w:space="720" w:equalWidth="0">
            <w:col w:w="3579" w:space="3722"/>
            <w:col w:w="1559"/>
          </w:cols>
        </w:sectPr>
      </w:pPr>
      <w:r>
        <w:br w:type="column"/>
      </w:r>
      <w:r>
        <w:rPr>
          <w:position w:val="-1"/>
          <w:sz w:val="24"/>
          <w:szCs w:val="24"/>
        </w:rPr>
        <w:t>2</w:t>
      </w:r>
      <w:r>
        <w:rPr>
          <w:spacing w:val="1"/>
          <w:position w:val="-1"/>
          <w:sz w:val="24"/>
          <w:szCs w:val="24"/>
        </w:rPr>
        <w:t>0</w:t>
      </w:r>
      <w:r>
        <w:rPr>
          <w:position w:val="-1"/>
          <w:sz w:val="24"/>
          <w:szCs w:val="24"/>
        </w:rPr>
        <w:t>2</w:t>
      </w:r>
      <w:r w:rsidR="003662CF">
        <w:rPr>
          <w:position w:val="-1"/>
          <w:sz w:val="24"/>
          <w:szCs w:val="24"/>
        </w:rPr>
        <w:t>6</w:t>
      </w:r>
    </w:p>
    <w:p w14:paraId="04E159D0" w14:textId="77777777" w:rsidR="00CC69B3" w:rsidRDefault="00CC69B3">
      <w:pPr>
        <w:spacing w:line="200" w:lineRule="exact"/>
      </w:pPr>
    </w:p>
    <w:p w14:paraId="543F3AB5" w14:textId="77777777" w:rsidR="00CC69B3" w:rsidRDefault="00CC69B3">
      <w:pPr>
        <w:spacing w:line="200" w:lineRule="exact"/>
      </w:pPr>
    </w:p>
    <w:p w14:paraId="18BC09CC" w14:textId="77777777" w:rsidR="00CC69B3" w:rsidRDefault="00CC69B3">
      <w:pPr>
        <w:spacing w:line="200" w:lineRule="exact"/>
      </w:pPr>
    </w:p>
    <w:p w14:paraId="00D09B00" w14:textId="77777777" w:rsidR="00CC69B3" w:rsidRDefault="00CC69B3">
      <w:pPr>
        <w:spacing w:before="4" w:line="200" w:lineRule="exact"/>
      </w:pPr>
    </w:p>
    <w:p w14:paraId="5DD6F1D7" w14:textId="77777777" w:rsidR="00CC69B3" w:rsidRDefault="009A6B7C">
      <w:pPr>
        <w:spacing w:before="29"/>
        <w:ind w:left="4743" w:right="3402"/>
        <w:jc w:val="center"/>
        <w:rPr>
          <w:sz w:val="24"/>
          <w:szCs w:val="24"/>
        </w:rPr>
      </w:pPr>
      <w:r>
        <w:pict w14:anchorId="63B6EFA7">
          <v:group id="_x0000_s2050" style="position:absolute;left:0;text-align:left;margin-left:324.05pt;margin-top:1.2pt;width:198pt;height:0;z-index:-251657216;mso-position-horizontal-relative:page" coordorigin="6481,24" coordsize="3960,0">
            <v:shape id="_x0000_s2051" style="position:absolute;left:6481;top:24;width:3960;height:0" coordorigin="6481,24" coordsize="3960,0" path="m6481,24r3960,e" filled="f" strokeweight=".48pt">
              <v:path arrowok="t"/>
            </v:shape>
            <w10:wrap anchorx="page"/>
          </v:group>
        </w:pict>
      </w:r>
      <w:r w:rsidR="007B04F9">
        <w:rPr>
          <w:sz w:val="24"/>
          <w:szCs w:val="24"/>
        </w:rPr>
        <w:t>M</w:t>
      </w:r>
      <w:r w:rsidR="007B04F9">
        <w:rPr>
          <w:spacing w:val="-1"/>
          <w:sz w:val="24"/>
          <w:szCs w:val="24"/>
        </w:rPr>
        <w:t>a</w:t>
      </w:r>
      <w:r w:rsidR="007B04F9">
        <w:rPr>
          <w:sz w:val="24"/>
          <w:szCs w:val="24"/>
        </w:rPr>
        <w:t>yor</w:t>
      </w:r>
    </w:p>
    <w:sectPr w:rsidR="00CC69B3">
      <w:type w:val="continuous"/>
      <w:pgSz w:w="12240" w:h="20160"/>
      <w:pgMar w:top="1380" w:right="1680" w:bottom="280" w:left="17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62B602" w14:textId="77777777" w:rsidR="007B04F9" w:rsidRDefault="007B04F9" w:rsidP="003662CF">
      <w:r>
        <w:separator/>
      </w:r>
    </w:p>
  </w:endnote>
  <w:endnote w:type="continuationSeparator" w:id="0">
    <w:p w14:paraId="4C297548" w14:textId="77777777" w:rsidR="007B04F9" w:rsidRDefault="007B04F9" w:rsidP="003662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39B6C5" w14:textId="77777777" w:rsidR="003662CF" w:rsidRDefault="003662C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7449D" w14:textId="77777777" w:rsidR="003662CF" w:rsidRDefault="003662C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6E772" w14:textId="77777777" w:rsidR="003662CF" w:rsidRDefault="003662C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3B2F54" w14:textId="77777777" w:rsidR="007B04F9" w:rsidRDefault="007B04F9" w:rsidP="003662CF">
      <w:r>
        <w:separator/>
      </w:r>
    </w:p>
  </w:footnote>
  <w:footnote w:type="continuationSeparator" w:id="0">
    <w:p w14:paraId="52567275" w14:textId="77777777" w:rsidR="007B04F9" w:rsidRDefault="007B04F9" w:rsidP="003662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84930A" w14:textId="77777777" w:rsidR="003662CF" w:rsidRDefault="003662C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80F4D0" w14:textId="733E767C" w:rsidR="003662CF" w:rsidRDefault="003662C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A8235E" w14:textId="77777777" w:rsidR="003662CF" w:rsidRDefault="003662C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BA257F"/>
    <w:multiLevelType w:val="multilevel"/>
    <w:tmpl w:val="5F469764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6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9B3"/>
    <w:rsid w:val="003662CF"/>
    <w:rsid w:val="00712086"/>
    <w:rsid w:val="007B04F9"/>
    <w:rsid w:val="009A6B7C"/>
    <w:rsid w:val="00CC6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0"/>
    <o:shapelayout v:ext="edit">
      <o:idmap v:ext="edit" data="2"/>
    </o:shapelayout>
  </w:shapeDefaults>
  <w:decimalSymbol w:val="."/>
  <w:listSeparator w:val=","/>
  <w14:docId w14:val="6D9BD3AA"/>
  <w15:docId w15:val="{4F14D7C7-6672-4395-B6BF-CCE49D66F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3662C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662CF"/>
  </w:style>
  <w:style w:type="paragraph" w:styleId="Footer">
    <w:name w:val="footer"/>
    <w:basedOn w:val="Normal"/>
    <w:link w:val="FooterChar"/>
    <w:uiPriority w:val="99"/>
    <w:unhideWhenUsed/>
    <w:rsid w:val="003662C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662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302</Words>
  <Characters>1725</Characters>
  <Application>Microsoft Office Word</Application>
  <DocSecurity>0</DocSecurity>
  <Lines>14</Lines>
  <Paragraphs>4</Paragraphs>
  <ScaleCrop>false</ScaleCrop>
  <Company/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Hanah Ramsey</dc:creator>
  <cp:lastModifiedBy>Trinity Kelly</cp:lastModifiedBy>
  <cp:revision>3</cp:revision>
  <cp:lastPrinted>2026-05-26T15:32:00Z</cp:lastPrinted>
  <dcterms:created xsi:type="dcterms:W3CDTF">2026-05-26T15:32:00Z</dcterms:created>
  <dcterms:modified xsi:type="dcterms:W3CDTF">2026-07-25T17:40:00Z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2026-05-26T15:32:46Z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ba4b60c6-8fd2-4711-b586-0f295a9b276e</vt:lpwstr>
  </property>
  <property fmtid="{D5CDD505-2E9C-101B-9397-08002B2CF9AE}" pid="7" name="MSIP_Label_defa4170-0d19-0005-0004-bc88714345d2_ActionId">
    <vt:lpwstr>cebb7aec-63c2-4628-93a8-d6f3a60875e5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