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3411" w14:textId="7FC8DE12" w:rsidR="00BD13E6" w:rsidRDefault="005A2F59">
      <w:pPr>
        <w:ind w:left="108"/>
        <w:rPr>
          <w:sz w:val="24"/>
          <w:szCs w:val="24"/>
        </w:rPr>
      </w:pPr>
      <w:r>
        <w:rPr>
          <w:sz w:val="24"/>
          <w:szCs w:val="24"/>
        </w:rPr>
        <w:t>05</w:t>
      </w:r>
      <w:r w:rsidR="00985DB9">
        <w:rPr>
          <w:sz w:val="24"/>
          <w:szCs w:val="24"/>
        </w:rPr>
        <w:t>/2</w:t>
      </w:r>
      <w:r>
        <w:rPr>
          <w:sz w:val="24"/>
          <w:szCs w:val="24"/>
        </w:rPr>
        <w:t>6</w:t>
      </w:r>
      <w:r w:rsidR="00985DB9">
        <w:rPr>
          <w:sz w:val="24"/>
          <w:szCs w:val="24"/>
        </w:rPr>
        <w:t>/20</w:t>
      </w:r>
      <w:r>
        <w:rPr>
          <w:sz w:val="24"/>
          <w:szCs w:val="24"/>
        </w:rPr>
        <w:t>26</w:t>
      </w:r>
      <w:r w:rsidR="00985DB9">
        <w:rPr>
          <w:sz w:val="24"/>
          <w:szCs w:val="24"/>
        </w:rPr>
        <w:t xml:space="preserve">                                                                                    </w:t>
      </w:r>
      <w:r w:rsidR="00985DB9">
        <w:rPr>
          <w:spacing w:val="47"/>
          <w:sz w:val="24"/>
          <w:szCs w:val="24"/>
        </w:rPr>
        <w:t xml:space="preserve"> </w:t>
      </w:r>
      <w:r w:rsidR="00985DB9">
        <w:rPr>
          <w:sz w:val="24"/>
          <w:szCs w:val="24"/>
        </w:rPr>
        <w:t xml:space="preserve">Presented by:  </w:t>
      </w:r>
      <w:r w:rsidR="005178BB">
        <w:rPr>
          <w:sz w:val="24"/>
          <w:szCs w:val="24"/>
        </w:rPr>
        <w:t>Mrs.Beck</w:t>
      </w:r>
    </w:p>
    <w:p w14:paraId="485B4020" w14:textId="77777777" w:rsidR="00BD13E6" w:rsidRDefault="00BD13E6">
      <w:pPr>
        <w:spacing w:before="2" w:line="140" w:lineRule="exact"/>
        <w:rPr>
          <w:sz w:val="15"/>
          <w:szCs w:val="15"/>
        </w:rPr>
      </w:pPr>
    </w:p>
    <w:p w14:paraId="6FB7DE32" w14:textId="77777777" w:rsidR="00BD13E6" w:rsidRDefault="00BD13E6">
      <w:pPr>
        <w:spacing w:line="200" w:lineRule="exact"/>
      </w:pPr>
    </w:p>
    <w:p w14:paraId="7BD40472" w14:textId="77777777" w:rsidR="00BD13E6" w:rsidRDefault="00BD13E6">
      <w:pPr>
        <w:spacing w:line="200" w:lineRule="exact"/>
      </w:pPr>
    </w:p>
    <w:p w14:paraId="0FBB72FE" w14:textId="4CA22546" w:rsidR="00BD13E6" w:rsidRDefault="00985DB9">
      <w:pPr>
        <w:ind w:left="2992" w:right="299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ORDINANCE NO. </w:t>
      </w:r>
      <w:r w:rsidR="005178BB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-</w:t>
      </w:r>
      <w:r w:rsidR="005A2F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5A2F59">
        <w:rPr>
          <w:b/>
          <w:sz w:val="24"/>
          <w:szCs w:val="24"/>
        </w:rPr>
        <w:t>26</w:t>
      </w:r>
    </w:p>
    <w:p w14:paraId="604F8AB9" w14:textId="77777777" w:rsidR="005A2F59" w:rsidRDefault="005A2F59" w:rsidP="005A2F59">
      <w:pPr>
        <w:ind w:right="343"/>
        <w:rPr>
          <w:sz w:val="26"/>
          <w:szCs w:val="26"/>
        </w:rPr>
      </w:pPr>
    </w:p>
    <w:p w14:paraId="28E9026B" w14:textId="77777777" w:rsidR="005A2F59" w:rsidRDefault="00985DB9" w:rsidP="005A2F59">
      <w:pPr>
        <w:ind w:right="3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TITLE:   BARBERTON DEVELOPMENT CODE </w:t>
      </w:r>
    </w:p>
    <w:p w14:paraId="508134D1" w14:textId="54324E0C" w:rsidR="00BD13E6" w:rsidRDefault="00985DB9" w:rsidP="005A2F59">
      <w:pPr>
        <w:ind w:right="34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TEXT AMENDMENT </w:t>
      </w:r>
    </w:p>
    <w:p w14:paraId="711C7974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11F56D04" w14:textId="5D161AA0" w:rsidR="00BD13E6" w:rsidRDefault="00985DB9" w:rsidP="005A2F59">
      <w:pPr>
        <w:ind w:left="108" w:right="67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   ORDINANCE   AMENDING   </w:t>
      </w:r>
      <w:r w:rsidR="005A2F59">
        <w:rPr>
          <w:b/>
          <w:sz w:val="24"/>
          <w:szCs w:val="24"/>
        </w:rPr>
        <w:t>THE ATTACHED SECTIONS OF THE CITY OF BARBERTON DEVELOPMENT CODE TO ALLOW FOR MARIJUANA RETAIL DISPENSARIES, MARIJUANA CULTIVATION AND PROCESSORS, AND DECLARING AN EMERGENCY.</w:t>
      </w:r>
    </w:p>
    <w:p w14:paraId="0F63DAB1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04C98089" w14:textId="346E6250" w:rsidR="00BD13E6" w:rsidRDefault="00985DB9">
      <w:pPr>
        <w:ind w:left="108" w:right="67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WHEREAS, </w:t>
      </w:r>
      <w:r w:rsidR="005A2F59">
        <w:rPr>
          <w:sz w:val="24"/>
          <w:szCs w:val="24"/>
        </w:rPr>
        <w:t xml:space="preserve">On May 20, 2026 Planning Commission voted 4-0 to recommend to City Council several Text Amendments to the Barberton Development Code to allow Marijuana Retail Dispensaries, Marijuana Cultivators, and Marijuana Processors,  </w:t>
      </w:r>
    </w:p>
    <w:p w14:paraId="4154BF24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6B35AAD5" w14:textId="276A61B9" w:rsidR="00BD13E6" w:rsidRDefault="00985DB9">
      <w:pPr>
        <w:ind w:left="108" w:right="67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WHEREAS,</w:t>
      </w:r>
      <w:r>
        <w:rPr>
          <w:b/>
          <w:spacing w:val="1"/>
          <w:sz w:val="24"/>
          <w:szCs w:val="24"/>
        </w:rPr>
        <w:t xml:space="preserve"> </w:t>
      </w:r>
      <w:proofErr w:type="gramStart"/>
      <w:r w:rsidR="005A2F59">
        <w:rPr>
          <w:sz w:val="24"/>
          <w:szCs w:val="24"/>
        </w:rPr>
        <w:t>The</w:t>
      </w:r>
      <w:proofErr w:type="gramEnd"/>
      <w:r w:rsidR="005A2F59">
        <w:rPr>
          <w:sz w:val="24"/>
          <w:szCs w:val="24"/>
        </w:rPr>
        <w:t xml:space="preserve"> recommended changes have been attached by showing said amendments with a </w:t>
      </w:r>
      <w:r w:rsidR="005A2F59" w:rsidRPr="005A2F59">
        <w:rPr>
          <w:strike/>
          <w:sz w:val="24"/>
          <w:szCs w:val="24"/>
        </w:rPr>
        <w:t>strikethrough</w:t>
      </w:r>
      <w:r w:rsidR="005A2F59">
        <w:rPr>
          <w:sz w:val="24"/>
          <w:szCs w:val="24"/>
        </w:rPr>
        <w:t xml:space="preserve"> for any deletions and </w:t>
      </w:r>
      <w:r w:rsidR="005A2F59" w:rsidRPr="00021E6D">
        <w:rPr>
          <w:b/>
          <w:bCs/>
          <w:color w:val="EE0000"/>
          <w:sz w:val="24"/>
          <w:szCs w:val="24"/>
        </w:rPr>
        <w:t>bold</w:t>
      </w:r>
      <w:r w:rsidR="005A2F59" w:rsidRPr="00021E6D">
        <w:rPr>
          <w:color w:val="EE0000"/>
          <w:sz w:val="24"/>
          <w:szCs w:val="24"/>
        </w:rPr>
        <w:t xml:space="preserve"> </w:t>
      </w:r>
      <w:r w:rsidR="005A2F59">
        <w:rPr>
          <w:sz w:val="24"/>
          <w:szCs w:val="24"/>
        </w:rPr>
        <w:t xml:space="preserve">for any additions. </w:t>
      </w:r>
    </w:p>
    <w:p w14:paraId="04E796A8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438B6673" w14:textId="77777777" w:rsidR="00BD13E6" w:rsidRDefault="00985DB9">
      <w:pPr>
        <w:ind w:left="828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NOW,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>THEREFORE</w:t>
      </w:r>
      <w:proofErr w:type="gramEnd"/>
      <w:r>
        <w:rPr>
          <w:b/>
          <w:sz w:val="24"/>
          <w:szCs w:val="24"/>
        </w:rPr>
        <w:t xml:space="preserve">,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IT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ORDAINED </w:t>
      </w:r>
      <w:r>
        <w:rPr>
          <w:b/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Council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City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55E62530" w14:textId="77777777" w:rsidR="00BD13E6" w:rsidRDefault="00985DB9">
      <w:pPr>
        <w:ind w:left="108"/>
        <w:rPr>
          <w:sz w:val="24"/>
          <w:szCs w:val="24"/>
        </w:rPr>
      </w:pPr>
      <w:r>
        <w:rPr>
          <w:sz w:val="24"/>
          <w:szCs w:val="24"/>
        </w:rPr>
        <w:t>Barberton, State 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Ohio:</w:t>
      </w:r>
    </w:p>
    <w:p w14:paraId="52877DCD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32F1F6D1" w14:textId="558BF80D" w:rsidR="00BD13E6" w:rsidRDefault="00985DB9">
      <w:pPr>
        <w:ind w:left="828"/>
        <w:rPr>
          <w:sz w:val="24"/>
          <w:szCs w:val="24"/>
        </w:rPr>
      </w:pPr>
      <w:r>
        <w:rPr>
          <w:b/>
          <w:sz w:val="24"/>
          <w:szCs w:val="24"/>
        </w:rPr>
        <w:t>SECTION</w:t>
      </w:r>
      <w:r>
        <w:rPr>
          <w:b/>
          <w:spacing w:val="44"/>
          <w:sz w:val="24"/>
          <w:szCs w:val="24"/>
        </w:rPr>
        <w:t xml:space="preserve"> </w:t>
      </w:r>
      <w:r w:rsidR="005A2F5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 </w:t>
      </w:r>
      <w:r>
        <w:rPr>
          <w:b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Council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shall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hereby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amend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said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sections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Barberton</w:t>
      </w:r>
    </w:p>
    <w:p w14:paraId="0796857F" w14:textId="77777777" w:rsidR="00BD13E6" w:rsidRDefault="00985DB9">
      <w:pPr>
        <w:ind w:left="108"/>
        <w:rPr>
          <w:sz w:val="24"/>
          <w:szCs w:val="24"/>
        </w:rPr>
      </w:pPr>
      <w:r>
        <w:rPr>
          <w:sz w:val="24"/>
          <w:szCs w:val="24"/>
        </w:rPr>
        <w:t>Development Code.</w:t>
      </w:r>
    </w:p>
    <w:p w14:paraId="348C1D3F" w14:textId="77777777" w:rsidR="00BD13E6" w:rsidRDefault="00BD13E6">
      <w:pPr>
        <w:spacing w:before="16" w:line="260" w:lineRule="exact"/>
        <w:rPr>
          <w:sz w:val="26"/>
          <w:szCs w:val="26"/>
        </w:rPr>
      </w:pPr>
    </w:p>
    <w:p w14:paraId="3C676104" w14:textId="28D8CFCE" w:rsidR="005A2F59" w:rsidRPr="005A2F59" w:rsidRDefault="005A2F59" w:rsidP="005A2F59">
      <w:pPr>
        <w:ind w:left="220" w:right="93" w:firstLine="720"/>
        <w:jc w:val="both"/>
        <w:rPr>
          <w:sz w:val="24"/>
          <w:szCs w:val="24"/>
        </w:rPr>
      </w:pPr>
      <w:r w:rsidRPr="005A2F59">
        <w:rPr>
          <w:b/>
          <w:sz w:val="24"/>
          <w:szCs w:val="24"/>
        </w:rPr>
        <w:t>S</w:t>
      </w:r>
      <w:r w:rsidRPr="005A2F59">
        <w:rPr>
          <w:b/>
          <w:spacing w:val="-1"/>
          <w:sz w:val="24"/>
          <w:szCs w:val="24"/>
        </w:rPr>
        <w:t>ECT</w:t>
      </w:r>
      <w:r w:rsidRPr="005A2F59">
        <w:rPr>
          <w:b/>
          <w:spacing w:val="1"/>
          <w:sz w:val="24"/>
          <w:szCs w:val="24"/>
        </w:rPr>
        <w:t>IO</w:t>
      </w:r>
      <w:r w:rsidRPr="005A2F59">
        <w:rPr>
          <w:b/>
          <w:sz w:val="24"/>
          <w:szCs w:val="24"/>
        </w:rPr>
        <w:t>N</w:t>
      </w:r>
      <w:r w:rsidRPr="005A2F59">
        <w:rPr>
          <w:b/>
          <w:spacing w:val="-6"/>
          <w:sz w:val="24"/>
          <w:szCs w:val="24"/>
        </w:rPr>
        <w:t xml:space="preserve"> </w:t>
      </w:r>
      <w:r w:rsidRPr="005A2F59">
        <w:rPr>
          <w:b/>
          <w:sz w:val="24"/>
          <w:szCs w:val="24"/>
        </w:rPr>
        <w:t xml:space="preserve">2. </w:t>
      </w:r>
      <w:r w:rsidRPr="005A2F59">
        <w:rPr>
          <w:b/>
          <w:spacing w:val="22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Th</w:t>
      </w:r>
      <w:r w:rsidRPr="005A2F59">
        <w:rPr>
          <w:sz w:val="24"/>
          <w:szCs w:val="24"/>
        </w:rPr>
        <w:t>at</w:t>
      </w:r>
      <w:r w:rsidRPr="005A2F59">
        <w:rPr>
          <w:spacing w:val="-4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t</w:t>
      </w:r>
      <w:r w:rsidRPr="005A2F59">
        <w:rPr>
          <w:spacing w:val="-1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s</w:t>
      </w:r>
      <w:r w:rsidRPr="005A2F59">
        <w:rPr>
          <w:spacing w:val="-2"/>
          <w:sz w:val="24"/>
          <w:szCs w:val="24"/>
        </w:rPr>
        <w:t xml:space="preserve"> he</w:t>
      </w:r>
      <w:r w:rsidRPr="005A2F59">
        <w:rPr>
          <w:spacing w:val="-4"/>
          <w:sz w:val="24"/>
          <w:szCs w:val="24"/>
        </w:rPr>
        <w:t>r</w:t>
      </w:r>
      <w:r w:rsidRPr="005A2F59">
        <w:rPr>
          <w:sz w:val="24"/>
          <w:szCs w:val="24"/>
        </w:rPr>
        <w:t>eby</w:t>
      </w:r>
      <w:r w:rsidRPr="005A2F59">
        <w:rPr>
          <w:spacing w:val="1"/>
          <w:sz w:val="24"/>
          <w:szCs w:val="24"/>
        </w:rPr>
        <w:t xml:space="preserve"> f</w:t>
      </w:r>
      <w:r w:rsidRPr="005A2F59">
        <w:rPr>
          <w:sz w:val="24"/>
          <w:szCs w:val="24"/>
        </w:rPr>
        <w:t>ou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d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z w:val="24"/>
          <w:szCs w:val="24"/>
        </w:rPr>
        <w:t>and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z w:val="24"/>
          <w:szCs w:val="24"/>
        </w:rPr>
        <w:t>d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-1"/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>m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d</w:t>
      </w:r>
      <w:r w:rsidRPr="005A2F59">
        <w:rPr>
          <w:spacing w:val="-5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t</w:t>
      </w:r>
      <w:r w:rsidRPr="005A2F59">
        <w:rPr>
          <w:sz w:val="24"/>
          <w:szCs w:val="24"/>
        </w:rPr>
        <w:t>hat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l</w:t>
      </w:r>
      <w:r w:rsidRPr="005A2F59">
        <w:rPr>
          <w:sz w:val="24"/>
          <w:szCs w:val="24"/>
        </w:rPr>
        <w:t>l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7"/>
          <w:sz w:val="24"/>
          <w:szCs w:val="24"/>
        </w:rPr>
        <w:t>o</w:t>
      </w:r>
      <w:r w:rsidRPr="005A2F59">
        <w:rPr>
          <w:spacing w:val="-2"/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>m</w:t>
      </w:r>
      <w:r w:rsidRPr="005A2F59">
        <w:rPr>
          <w:spacing w:val="-4"/>
          <w:sz w:val="24"/>
          <w:szCs w:val="24"/>
        </w:rPr>
        <w:t>a</w:t>
      </w:r>
      <w:r w:rsidRPr="005A2F59">
        <w:rPr>
          <w:sz w:val="24"/>
          <w:szCs w:val="24"/>
        </w:rPr>
        <w:t>l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ac</w:t>
      </w:r>
      <w:r w:rsidRPr="005A2F59">
        <w:rPr>
          <w:spacing w:val="1"/>
          <w:sz w:val="24"/>
          <w:szCs w:val="24"/>
        </w:rPr>
        <w:t>ti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-5"/>
          <w:sz w:val="24"/>
          <w:szCs w:val="24"/>
        </w:rPr>
        <w:t>n</w:t>
      </w:r>
      <w:r w:rsidRPr="005A2F59">
        <w:rPr>
          <w:sz w:val="24"/>
          <w:szCs w:val="24"/>
        </w:rPr>
        <w:t>s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s</w:t>
      </w:r>
      <w:r w:rsidRPr="005A2F59">
        <w:rPr>
          <w:spacing w:val="-9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C</w:t>
      </w:r>
      <w:r w:rsidRPr="005A2F59">
        <w:rPr>
          <w:sz w:val="24"/>
          <w:szCs w:val="24"/>
        </w:rPr>
        <w:t>oun</w:t>
      </w:r>
      <w:r w:rsidRPr="005A2F59">
        <w:rPr>
          <w:spacing w:val="-4"/>
          <w:sz w:val="24"/>
          <w:szCs w:val="24"/>
        </w:rPr>
        <w:t>c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l conc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n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g</w:t>
      </w:r>
      <w:r w:rsidRPr="005A2F59">
        <w:rPr>
          <w:spacing w:val="12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an</w:t>
      </w:r>
      <w:r w:rsidRPr="005A2F59">
        <w:rPr>
          <w:sz w:val="24"/>
          <w:szCs w:val="24"/>
        </w:rPr>
        <w:t>d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l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ti</w:t>
      </w:r>
      <w:r w:rsidRPr="005A2F59">
        <w:rPr>
          <w:sz w:val="24"/>
          <w:szCs w:val="24"/>
        </w:rPr>
        <w:t>ng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 xml:space="preserve">o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he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z w:val="24"/>
          <w:szCs w:val="24"/>
        </w:rPr>
        <w:t>pa</w:t>
      </w:r>
      <w:r w:rsidRPr="005A2F59">
        <w:rPr>
          <w:spacing w:val="-2"/>
          <w:sz w:val="24"/>
          <w:szCs w:val="24"/>
        </w:rPr>
        <w:t>s</w:t>
      </w:r>
      <w:r w:rsidRPr="005A2F59">
        <w:rPr>
          <w:spacing w:val="1"/>
          <w:sz w:val="24"/>
          <w:szCs w:val="24"/>
        </w:rPr>
        <w:t>s</w:t>
      </w:r>
      <w:r w:rsidRPr="005A2F59">
        <w:rPr>
          <w:sz w:val="24"/>
          <w:szCs w:val="24"/>
        </w:rPr>
        <w:t>a</w:t>
      </w:r>
      <w:r w:rsidRPr="005A2F59">
        <w:rPr>
          <w:spacing w:val="-5"/>
          <w:sz w:val="24"/>
          <w:szCs w:val="24"/>
        </w:rPr>
        <w:t>g</w:t>
      </w:r>
      <w:r w:rsidRPr="005A2F59">
        <w:rPr>
          <w:sz w:val="24"/>
          <w:szCs w:val="24"/>
        </w:rPr>
        <w:t>e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s</w:t>
      </w:r>
      <w:r w:rsidRPr="005A2F59">
        <w:rPr>
          <w:spacing w:val="18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-7"/>
          <w:sz w:val="24"/>
          <w:szCs w:val="24"/>
        </w:rPr>
        <w:t>a</w:t>
      </w:r>
      <w:r w:rsidRPr="005A2F59">
        <w:rPr>
          <w:sz w:val="24"/>
          <w:szCs w:val="24"/>
        </w:rPr>
        <w:t>nce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w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r</w:t>
      </w:r>
      <w:r w:rsidRPr="005A2F59">
        <w:rPr>
          <w:sz w:val="24"/>
          <w:szCs w:val="24"/>
        </w:rPr>
        <w:t>e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ke</w:t>
      </w:r>
      <w:r w:rsidRPr="005A2F59">
        <w:rPr>
          <w:sz w:val="24"/>
          <w:szCs w:val="24"/>
        </w:rPr>
        <w:t>n</w:t>
      </w:r>
      <w:r w:rsidRPr="005A2F59">
        <w:rPr>
          <w:spacing w:val="10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7"/>
          <w:sz w:val="24"/>
          <w:szCs w:val="24"/>
        </w:rPr>
        <w:t xml:space="preserve"> </w:t>
      </w:r>
      <w:r w:rsidRPr="005A2F59">
        <w:rPr>
          <w:sz w:val="24"/>
          <w:szCs w:val="24"/>
        </w:rPr>
        <w:t>an</w:t>
      </w:r>
      <w:r w:rsidRPr="005A2F59">
        <w:rPr>
          <w:spacing w:val="12"/>
          <w:sz w:val="24"/>
          <w:szCs w:val="24"/>
        </w:rPr>
        <w:t xml:space="preserve"> </w:t>
      </w:r>
      <w:r w:rsidRPr="005A2F59">
        <w:rPr>
          <w:sz w:val="24"/>
          <w:szCs w:val="24"/>
        </w:rPr>
        <w:t>o</w:t>
      </w:r>
      <w:r w:rsidRPr="005A2F59">
        <w:rPr>
          <w:spacing w:val="-5"/>
          <w:sz w:val="24"/>
          <w:szCs w:val="24"/>
        </w:rPr>
        <w:t>p</w:t>
      </w:r>
      <w:r w:rsidRPr="005A2F59">
        <w:rPr>
          <w:sz w:val="24"/>
          <w:szCs w:val="24"/>
        </w:rPr>
        <w:t>en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4"/>
          <w:sz w:val="24"/>
          <w:szCs w:val="24"/>
        </w:rPr>
        <w:t>m</w:t>
      </w:r>
      <w:r w:rsidRPr="005A2F59">
        <w:rPr>
          <w:spacing w:val="-4"/>
          <w:sz w:val="24"/>
          <w:szCs w:val="24"/>
        </w:rPr>
        <w:t>e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ti</w:t>
      </w:r>
      <w:r w:rsidRPr="005A2F59">
        <w:rPr>
          <w:sz w:val="24"/>
          <w:szCs w:val="24"/>
        </w:rPr>
        <w:t>ng</w:t>
      </w:r>
      <w:r w:rsidRPr="005A2F59">
        <w:rPr>
          <w:spacing w:val="10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 xml:space="preserve">s </w:t>
      </w:r>
      <w:r w:rsidRPr="005A2F59">
        <w:rPr>
          <w:spacing w:val="-1"/>
          <w:sz w:val="24"/>
          <w:szCs w:val="24"/>
        </w:rPr>
        <w:t>C</w:t>
      </w:r>
      <w:r w:rsidRPr="005A2F59">
        <w:rPr>
          <w:sz w:val="24"/>
          <w:szCs w:val="24"/>
        </w:rPr>
        <w:t>oun</w:t>
      </w:r>
      <w:r w:rsidRPr="005A2F59">
        <w:rPr>
          <w:spacing w:val="-4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l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</w:t>
      </w:r>
      <w:r w:rsidRPr="005A2F59">
        <w:rPr>
          <w:sz w:val="24"/>
          <w:szCs w:val="24"/>
        </w:rPr>
        <w:t>nd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pacing w:val="-2"/>
          <w:sz w:val="24"/>
          <w:szCs w:val="24"/>
        </w:rPr>
        <w:t>ha</w:t>
      </w:r>
      <w:r w:rsidRPr="005A2F59">
        <w:rPr>
          <w:sz w:val="24"/>
          <w:szCs w:val="24"/>
        </w:rPr>
        <w:t>t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-1"/>
          <w:sz w:val="24"/>
          <w:szCs w:val="24"/>
        </w:rPr>
        <w:t>l</w:t>
      </w:r>
      <w:r w:rsidRPr="005A2F59">
        <w:rPr>
          <w:sz w:val="24"/>
          <w:szCs w:val="24"/>
        </w:rPr>
        <w:t>l</w:t>
      </w:r>
      <w:r w:rsidRPr="005A2F59">
        <w:rPr>
          <w:spacing w:val="7"/>
          <w:sz w:val="24"/>
          <w:szCs w:val="24"/>
        </w:rPr>
        <w:t xml:space="preserve"> </w:t>
      </w:r>
      <w:r w:rsidRPr="005A2F59">
        <w:rPr>
          <w:sz w:val="24"/>
          <w:szCs w:val="24"/>
        </w:rPr>
        <w:t>d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-1"/>
          <w:sz w:val="24"/>
          <w:szCs w:val="24"/>
        </w:rPr>
        <w:t>l</w:t>
      </w:r>
      <w:r w:rsidRPr="005A2F59">
        <w:rPr>
          <w:spacing w:val="4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be</w:t>
      </w:r>
      <w:r w:rsidRPr="005A2F59">
        <w:rPr>
          <w:spacing w:val="-4"/>
          <w:sz w:val="24"/>
          <w:szCs w:val="24"/>
        </w:rPr>
        <w:t>r</w:t>
      </w:r>
      <w:r w:rsidRPr="005A2F59">
        <w:rPr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ons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 xml:space="preserve">s </w:t>
      </w:r>
      <w:r w:rsidRPr="005A2F59">
        <w:rPr>
          <w:spacing w:val="-1"/>
          <w:sz w:val="24"/>
          <w:szCs w:val="24"/>
        </w:rPr>
        <w:t>C</w:t>
      </w:r>
      <w:r w:rsidRPr="005A2F59">
        <w:rPr>
          <w:sz w:val="24"/>
          <w:szCs w:val="24"/>
        </w:rPr>
        <w:t>ou</w:t>
      </w:r>
      <w:r w:rsidRPr="005A2F59">
        <w:rPr>
          <w:spacing w:val="-5"/>
          <w:sz w:val="24"/>
          <w:szCs w:val="24"/>
        </w:rPr>
        <w:t>n</w:t>
      </w:r>
      <w:r w:rsidRPr="005A2F59">
        <w:rPr>
          <w:spacing w:val="-2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l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an</w:t>
      </w:r>
      <w:r w:rsidRPr="005A2F59">
        <w:rPr>
          <w:sz w:val="24"/>
          <w:szCs w:val="24"/>
        </w:rPr>
        <w:t>d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7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y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it</w:t>
      </w:r>
      <w:r w:rsidRPr="005A2F59">
        <w:rPr>
          <w:sz w:val="24"/>
          <w:szCs w:val="24"/>
        </w:rPr>
        <w:t>s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z w:val="24"/>
          <w:szCs w:val="24"/>
        </w:rPr>
        <w:t>c</w:t>
      </w:r>
      <w:r w:rsidRPr="005A2F59">
        <w:rPr>
          <w:spacing w:val="-7"/>
          <w:sz w:val="24"/>
          <w:szCs w:val="24"/>
        </w:rPr>
        <w:t>o</w:t>
      </w:r>
      <w:r w:rsidRPr="005A2F59">
        <w:rPr>
          <w:spacing w:val="-1"/>
          <w:sz w:val="24"/>
          <w:szCs w:val="24"/>
        </w:rPr>
        <w:t>m</w:t>
      </w:r>
      <w:r w:rsidRPr="005A2F59">
        <w:rPr>
          <w:spacing w:val="1"/>
          <w:sz w:val="24"/>
          <w:szCs w:val="24"/>
        </w:rPr>
        <w:t>m</w:t>
      </w:r>
      <w:r w:rsidRPr="005A2F59">
        <w:rPr>
          <w:spacing w:val="-1"/>
          <w:sz w:val="24"/>
          <w:szCs w:val="24"/>
        </w:rPr>
        <w:t>it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es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5"/>
          <w:sz w:val="24"/>
          <w:szCs w:val="24"/>
        </w:rPr>
        <w:t>h</w:t>
      </w:r>
      <w:r w:rsidRPr="005A2F59">
        <w:rPr>
          <w:sz w:val="24"/>
          <w:szCs w:val="24"/>
        </w:rPr>
        <w:t>at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2"/>
          <w:sz w:val="24"/>
          <w:szCs w:val="24"/>
        </w:rPr>
        <w:t>u</w:t>
      </w:r>
      <w:r w:rsidRPr="005A2F59">
        <w:rPr>
          <w:spacing w:val="1"/>
          <w:sz w:val="24"/>
          <w:szCs w:val="24"/>
        </w:rPr>
        <w:t>lt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 xml:space="preserve"> i</w:t>
      </w:r>
      <w:r w:rsidRPr="005A2F59">
        <w:rPr>
          <w:sz w:val="24"/>
          <w:szCs w:val="24"/>
        </w:rPr>
        <w:t>n</w:t>
      </w:r>
      <w:r w:rsidRPr="005A2F59">
        <w:rPr>
          <w:spacing w:val="1"/>
          <w:sz w:val="24"/>
          <w:szCs w:val="24"/>
        </w:rPr>
        <w:t xml:space="preserve"> s</w:t>
      </w:r>
      <w:r w:rsidRPr="005A2F59">
        <w:rPr>
          <w:spacing w:val="-2"/>
          <w:sz w:val="24"/>
          <w:szCs w:val="24"/>
        </w:rPr>
        <w:t>u</w:t>
      </w:r>
      <w:r w:rsidRPr="005A2F59">
        <w:rPr>
          <w:spacing w:val="-7"/>
          <w:sz w:val="24"/>
          <w:szCs w:val="24"/>
        </w:rPr>
        <w:t>c</w:t>
      </w:r>
      <w:r w:rsidRPr="005A2F59">
        <w:rPr>
          <w:sz w:val="24"/>
          <w:szCs w:val="24"/>
        </w:rPr>
        <w:t xml:space="preserve">h </w:t>
      </w:r>
      <w:r w:rsidRPr="005A2F59">
        <w:rPr>
          <w:spacing w:val="1"/>
          <w:sz w:val="24"/>
          <w:szCs w:val="24"/>
        </w:rPr>
        <w:t>f</w:t>
      </w:r>
      <w:r w:rsidRPr="005A2F59">
        <w:rPr>
          <w:sz w:val="24"/>
          <w:szCs w:val="24"/>
        </w:rPr>
        <w:t>o</w:t>
      </w:r>
      <w:r w:rsidRPr="005A2F59">
        <w:rPr>
          <w:spacing w:val="-2"/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>m</w:t>
      </w:r>
      <w:r w:rsidRPr="005A2F59">
        <w:rPr>
          <w:spacing w:val="-2"/>
          <w:sz w:val="24"/>
          <w:szCs w:val="24"/>
        </w:rPr>
        <w:t>a</w:t>
      </w:r>
      <w:r w:rsidRPr="005A2F59">
        <w:rPr>
          <w:sz w:val="24"/>
          <w:szCs w:val="24"/>
        </w:rPr>
        <w:t>l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-4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 xml:space="preserve">on </w:t>
      </w:r>
      <w:r w:rsidRPr="005A2F59">
        <w:rPr>
          <w:spacing w:val="-3"/>
          <w:sz w:val="24"/>
          <w:szCs w:val="24"/>
        </w:rPr>
        <w:t>w</w:t>
      </w:r>
      <w:r w:rsidRPr="005A2F59">
        <w:rPr>
          <w:spacing w:val="-2"/>
          <w:sz w:val="24"/>
          <w:szCs w:val="24"/>
        </w:rPr>
        <w:t>er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m</w:t>
      </w:r>
      <w:r w:rsidRPr="005A2F59">
        <w:rPr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-1"/>
          <w:sz w:val="24"/>
          <w:szCs w:val="24"/>
        </w:rPr>
        <w:t>t</w:t>
      </w:r>
      <w:r w:rsidRPr="005A2F59">
        <w:rPr>
          <w:spacing w:val="3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n</w:t>
      </w:r>
      <w:r w:rsidRPr="005A2F59">
        <w:rPr>
          <w:spacing w:val="-7"/>
          <w:sz w:val="24"/>
          <w:szCs w:val="24"/>
        </w:rPr>
        <w:t>g</w:t>
      </w:r>
      <w:r w:rsidRPr="005A2F59">
        <w:rPr>
          <w:sz w:val="24"/>
          <w:szCs w:val="24"/>
        </w:rPr>
        <w:t xml:space="preserve">s </w:t>
      </w:r>
      <w:r w:rsidRPr="005A2F59">
        <w:rPr>
          <w:spacing w:val="1"/>
          <w:sz w:val="24"/>
          <w:szCs w:val="24"/>
        </w:rPr>
        <w:t>o</w:t>
      </w:r>
      <w:r w:rsidRPr="005A2F59">
        <w:rPr>
          <w:sz w:val="24"/>
          <w:szCs w:val="24"/>
        </w:rPr>
        <w:t>pen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o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he</w:t>
      </w:r>
      <w:r w:rsidRPr="005A2F59">
        <w:rPr>
          <w:spacing w:val="-4"/>
          <w:sz w:val="24"/>
          <w:szCs w:val="24"/>
        </w:rPr>
        <w:t xml:space="preserve"> </w:t>
      </w:r>
      <w:r w:rsidRPr="005A2F59">
        <w:rPr>
          <w:sz w:val="24"/>
          <w:szCs w:val="24"/>
        </w:rPr>
        <w:t>p</w:t>
      </w:r>
      <w:r w:rsidRPr="005A2F59">
        <w:rPr>
          <w:spacing w:val="-2"/>
          <w:sz w:val="24"/>
          <w:szCs w:val="24"/>
        </w:rPr>
        <w:t>ub</w:t>
      </w:r>
      <w:r w:rsidRPr="005A2F59">
        <w:rPr>
          <w:spacing w:val="1"/>
          <w:sz w:val="24"/>
          <w:szCs w:val="24"/>
        </w:rPr>
        <w:t>li</w:t>
      </w:r>
      <w:r w:rsidRPr="005A2F59">
        <w:rPr>
          <w:sz w:val="24"/>
          <w:szCs w:val="24"/>
        </w:rPr>
        <w:t>c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-5"/>
          <w:sz w:val="24"/>
          <w:szCs w:val="24"/>
        </w:rPr>
        <w:t xml:space="preserve"> </w:t>
      </w:r>
      <w:r w:rsidRPr="005A2F59">
        <w:rPr>
          <w:sz w:val="24"/>
          <w:szCs w:val="24"/>
        </w:rPr>
        <w:t>c</w:t>
      </w:r>
      <w:r w:rsidRPr="005A2F59">
        <w:rPr>
          <w:spacing w:val="-7"/>
          <w:sz w:val="24"/>
          <w:szCs w:val="24"/>
        </w:rPr>
        <w:t>o</w:t>
      </w:r>
      <w:r w:rsidRPr="005A2F59">
        <w:rPr>
          <w:spacing w:val="-1"/>
          <w:sz w:val="24"/>
          <w:szCs w:val="24"/>
        </w:rPr>
        <w:t>m</w:t>
      </w:r>
      <w:r w:rsidRPr="005A2F59">
        <w:rPr>
          <w:sz w:val="24"/>
          <w:szCs w:val="24"/>
        </w:rPr>
        <w:t>p</w:t>
      </w:r>
      <w:r w:rsidRPr="005A2F59">
        <w:rPr>
          <w:spacing w:val="1"/>
          <w:sz w:val="24"/>
          <w:szCs w:val="24"/>
        </w:rPr>
        <w:t>l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ance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8"/>
          <w:sz w:val="24"/>
          <w:szCs w:val="24"/>
        </w:rPr>
        <w:t>w</w:t>
      </w:r>
      <w:r w:rsidRPr="005A2F59">
        <w:rPr>
          <w:spacing w:val="1"/>
          <w:sz w:val="24"/>
          <w:szCs w:val="24"/>
        </w:rPr>
        <w:t>it</w:t>
      </w:r>
      <w:r w:rsidRPr="005A2F59">
        <w:rPr>
          <w:sz w:val="24"/>
          <w:szCs w:val="24"/>
        </w:rPr>
        <w:t>h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l</w:t>
      </w:r>
      <w:r w:rsidRPr="005A2F59">
        <w:rPr>
          <w:sz w:val="24"/>
          <w:szCs w:val="24"/>
        </w:rPr>
        <w:t>aw.</w:t>
      </w:r>
    </w:p>
    <w:p w14:paraId="6501A234" w14:textId="77777777" w:rsidR="005A2F59" w:rsidRPr="005A2F59" w:rsidRDefault="005A2F59" w:rsidP="005A2F59">
      <w:pPr>
        <w:spacing w:before="11" w:line="240" w:lineRule="exact"/>
        <w:rPr>
          <w:sz w:val="24"/>
          <w:szCs w:val="24"/>
        </w:rPr>
      </w:pPr>
    </w:p>
    <w:p w14:paraId="0AB8973C" w14:textId="5D184805" w:rsidR="005A2F59" w:rsidRPr="005A2F59" w:rsidRDefault="005A2F59" w:rsidP="005A2F59">
      <w:pPr>
        <w:ind w:left="220" w:right="88" w:firstLine="720"/>
        <w:jc w:val="both"/>
        <w:rPr>
          <w:spacing w:val="-1"/>
          <w:sz w:val="24"/>
          <w:szCs w:val="24"/>
        </w:rPr>
      </w:pPr>
      <w:r w:rsidRPr="005A2F59">
        <w:rPr>
          <w:b/>
          <w:sz w:val="24"/>
          <w:szCs w:val="24"/>
        </w:rPr>
        <w:t>S</w:t>
      </w:r>
      <w:r w:rsidRPr="005A2F59">
        <w:rPr>
          <w:b/>
          <w:spacing w:val="-1"/>
          <w:sz w:val="24"/>
          <w:szCs w:val="24"/>
        </w:rPr>
        <w:t>ECT</w:t>
      </w:r>
      <w:r w:rsidRPr="005A2F59">
        <w:rPr>
          <w:b/>
          <w:spacing w:val="1"/>
          <w:sz w:val="24"/>
          <w:szCs w:val="24"/>
        </w:rPr>
        <w:t>IO</w:t>
      </w:r>
      <w:r w:rsidRPr="005A2F59">
        <w:rPr>
          <w:b/>
          <w:sz w:val="24"/>
          <w:szCs w:val="24"/>
        </w:rPr>
        <w:t>N</w:t>
      </w:r>
      <w:r w:rsidRPr="005A2F59">
        <w:rPr>
          <w:b/>
          <w:spacing w:val="-10"/>
          <w:sz w:val="24"/>
          <w:szCs w:val="24"/>
        </w:rPr>
        <w:t xml:space="preserve"> </w:t>
      </w:r>
      <w:r w:rsidRPr="005A2F59">
        <w:rPr>
          <w:b/>
          <w:spacing w:val="-2"/>
          <w:sz w:val="24"/>
          <w:szCs w:val="24"/>
        </w:rPr>
        <w:t>3</w:t>
      </w:r>
      <w:r w:rsidRPr="005A2F59">
        <w:rPr>
          <w:b/>
          <w:sz w:val="24"/>
          <w:szCs w:val="24"/>
        </w:rPr>
        <w:t xml:space="preserve">. </w:t>
      </w:r>
      <w:r w:rsidRPr="005A2F59">
        <w:rPr>
          <w:b/>
          <w:spacing w:val="41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T</w:t>
      </w:r>
      <w:r w:rsidRPr="005A2F59">
        <w:rPr>
          <w:spacing w:val="1"/>
          <w:sz w:val="24"/>
          <w:szCs w:val="24"/>
        </w:rPr>
        <w:t>h</w:t>
      </w:r>
      <w:r w:rsidRPr="005A2F59">
        <w:rPr>
          <w:spacing w:val="-4"/>
          <w:sz w:val="24"/>
          <w:szCs w:val="24"/>
        </w:rPr>
        <w:t>a</w:t>
      </w:r>
      <w:r w:rsidRPr="005A2F59">
        <w:rPr>
          <w:sz w:val="24"/>
          <w:szCs w:val="24"/>
        </w:rPr>
        <w:t>t</w:t>
      </w:r>
      <w:r w:rsidRPr="005A2F59">
        <w:rPr>
          <w:spacing w:val="-8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s</w:t>
      </w:r>
      <w:r w:rsidRPr="005A2F59">
        <w:rPr>
          <w:spacing w:val="-11"/>
          <w:sz w:val="24"/>
          <w:szCs w:val="24"/>
        </w:rPr>
        <w:t xml:space="preserve"> </w:t>
      </w:r>
      <w:r w:rsidRPr="005A2F59">
        <w:rPr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an</w:t>
      </w:r>
      <w:r w:rsidRPr="005A2F59">
        <w:rPr>
          <w:spacing w:val="-2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s</w:t>
      </w:r>
      <w:r w:rsidRPr="005A2F59">
        <w:rPr>
          <w:spacing w:val="-9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by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l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r</w:t>
      </w:r>
      <w:r w:rsidRPr="005A2F59">
        <w:rPr>
          <w:sz w:val="24"/>
          <w:szCs w:val="24"/>
        </w:rPr>
        <w:t>ed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o</w:t>
      </w:r>
      <w:r w:rsidRPr="005A2F59">
        <w:rPr>
          <w:spacing w:val="-14"/>
          <w:sz w:val="24"/>
          <w:szCs w:val="24"/>
        </w:rPr>
        <w:t xml:space="preserve"> </w:t>
      </w:r>
      <w:r w:rsidRPr="005A2F59">
        <w:rPr>
          <w:sz w:val="24"/>
          <w:szCs w:val="24"/>
        </w:rPr>
        <w:t>be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z w:val="24"/>
          <w:szCs w:val="24"/>
        </w:rPr>
        <w:t>an</w:t>
      </w:r>
      <w:r w:rsidRPr="005A2F59">
        <w:rPr>
          <w:spacing w:val="-7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m</w:t>
      </w:r>
      <w:r w:rsidRPr="005A2F59">
        <w:rPr>
          <w:spacing w:val="-2"/>
          <w:sz w:val="24"/>
          <w:szCs w:val="24"/>
        </w:rPr>
        <w:t>er</w:t>
      </w:r>
      <w:r w:rsidRPr="005A2F59">
        <w:rPr>
          <w:sz w:val="24"/>
          <w:szCs w:val="24"/>
        </w:rPr>
        <w:t>g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ncy</w:t>
      </w:r>
      <w:r w:rsidRPr="005A2F59">
        <w:rPr>
          <w:spacing w:val="-11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m</w:t>
      </w:r>
      <w:r w:rsidRPr="005A2F59">
        <w:rPr>
          <w:spacing w:val="1"/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5"/>
          <w:sz w:val="24"/>
          <w:szCs w:val="24"/>
        </w:rPr>
        <w:t>u</w:t>
      </w:r>
      <w:r w:rsidRPr="005A2F59">
        <w:rPr>
          <w:spacing w:val="-2"/>
          <w:sz w:val="24"/>
          <w:szCs w:val="24"/>
        </w:rPr>
        <w:t>r</w:t>
      </w:r>
      <w:r w:rsidRPr="005A2F59">
        <w:rPr>
          <w:sz w:val="24"/>
          <w:szCs w:val="24"/>
        </w:rPr>
        <w:t>e</w:t>
      </w:r>
      <w:r w:rsidRPr="005A2F59">
        <w:rPr>
          <w:spacing w:val="-1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s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2"/>
          <w:sz w:val="24"/>
          <w:szCs w:val="24"/>
        </w:rPr>
        <w:t>ar</w:t>
      </w:r>
      <w:r w:rsidRPr="005A2F59">
        <w:rPr>
          <w:sz w:val="24"/>
          <w:szCs w:val="24"/>
        </w:rPr>
        <w:t xml:space="preserve">y 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8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im</w:t>
      </w:r>
      <w:r w:rsidRPr="005A2F59">
        <w:rPr>
          <w:spacing w:val="1"/>
          <w:sz w:val="24"/>
          <w:szCs w:val="24"/>
        </w:rPr>
        <w:t>m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e</w:t>
      </w:r>
      <w:r w:rsidRPr="005A2F59">
        <w:rPr>
          <w:spacing w:val="8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p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es</w:t>
      </w:r>
      <w:r w:rsidRPr="005A2F59">
        <w:rPr>
          <w:spacing w:val="1"/>
          <w:sz w:val="24"/>
          <w:szCs w:val="24"/>
        </w:rPr>
        <w:t>er</w:t>
      </w:r>
      <w:r w:rsidRPr="005A2F59">
        <w:rPr>
          <w:spacing w:val="-5"/>
          <w:sz w:val="24"/>
          <w:szCs w:val="24"/>
        </w:rPr>
        <w:t>v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ti</w:t>
      </w:r>
      <w:r w:rsidRPr="005A2F59">
        <w:rPr>
          <w:sz w:val="24"/>
          <w:szCs w:val="24"/>
        </w:rPr>
        <w:t>on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z w:val="24"/>
          <w:szCs w:val="24"/>
        </w:rPr>
        <w:t>he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z w:val="24"/>
          <w:szCs w:val="24"/>
        </w:rPr>
        <w:t>pu</w:t>
      </w:r>
      <w:r w:rsidRPr="005A2F59">
        <w:rPr>
          <w:spacing w:val="-2"/>
          <w:sz w:val="24"/>
          <w:szCs w:val="24"/>
        </w:rPr>
        <w:t>b</w:t>
      </w:r>
      <w:r w:rsidRPr="005A2F59">
        <w:rPr>
          <w:spacing w:val="1"/>
          <w:sz w:val="24"/>
          <w:szCs w:val="24"/>
        </w:rPr>
        <w:t>l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z w:val="24"/>
          <w:szCs w:val="24"/>
        </w:rPr>
        <w:t>p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ac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 xml:space="preserve">, 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-1"/>
          <w:sz w:val="24"/>
          <w:szCs w:val="24"/>
        </w:rPr>
        <w:t>l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,</w:t>
      </w:r>
      <w:r w:rsidRPr="005A2F59">
        <w:rPr>
          <w:spacing w:val="8"/>
          <w:sz w:val="24"/>
          <w:szCs w:val="24"/>
        </w:rPr>
        <w:t xml:space="preserve"> </w:t>
      </w:r>
      <w:r w:rsidRPr="005A2F59">
        <w:rPr>
          <w:spacing w:val="-4"/>
          <w:sz w:val="24"/>
          <w:szCs w:val="24"/>
        </w:rPr>
        <w:t>s</w:t>
      </w:r>
      <w:r w:rsidRPr="005A2F59">
        <w:rPr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y,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on</w:t>
      </w:r>
      <w:r w:rsidRPr="005A2F59">
        <w:rPr>
          <w:spacing w:val="-2"/>
          <w:sz w:val="24"/>
          <w:szCs w:val="24"/>
        </w:rPr>
        <w:t>v</w:t>
      </w:r>
      <w:r w:rsidRPr="005A2F59">
        <w:rPr>
          <w:sz w:val="24"/>
          <w:szCs w:val="24"/>
        </w:rPr>
        <w:t>en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nc</w:t>
      </w:r>
      <w:r w:rsidRPr="005A2F59">
        <w:rPr>
          <w:sz w:val="24"/>
          <w:szCs w:val="24"/>
        </w:rPr>
        <w:t>e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5"/>
          <w:sz w:val="24"/>
          <w:szCs w:val="24"/>
        </w:rPr>
        <w:t>n</w:t>
      </w:r>
      <w:r w:rsidRPr="005A2F59">
        <w:rPr>
          <w:sz w:val="24"/>
          <w:szCs w:val="24"/>
        </w:rPr>
        <w:t>d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w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l</w:t>
      </w:r>
      <w:r w:rsidRPr="005A2F59">
        <w:rPr>
          <w:spacing w:val="-2"/>
          <w:sz w:val="24"/>
          <w:szCs w:val="24"/>
        </w:rPr>
        <w:t>fa</w:t>
      </w:r>
      <w:r w:rsidRPr="005A2F59">
        <w:rPr>
          <w:spacing w:val="1"/>
          <w:sz w:val="24"/>
          <w:szCs w:val="24"/>
        </w:rPr>
        <w:t>r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 xml:space="preserve">e </w:t>
      </w:r>
      <w:r w:rsidRPr="005A2F59">
        <w:rPr>
          <w:spacing w:val="-3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it</w:t>
      </w:r>
      <w:r w:rsidRPr="005A2F59">
        <w:rPr>
          <w:sz w:val="24"/>
          <w:szCs w:val="24"/>
        </w:rPr>
        <w:t>y</w:t>
      </w:r>
      <w:r w:rsidRPr="005A2F59">
        <w:rPr>
          <w:spacing w:val="8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f</w:t>
      </w:r>
      <w:r w:rsidRPr="005A2F59">
        <w:rPr>
          <w:spacing w:val="9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B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5"/>
          <w:sz w:val="24"/>
          <w:szCs w:val="24"/>
        </w:rPr>
        <w:t>b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n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d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2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nha</w:t>
      </w:r>
      <w:r w:rsidRPr="005A2F59">
        <w:rPr>
          <w:spacing w:val="-5"/>
          <w:sz w:val="24"/>
          <w:szCs w:val="24"/>
        </w:rPr>
        <w:t>b</w:t>
      </w:r>
      <w:r w:rsidRPr="005A2F59">
        <w:rPr>
          <w:spacing w:val="1"/>
          <w:sz w:val="24"/>
          <w:szCs w:val="24"/>
        </w:rPr>
        <w:t>it</w:t>
      </w:r>
      <w:r w:rsidRPr="005A2F59">
        <w:rPr>
          <w:sz w:val="24"/>
          <w:szCs w:val="24"/>
        </w:rPr>
        <w:t>a</w:t>
      </w:r>
      <w:r w:rsidRPr="005A2F59">
        <w:rPr>
          <w:spacing w:val="-5"/>
          <w:sz w:val="24"/>
          <w:szCs w:val="24"/>
        </w:rPr>
        <w:t>n</w:t>
      </w:r>
      <w:r w:rsidRPr="005A2F59">
        <w:rPr>
          <w:spacing w:val="-1"/>
          <w:sz w:val="24"/>
          <w:szCs w:val="24"/>
        </w:rPr>
        <w:t>t</w:t>
      </w:r>
      <w:r w:rsidRPr="005A2F59">
        <w:rPr>
          <w:sz w:val="24"/>
          <w:szCs w:val="24"/>
        </w:rPr>
        <w:t>s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r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f</w:t>
      </w:r>
      <w:r w:rsidRPr="005A2F59">
        <w:rPr>
          <w:sz w:val="24"/>
          <w:szCs w:val="24"/>
        </w:rPr>
        <w:t>,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r</w:t>
      </w:r>
      <w:r w:rsidRPr="005A2F59">
        <w:rPr>
          <w:sz w:val="24"/>
          <w:szCs w:val="24"/>
        </w:rPr>
        <w:t>d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r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z w:val="24"/>
          <w:szCs w:val="24"/>
        </w:rPr>
        <w:t>o</w:t>
      </w:r>
      <w:r w:rsidRPr="005A2F59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amend the code</w:t>
      </w:r>
      <w:r w:rsidRPr="005A2F59">
        <w:rPr>
          <w:spacing w:val="9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 a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tim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l</w:t>
      </w:r>
      <w:r w:rsidRPr="005A2F59">
        <w:rPr>
          <w:sz w:val="24"/>
          <w:szCs w:val="24"/>
        </w:rPr>
        <w:t>y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f</w:t>
      </w:r>
      <w:r w:rsidRPr="005A2F59">
        <w:rPr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2"/>
          <w:sz w:val="24"/>
          <w:szCs w:val="24"/>
        </w:rPr>
        <w:t>h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on,</w:t>
      </w:r>
      <w:r w:rsidRPr="005A2F59">
        <w:rPr>
          <w:spacing w:val="5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-5"/>
          <w:sz w:val="24"/>
          <w:szCs w:val="24"/>
        </w:rPr>
        <w:t xml:space="preserve">nd </w:t>
      </w:r>
      <w:r w:rsidRPr="005A2F59">
        <w:rPr>
          <w:sz w:val="24"/>
          <w:szCs w:val="24"/>
        </w:rPr>
        <w:t>p</w:t>
      </w:r>
      <w:r w:rsidRPr="005A2F59">
        <w:rPr>
          <w:spacing w:val="-2"/>
          <w:sz w:val="24"/>
          <w:szCs w:val="24"/>
        </w:rPr>
        <w:t>r</w:t>
      </w:r>
      <w:r w:rsidRPr="005A2F59">
        <w:rPr>
          <w:sz w:val="24"/>
          <w:szCs w:val="24"/>
        </w:rPr>
        <w:t>o</w:t>
      </w:r>
      <w:r w:rsidRPr="005A2F59">
        <w:rPr>
          <w:spacing w:val="-2"/>
          <w:sz w:val="24"/>
          <w:szCs w:val="24"/>
        </w:rPr>
        <w:t>v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d</w:t>
      </w:r>
      <w:r w:rsidRPr="005A2F59">
        <w:rPr>
          <w:sz w:val="24"/>
          <w:szCs w:val="24"/>
        </w:rPr>
        <w:t>ed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i</w:t>
      </w:r>
      <w:r w:rsidRPr="005A2F59">
        <w:rPr>
          <w:sz w:val="24"/>
          <w:szCs w:val="24"/>
        </w:rPr>
        <w:t>t</w:t>
      </w:r>
      <w:r w:rsidRPr="005A2F59">
        <w:rPr>
          <w:spacing w:val="1"/>
          <w:sz w:val="24"/>
          <w:szCs w:val="24"/>
        </w:rPr>
        <w:t xml:space="preserve"> r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v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s</w:t>
      </w:r>
      <w:r w:rsidRPr="005A2F59">
        <w:rPr>
          <w:spacing w:val="1"/>
          <w:sz w:val="24"/>
          <w:szCs w:val="24"/>
        </w:rPr>
        <w:t xml:space="preserve"> 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4"/>
          <w:sz w:val="24"/>
          <w:szCs w:val="24"/>
        </w:rPr>
        <w:t>s</w:t>
      </w:r>
      <w:r w:rsidRPr="005A2F59">
        <w:rPr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r</w:t>
      </w:r>
      <w:r w:rsidRPr="005A2F59">
        <w:rPr>
          <w:sz w:val="24"/>
          <w:szCs w:val="24"/>
        </w:rPr>
        <w:t>y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z w:val="24"/>
          <w:szCs w:val="24"/>
        </w:rPr>
        <w:t>v</w:t>
      </w:r>
      <w:r w:rsidRPr="005A2F59">
        <w:rPr>
          <w:spacing w:val="-5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es</w:t>
      </w:r>
      <w:r w:rsidRPr="005A2F59">
        <w:rPr>
          <w:spacing w:val="-2"/>
          <w:sz w:val="24"/>
          <w:szCs w:val="24"/>
        </w:rPr>
        <w:t xml:space="preserve"> r</w:t>
      </w:r>
      <w:r w:rsidRPr="005A2F59">
        <w:rPr>
          <w:sz w:val="24"/>
          <w:szCs w:val="24"/>
        </w:rPr>
        <w:t>eq</w:t>
      </w:r>
      <w:r w:rsidRPr="005A2F59">
        <w:rPr>
          <w:spacing w:val="-2"/>
          <w:sz w:val="24"/>
          <w:szCs w:val="24"/>
        </w:rPr>
        <w:t>u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r</w:t>
      </w:r>
      <w:r w:rsidRPr="005A2F59">
        <w:rPr>
          <w:sz w:val="24"/>
          <w:szCs w:val="24"/>
        </w:rPr>
        <w:t>ed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b</w:t>
      </w:r>
      <w:r w:rsidRPr="005A2F59">
        <w:rPr>
          <w:sz w:val="24"/>
          <w:szCs w:val="24"/>
        </w:rPr>
        <w:t>y</w:t>
      </w:r>
      <w:r w:rsidRPr="005A2F59">
        <w:rPr>
          <w:spacing w:val="-2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h</w:t>
      </w:r>
      <w:r w:rsidRPr="005A2F59">
        <w:rPr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pacing w:val="-6"/>
          <w:sz w:val="24"/>
          <w:szCs w:val="24"/>
        </w:rPr>
        <w:t>C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1"/>
          <w:sz w:val="24"/>
          <w:szCs w:val="24"/>
        </w:rPr>
        <w:t>t</w:t>
      </w:r>
      <w:r w:rsidRPr="005A2F59">
        <w:rPr>
          <w:sz w:val="24"/>
          <w:szCs w:val="24"/>
        </w:rPr>
        <w:t>y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C</w:t>
      </w:r>
      <w:r w:rsidRPr="005A2F59">
        <w:rPr>
          <w:spacing w:val="-5"/>
          <w:sz w:val="24"/>
          <w:szCs w:val="24"/>
        </w:rPr>
        <w:t>h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rt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r</w:t>
      </w:r>
      <w:r w:rsidRPr="005A2F59">
        <w:rPr>
          <w:sz w:val="24"/>
          <w:szCs w:val="24"/>
        </w:rPr>
        <w:t xml:space="preserve">, </w:t>
      </w:r>
      <w:r w:rsidRPr="005A2F59">
        <w:rPr>
          <w:spacing w:val="1"/>
          <w:sz w:val="24"/>
          <w:szCs w:val="24"/>
        </w:rPr>
        <w:t>s</w:t>
      </w:r>
      <w:r w:rsidRPr="005A2F59">
        <w:rPr>
          <w:sz w:val="24"/>
          <w:szCs w:val="24"/>
        </w:rPr>
        <w:t>h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l</w:t>
      </w:r>
      <w:r w:rsidRPr="005A2F59">
        <w:rPr>
          <w:sz w:val="24"/>
          <w:szCs w:val="24"/>
        </w:rPr>
        <w:t>l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z w:val="24"/>
          <w:szCs w:val="24"/>
        </w:rPr>
        <w:t>be</w:t>
      </w:r>
      <w:r w:rsidRPr="005A2F59">
        <w:rPr>
          <w:spacing w:val="1"/>
          <w:sz w:val="24"/>
          <w:szCs w:val="24"/>
        </w:rPr>
        <w:t xml:space="preserve"> i</w:t>
      </w:r>
      <w:r w:rsidRPr="005A2F59">
        <w:rPr>
          <w:sz w:val="24"/>
          <w:szCs w:val="24"/>
        </w:rPr>
        <w:t>n</w:t>
      </w:r>
      <w:r w:rsidRPr="005A2F59">
        <w:rPr>
          <w:spacing w:val="-5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2"/>
          <w:sz w:val="24"/>
          <w:szCs w:val="24"/>
        </w:rPr>
        <w:t>u</w:t>
      </w:r>
      <w:r w:rsidRPr="005A2F59">
        <w:rPr>
          <w:spacing w:val="-1"/>
          <w:sz w:val="24"/>
          <w:szCs w:val="24"/>
        </w:rPr>
        <w:t>l</w:t>
      </w:r>
      <w:r w:rsidRPr="005A2F59">
        <w:rPr>
          <w:sz w:val="24"/>
          <w:szCs w:val="24"/>
        </w:rPr>
        <w:t>l</w:t>
      </w:r>
      <w:r w:rsidRPr="005A2F59">
        <w:rPr>
          <w:spacing w:val="-1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f</w:t>
      </w:r>
      <w:r w:rsidRPr="005A2F59">
        <w:rPr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-9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d</w:t>
      </w:r>
      <w:r w:rsidRPr="005A2F59">
        <w:rPr>
          <w:spacing w:val="-9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4"/>
          <w:sz w:val="24"/>
          <w:szCs w:val="24"/>
        </w:rPr>
        <w:t>f</w:t>
      </w:r>
      <w:r w:rsidRPr="005A2F59">
        <w:rPr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 xml:space="preserve">t </w:t>
      </w:r>
      <w:r w:rsidRPr="005A2F59">
        <w:rPr>
          <w:spacing w:val="1"/>
          <w:sz w:val="24"/>
          <w:szCs w:val="24"/>
        </w:rPr>
        <w:t>fr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m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d a</w:t>
      </w:r>
      <w:r w:rsidRPr="005A2F59">
        <w:rPr>
          <w:spacing w:val="-2"/>
          <w:sz w:val="24"/>
          <w:szCs w:val="24"/>
        </w:rPr>
        <w:t>f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r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it</w:t>
      </w:r>
      <w:r w:rsidRPr="005A2F59">
        <w:rPr>
          <w:sz w:val="24"/>
          <w:szCs w:val="24"/>
        </w:rPr>
        <w:t>s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z w:val="24"/>
          <w:szCs w:val="24"/>
        </w:rPr>
        <w:t>pa</w:t>
      </w:r>
      <w:r w:rsidRPr="005A2F59">
        <w:rPr>
          <w:spacing w:val="-2"/>
          <w:sz w:val="24"/>
          <w:szCs w:val="24"/>
        </w:rPr>
        <w:t>s</w:t>
      </w:r>
      <w:r w:rsidRPr="005A2F59">
        <w:rPr>
          <w:spacing w:val="1"/>
          <w:sz w:val="24"/>
          <w:szCs w:val="24"/>
        </w:rPr>
        <w:t>s</w:t>
      </w:r>
      <w:r w:rsidRPr="005A2F59">
        <w:rPr>
          <w:spacing w:val="-2"/>
          <w:sz w:val="24"/>
          <w:szCs w:val="24"/>
        </w:rPr>
        <w:t>ag</w:t>
      </w:r>
      <w:r w:rsidRPr="005A2F59">
        <w:rPr>
          <w:sz w:val="24"/>
          <w:szCs w:val="24"/>
        </w:rPr>
        <w:t>e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z w:val="24"/>
          <w:szCs w:val="24"/>
        </w:rPr>
        <w:t>and</w:t>
      </w:r>
      <w:r w:rsidRPr="005A2F59">
        <w:rPr>
          <w:spacing w:val="1"/>
          <w:sz w:val="24"/>
          <w:szCs w:val="24"/>
        </w:rPr>
        <w:t xml:space="preserve"> </w:t>
      </w:r>
      <w:r w:rsidRPr="005A2F59">
        <w:rPr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p</w:t>
      </w:r>
      <w:r w:rsidRPr="005A2F59">
        <w:rPr>
          <w:sz w:val="24"/>
          <w:szCs w:val="24"/>
        </w:rPr>
        <w:t>p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v</w:t>
      </w:r>
      <w:r w:rsidRPr="005A2F59">
        <w:rPr>
          <w:spacing w:val="-4"/>
          <w:sz w:val="24"/>
          <w:szCs w:val="24"/>
        </w:rPr>
        <w:t>a</w:t>
      </w:r>
      <w:r w:rsidRPr="005A2F59">
        <w:rPr>
          <w:spacing w:val="-1"/>
          <w:sz w:val="24"/>
          <w:szCs w:val="24"/>
        </w:rPr>
        <w:t>l</w:t>
      </w:r>
      <w:r w:rsidRPr="005A2F59">
        <w:rPr>
          <w:sz w:val="24"/>
          <w:szCs w:val="24"/>
        </w:rPr>
        <w:t>;</w:t>
      </w:r>
      <w:r w:rsidRPr="005A2F59">
        <w:rPr>
          <w:spacing w:val="9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h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1"/>
          <w:sz w:val="24"/>
          <w:szCs w:val="24"/>
        </w:rPr>
        <w:t>w</w:t>
      </w:r>
      <w:r w:rsidRPr="005A2F59">
        <w:rPr>
          <w:spacing w:val="1"/>
          <w:sz w:val="24"/>
          <w:szCs w:val="24"/>
        </w:rPr>
        <w:t>i</w:t>
      </w:r>
      <w:r w:rsidRPr="005A2F59">
        <w:rPr>
          <w:spacing w:val="-7"/>
          <w:sz w:val="24"/>
          <w:szCs w:val="24"/>
        </w:rPr>
        <w:t>s</w:t>
      </w:r>
      <w:r w:rsidRPr="005A2F59">
        <w:rPr>
          <w:sz w:val="24"/>
          <w:szCs w:val="24"/>
        </w:rPr>
        <w:t>e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z w:val="24"/>
          <w:szCs w:val="24"/>
        </w:rPr>
        <w:t>o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b</w:t>
      </w:r>
      <w:r w:rsidRPr="005A2F59">
        <w:rPr>
          <w:sz w:val="24"/>
          <w:szCs w:val="24"/>
        </w:rPr>
        <w:t>e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i</w:t>
      </w:r>
      <w:r w:rsidRPr="005A2F59">
        <w:rPr>
          <w:sz w:val="24"/>
          <w:szCs w:val="24"/>
        </w:rPr>
        <w:t>n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2"/>
          <w:sz w:val="24"/>
          <w:szCs w:val="24"/>
        </w:rPr>
        <w:t>u</w:t>
      </w:r>
      <w:r w:rsidRPr="005A2F59">
        <w:rPr>
          <w:spacing w:val="1"/>
          <w:sz w:val="24"/>
          <w:szCs w:val="24"/>
        </w:rPr>
        <w:t>l</w:t>
      </w:r>
      <w:r w:rsidRPr="005A2F59">
        <w:rPr>
          <w:sz w:val="24"/>
          <w:szCs w:val="24"/>
        </w:rPr>
        <w:t>l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f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e</w:t>
      </w:r>
      <w:r w:rsidRPr="005A2F59">
        <w:rPr>
          <w:spacing w:val="3"/>
          <w:sz w:val="24"/>
          <w:szCs w:val="24"/>
        </w:rPr>
        <w:t xml:space="preserve"> </w:t>
      </w:r>
      <w:r w:rsidRPr="005A2F59">
        <w:rPr>
          <w:sz w:val="24"/>
          <w:szCs w:val="24"/>
        </w:rPr>
        <w:t>and</w:t>
      </w:r>
      <w:r w:rsidRPr="005A2F59">
        <w:rPr>
          <w:spacing w:val="6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ff</w:t>
      </w:r>
      <w:r w:rsidRPr="005A2F59">
        <w:rPr>
          <w:spacing w:val="-2"/>
          <w:sz w:val="24"/>
          <w:szCs w:val="24"/>
        </w:rPr>
        <w:t>e</w:t>
      </w:r>
      <w:r w:rsidRPr="005A2F59">
        <w:rPr>
          <w:spacing w:val="-4"/>
          <w:sz w:val="24"/>
          <w:szCs w:val="24"/>
        </w:rPr>
        <w:t>c</w:t>
      </w:r>
      <w:r w:rsidRPr="005A2F59">
        <w:rPr>
          <w:sz w:val="24"/>
          <w:szCs w:val="24"/>
        </w:rPr>
        <w:t>t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f</w:t>
      </w:r>
      <w:r w:rsidRPr="005A2F59">
        <w:rPr>
          <w:spacing w:val="1"/>
          <w:sz w:val="24"/>
          <w:szCs w:val="24"/>
        </w:rPr>
        <w:t>r</w:t>
      </w:r>
      <w:r w:rsidRPr="005A2F59">
        <w:rPr>
          <w:spacing w:val="-5"/>
          <w:sz w:val="24"/>
          <w:szCs w:val="24"/>
        </w:rPr>
        <w:t>o</w:t>
      </w:r>
      <w:r w:rsidRPr="005A2F59">
        <w:rPr>
          <w:sz w:val="24"/>
          <w:szCs w:val="24"/>
        </w:rPr>
        <w:t>m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a</w:t>
      </w:r>
      <w:r w:rsidRPr="005A2F59">
        <w:rPr>
          <w:spacing w:val="-2"/>
          <w:sz w:val="24"/>
          <w:szCs w:val="24"/>
        </w:rPr>
        <w:t>n</w:t>
      </w:r>
      <w:r w:rsidRPr="005A2F59">
        <w:rPr>
          <w:sz w:val="24"/>
          <w:szCs w:val="24"/>
        </w:rPr>
        <w:t>d</w:t>
      </w:r>
      <w:r w:rsidRPr="005A2F59">
        <w:rPr>
          <w:spacing w:val="12"/>
          <w:sz w:val="24"/>
          <w:szCs w:val="24"/>
        </w:rPr>
        <w:t xml:space="preserve"> </w:t>
      </w:r>
      <w:r w:rsidRPr="005A2F59">
        <w:rPr>
          <w:spacing w:val="-2"/>
          <w:sz w:val="24"/>
          <w:szCs w:val="24"/>
        </w:rPr>
        <w:t>a</w:t>
      </w:r>
      <w:r w:rsidRPr="005A2F59">
        <w:rPr>
          <w:spacing w:val="1"/>
          <w:sz w:val="24"/>
          <w:szCs w:val="24"/>
        </w:rPr>
        <w:t>ft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r</w:t>
      </w:r>
      <w:r w:rsidRPr="005A2F59">
        <w:rPr>
          <w:spacing w:val="13"/>
          <w:sz w:val="24"/>
          <w:szCs w:val="24"/>
        </w:rPr>
        <w:t xml:space="preserve"> </w:t>
      </w:r>
      <w:r w:rsidRPr="005A2F59">
        <w:rPr>
          <w:spacing w:val="1"/>
          <w:sz w:val="24"/>
          <w:szCs w:val="24"/>
        </w:rPr>
        <w:t>t</w:t>
      </w:r>
      <w:r w:rsidRPr="005A2F59">
        <w:rPr>
          <w:spacing w:val="-7"/>
          <w:sz w:val="24"/>
          <w:szCs w:val="24"/>
        </w:rPr>
        <w:t>h</w:t>
      </w:r>
      <w:r w:rsidRPr="005A2F59">
        <w:rPr>
          <w:sz w:val="24"/>
          <w:szCs w:val="24"/>
        </w:rPr>
        <w:t>e e</w:t>
      </w:r>
      <w:r w:rsidRPr="005A2F59">
        <w:rPr>
          <w:spacing w:val="-2"/>
          <w:sz w:val="24"/>
          <w:szCs w:val="24"/>
        </w:rPr>
        <w:t>ar</w:t>
      </w:r>
      <w:r w:rsidRPr="005A2F59">
        <w:rPr>
          <w:spacing w:val="1"/>
          <w:sz w:val="24"/>
          <w:szCs w:val="24"/>
        </w:rPr>
        <w:t>li</w:t>
      </w:r>
      <w:r w:rsidRPr="005A2F59">
        <w:rPr>
          <w:spacing w:val="-4"/>
          <w:sz w:val="24"/>
          <w:szCs w:val="24"/>
        </w:rPr>
        <w:t>e</w:t>
      </w:r>
      <w:r w:rsidRPr="005A2F59">
        <w:rPr>
          <w:spacing w:val="1"/>
          <w:sz w:val="24"/>
          <w:szCs w:val="24"/>
        </w:rPr>
        <w:t>s</w:t>
      </w:r>
      <w:r w:rsidRPr="005A2F59">
        <w:rPr>
          <w:sz w:val="24"/>
          <w:szCs w:val="24"/>
        </w:rPr>
        <w:t>t</w:t>
      </w:r>
      <w:r w:rsidRPr="005A2F59">
        <w:rPr>
          <w:spacing w:val="4"/>
          <w:sz w:val="24"/>
          <w:szCs w:val="24"/>
        </w:rPr>
        <w:t xml:space="preserve"> </w:t>
      </w:r>
      <w:r w:rsidRPr="005A2F59">
        <w:rPr>
          <w:spacing w:val="-5"/>
          <w:sz w:val="24"/>
          <w:szCs w:val="24"/>
        </w:rPr>
        <w:t>p</w:t>
      </w:r>
      <w:r w:rsidRPr="005A2F59">
        <w:rPr>
          <w:sz w:val="24"/>
          <w:szCs w:val="24"/>
        </w:rPr>
        <w:t>e</w:t>
      </w:r>
      <w:r w:rsidRPr="005A2F59">
        <w:rPr>
          <w:spacing w:val="-2"/>
          <w:sz w:val="24"/>
          <w:szCs w:val="24"/>
        </w:rPr>
        <w:t>r</w:t>
      </w:r>
      <w:r w:rsidRPr="005A2F59">
        <w:rPr>
          <w:spacing w:val="3"/>
          <w:sz w:val="24"/>
          <w:szCs w:val="24"/>
        </w:rPr>
        <w:t>i</w:t>
      </w:r>
      <w:r w:rsidRPr="005A2F59">
        <w:rPr>
          <w:spacing w:val="-2"/>
          <w:sz w:val="24"/>
          <w:szCs w:val="24"/>
        </w:rPr>
        <w:t>o</w:t>
      </w:r>
      <w:r w:rsidRPr="005A2F59">
        <w:rPr>
          <w:sz w:val="24"/>
          <w:szCs w:val="24"/>
        </w:rPr>
        <w:t>d</w:t>
      </w:r>
      <w:r w:rsidRPr="005A2F59">
        <w:rPr>
          <w:spacing w:val="-2"/>
          <w:sz w:val="24"/>
          <w:szCs w:val="24"/>
        </w:rPr>
        <w:t xml:space="preserve"> a</w:t>
      </w:r>
      <w:r w:rsidRPr="005A2F59">
        <w:rPr>
          <w:spacing w:val="1"/>
          <w:sz w:val="24"/>
          <w:szCs w:val="24"/>
        </w:rPr>
        <w:t>ll</w:t>
      </w:r>
      <w:r w:rsidRPr="005A2F59">
        <w:rPr>
          <w:spacing w:val="-2"/>
          <w:sz w:val="24"/>
          <w:szCs w:val="24"/>
        </w:rPr>
        <w:t>o</w:t>
      </w:r>
      <w:r w:rsidRPr="005A2F59">
        <w:rPr>
          <w:spacing w:val="-1"/>
          <w:sz w:val="24"/>
          <w:szCs w:val="24"/>
        </w:rPr>
        <w:t>w</w:t>
      </w:r>
      <w:r w:rsidRPr="005A2F59">
        <w:rPr>
          <w:spacing w:val="-2"/>
          <w:sz w:val="24"/>
          <w:szCs w:val="24"/>
        </w:rPr>
        <w:t>e</w:t>
      </w:r>
      <w:r w:rsidRPr="005A2F59">
        <w:rPr>
          <w:sz w:val="24"/>
          <w:szCs w:val="24"/>
        </w:rPr>
        <w:t>d by</w:t>
      </w:r>
      <w:r w:rsidRPr="005A2F59">
        <w:rPr>
          <w:spacing w:val="-4"/>
          <w:sz w:val="24"/>
          <w:szCs w:val="24"/>
        </w:rPr>
        <w:t xml:space="preserve"> </w:t>
      </w:r>
      <w:r w:rsidRPr="005A2F59">
        <w:rPr>
          <w:spacing w:val="-1"/>
          <w:sz w:val="24"/>
          <w:szCs w:val="24"/>
        </w:rPr>
        <w:t>l</w:t>
      </w:r>
      <w:r w:rsidRPr="005A2F59">
        <w:rPr>
          <w:spacing w:val="3"/>
          <w:sz w:val="24"/>
          <w:szCs w:val="24"/>
        </w:rPr>
        <w:t>a</w:t>
      </w:r>
      <w:r w:rsidRPr="005A2F59">
        <w:rPr>
          <w:spacing w:val="-1"/>
          <w:sz w:val="24"/>
          <w:szCs w:val="24"/>
        </w:rPr>
        <w:t>w.</w:t>
      </w:r>
    </w:p>
    <w:p w14:paraId="668E9350" w14:textId="77777777" w:rsidR="005A2F59" w:rsidRDefault="005A2F59" w:rsidP="005A2F59">
      <w:pPr>
        <w:ind w:left="220" w:right="88" w:firstLine="720"/>
        <w:jc w:val="both"/>
        <w:rPr>
          <w:sz w:val="22"/>
          <w:szCs w:val="22"/>
        </w:rPr>
      </w:pPr>
    </w:p>
    <w:p w14:paraId="395B69A9" w14:textId="77777777" w:rsidR="00BD13E6" w:rsidRDefault="00BD13E6">
      <w:pPr>
        <w:spacing w:line="200" w:lineRule="exact"/>
      </w:pPr>
    </w:p>
    <w:p w14:paraId="02F15D7A" w14:textId="77777777" w:rsidR="00BD13E6" w:rsidRDefault="00BD13E6">
      <w:pPr>
        <w:spacing w:before="8" w:line="220" w:lineRule="exact"/>
        <w:rPr>
          <w:sz w:val="22"/>
          <w:szCs w:val="22"/>
        </w:rPr>
      </w:pPr>
    </w:p>
    <w:p w14:paraId="009BC613" w14:textId="29CFF869" w:rsidR="00BD13E6" w:rsidRDefault="00985DB9">
      <w:pPr>
        <w:spacing w:line="260" w:lineRule="exact"/>
        <w:ind w:left="2268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Passed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position w:val="-1"/>
          <w:sz w:val="24"/>
          <w:szCs w:val="24"/>
        </w:rPr>
        <w:t xml:space="preserve"> 20</w:t>
      </w:r>
      <w:r w:rsidR="005A2F59">
        <w:rPr>
          <w:position w:val="-1"/>
          <w:sz w:val="24"/>
          <w:szCs w:val="24"/>
        </w:rPr>
        <w:t>26</w:t>
      </w:r>
    </w:p>
    <w:p w14:paraId="730A7595" w14:textId="77777777" w:rsidR="00BD13E6" w:rsidRDefault="00BD13E6">
      <w:pPr>
        <w:spacing w:line="200" w:lineRule="exact"/>
      </w:pPr>
    </w:p>
    <w:p w14:paraId="039D590B" w14:textId="77777777" w:rsidR="005A2F59" w:rsidRDefault="005A2F59">
      <w:pPr>
        <w:spacing w:line="200" w:lineRule="exact"/>
      </w:pPr>
    </w:p>
    <w:p w14:paraId="734DCC2E" w14:textId="77777777" w:rsidR="00BD13E6" w:rsidRDefault="00BD13E6">
      <w:pPr>
        <w:spacing w:line="200" w:lineRule="exact"/>
      </w:pPr>
    </w:p>
    <w:p w14:paraId="0A9F05DD" w14:textId="65B35CA0" w:rsidR="00BD13E6" w:rsidRDefault="005178BB">
      <w:pPr>
        <w:spacing w:before="12" w:line="240" w:lineRule="exact"/>
        <w:rPr>
          <w:sz w:val="24"/>
          <w:szCs w:val="24"/>
        </w:rPr>
      </w:pPr>
      <w:r>
        <w:pict w14:anchorId="2726D3C4">
          <v:group id="_x0000_s2052" style="position:absolute;margin-left:124.65pt;margin-top:9.15pt;width:174pt;height:0;z-index:-251659776;mso-position-horizontal-relative:page" coordorigin="2448,906" coordsize="3480,0">
            <v:shape id="_x0000_s2053" style="position:absolute;left:2448;top:906;width:3480;height:0" coordorigin="2448,906" coordsize="3480,0" path="m2448,906r3480,e" filled="f" strokeweight=".48pt">
              <v:path arrowok="t"/>
            </v:shape>
            <w10:wrap anchorx="page"/>
          </v:group>
        </w:pict>
      </w:r>
      <w:r>
        <w:pict w14:anchorId="101C4244">
          <v:group id="_x0000_s2054" style="position:absolute;margin-left:325.65pt;margin-top:10.15pt;width:198pt;height:0;z-index:-251658752;mso-position-horizontal-relative:page" coordorigin="6528,3114" coordsize="3960,0">
            <v:shape id="_x0000_s2055" style="position:absolute;left:6528;top:3114;width:3960;height:0" coordorigin="6528,3114" coordsize="3960,0" path="m6528,3114r3960,e" filled="f" strokeweight=".48pt">
              <v:path arrowok="t"/>
            </v:shape>
            <w10:wrap anchorx="page"/>
          </v:group>
        </w:pict>
      </w:r>
    </w:p>
    <w:p w14:paraId="11B09A39" w14:textId="77777777" w:rsidR="00BD13E6" w:rsidRDefault="00985DB9">
      <w:pPr>
        <w:spacing w:before="29"/>
        <w:ind w:left="888"/>
        <w:rPr>
          <w:sz w:val="24"/>
          <w:szCs w:val="24"/>
        </w:rPr>
      </w:pPr>
      <w:r>
        <w:rPr>
          <w:sz w:val="24"/>
          <w:szCs w:val="24"/>
        </w:rPr>
        <w:t>Clerk 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Council                                    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President 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Council</w:t>
      </w:r>
    </w:p>
    <w:p w14:paraId="3F193341" w14:textId="77777777" w:rsidR="00BD13E6" w:rsidRDefault="00BD13E6">
      <w:pPr>
        <w:spacing w:before="9" w:line="140" w:lineRule="exact"/>
        <w:rPr>
          <w:sz w:val="15"/>
          <w:szCs w:val="15"/>
        </w:rPr>
      </w:pPr>
    </w:p>
    <w:p w14:paraId="44D02772" w14:textId="77777777" w:rsidR="00BD13E6" w:rsidRDefault="00BD13E6">
      <w:pPr>
        <w:spacing w:line="200" w:lineRule="exact"/>
      </w:pPr>
    </w:p>
    <w:p w14:paraId="5C2FE406" w14:textId="77777777" w:rsidR="005A2F59" w:rsidRDefault="005A2F59">
      <w:pPr>
        <w:spacing w:line="200" w:lineRule="exact"/>
      </w:pPr>
    </w:p>
    <w:p w14:paraId="00860A4C" w14:textId="13D60A9E" w:rsidR="00BD13E6" w:rsidRDefault="00985DB9">
      <w:pPr>
        <w:spacing w:line="260" w:lineRule="exact"/>
        <w:ind w:left="2028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Approved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position w:val="-1"/>
          <w:sz w:val="24"/>
          <w:szCs w:val="24"/>
        </w:rPr>
        <w:t xml:space="preserve"> 20</w:t>
      </w:r>
      <w:r w:rsidR="005A2F59">
        <w:rPr>
          <w:position w:val="-1"/>
          <w:sz w:val="24"/>
          <w:szCs w:val="24"/>
        </w:rPr>
        <w:t>26</w:t>
      </w:r>
    </w:p>
    <w:p w14:paraId="3145BCD5" w14:textId="77777777" w:rsidR="00BD13E6" w:rsidRDefault="00BD13E6">
      <w:pPr>
        <w:spacing w:line="200" w:lineRule="exact"/>
      </w:pPr>
    </w:p>
    <w:p w14:paraId="5B6A0C33" w14:textId="77777777" w:rsidR="00BD13E6" w:rsidRDefault="00BD13E6">
      <w:pPr>
        <w:spacing w:line="200" w:lineRule="exact"/>
      </w:pPr>
    </w:p>
    <w:p w14:paraId="5540558B" w14:textId="77777777" w:rsidR="005A2F59" w:rsidRDefault="005A2F59">
      <w:pPr>
        <w:spacing w:before="12" w:line="240" w:lineRule="exact"/>
        <w:rPr>
          <w:sz w:val="24"/>
          <w:szCs w:val="24"/>
        </w:rPr>
      </w:pPr>
    </w:p>
    <w:p w14:paraId="520B69C8" w14:textId="3270B4D3" w:rsidR="005A2F59" w:rsidRDefault="005178BB">
      <w:pPr>
        <w:spacing w:before="12" w:line="240" w:lineRule="exact"/>
        <w:rPr>
          <w:sz w:val="24"/>
          <w:szCs w:val="24"/>
        </w:rPr>
      </w:pPr>
      <w:r>
        <w:pict w14:anchorId="1796D9DD">
          <v:group id="_x0000_s2050" style="position:absolute;margin-left:327.15pt;margin-top:11pt;width:198pt;height:0;z-index:-251657728;mso-position-horizontal-relative:page" coordorigin="6528,906" coordsize="3960,0">
            <v:shape id="_x0000_s2051" style="position:absolute;left:6528;top:906;width:3960;height:0" coordorigin="6528,906" coordsize="3960,0" path="m6528,906r3960,e" filled="f" strokeweight=".48pt">
              <v:path arrowok="t"/>
            </v:shape>
            <w10:wrap anchorx="page"/>
          </v:group>
        </w:pict>
      </w:r>
    </w:p>
    <w:p w14:paraId="00E5EF5C" w14:textId="77777777" w:rsidR="00BD13E6" w:rsidRDefault="00985DB9">
      <w:pPr>
        <w:spacing w:before="29"/>
        <w:ind w:left="4870" w:right="3414"/>
        <w:jc w:val="center"/>
        <w:rPr>
          <w:sz w:val="24"/>
          <w:szCs w:val="24"/>
        </w:rPr>
      </w:pPr>
      <w:r>
        <w:rPr>
          <w:sz w:val="24"/>
          <w:szCs w:val="24"/>
        </w:rPr>
        <w:t>Mayor</w:t>
      </w:r>
    </w:p>
    <w:sectPr w:rsidR="00BD1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920" w:right="162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947C7" w14:textId="77777777" w:rsidR="00850F40" w:rsidRDefault="00850F40" w:rsidP="005A2F59">
      <w:r>
        <w:separator/>
      </w:r>
    </w:p>
  </w:endnote>
  <w:endnote w:type="continuationSeparator" w:id="0">
    <w:p w14:paraId="5F716C77" w14:textId="77777777" w:rsidR="00850F40" w:rsidRDefault="00850F40" w:rsidP="005A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EDEC" w14:textId="77777777" w:rsidR="005A2F59" w:rsidRDefault="005A2F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D35A" w14:textId="77777777" w:rsidR="005A2F59" w:rsidRDefault="005A2F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09C9" w14:textId="77777777" w:rsidR="005A2F59" w:rsidRDefault="005A2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239CC" w14:textId="77777777" w:rsidR="00850F40" w:rsidRDefault="00850F40" w:rsidP="005A2F59">
      <w:r>
        <w:separator/>
      </w:r>
    </w:p>
  </w:footnote>
  <w:footnote w:type="continuationSeparator" w:id="0">
    <w:p w14:paraId="7E6A67E6" w14:textId="77777777" w:rsidR="00850F40" w:rsidRDefault="00850F40" w:rsidP="005A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912" w14:textId="77777777" w:rsidR="005A2F59" w:rsidRDefault="005A2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4FEE" w14:textId="201FF89E" w:rsidR="005A2F59" w:rsidRDefault="005A2F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0848" w14:textId="77777777" w:rsidR="005A2F59" w:rsidRDefault="005A2F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C03EE"/>
    <w:multiLevelType w:val="multilevel"/>
    <w:tmpl w:val="5790B7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E6"/>
    <w:rsid w:val="00021E6D"/>
    <w:rsid w:val="0004549A"/>
    <w:rsid w:val="001D297A"/>
    <w:rsid w:val="005178BB"/>
    <w:rsid w:val="005A2F59"/>
    <w:rsid w:val="00850F40"/>
    <w:rsid w:val="00985DB9"/>
    <w:rsid w:val="00BD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2B03CBD"/>
  <w15:docId w15:val="{6D6C90ED-6D59-4FB3-B978-054887F4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A2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F59"/>
  </w:style>
  <w:style w:type="paragraph" w:styleId="Footer">
    <w:name w:val="footer"/>
    <w:basedOn w:val="Normal"/>
    <w:link w:val="FooterChar"/>
    <w:uiPriority w:val="99"/>
    <w:unhideWhenUsed/>
    <w:rsid w:val="005A2F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16C63-EEE5-4404-A6A5-D0240A3E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dcterms:created xsi:type="dcterms:W3CDTF">2026-05-26T14:40:00Z</dcterms:created>
  <dcterms:modified xsi:type="dcterms:W3CDTF">2026-07-25T17:31:00Z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2026-05-26T14:40:21Z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0336ad55-fb13-45c8-9bfb-a827ea49b467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