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9891" w14:textId="690F3C4A" w:rsidR="00A95331" w:rsidRDefault="00CB1EC8">
      <w:pPr>
        <w:spacing w:before="2"/>
        <w:ind w:left="100"/>
        <w:rPr>
          <w:sz w:val="22"/>
          <w:szCs w:val="22"/>
        </w:rPr>
      </w:pPr>
      <w:r>
        <w:rPr>
          <w:sz w:val="22"/>
          <w:szCs w:val="22"/>
        </w:rPr>
        <w:t>0</w:t>
      </w:r>
      <w:r w:rsidR="007E4733">
        <w:rPr>
          <w:sz w:val="22"/>
          <w:szCs w:val="22"/>
        </w:rPr>
        <w:t>6</w:t>
      </w:r>
      <w:r>
        <w:rPr>
          <w:spacing w:val="1"/>
          <w:sz w:val="22"/>
          <w:szCs w:val="22"/>
        </w:rPr>
        <w:t>/</w:t>
      </w:r>
      <w:r w:rsidR="004A49D8">
        <w:rPr>
          <w:sz w:val="22"/>
          <w:szCs w:val="22"/>
        </w:rPr>
        <w:t>30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202</w:t>
      </w:r>
      <w:r w:rsidR="007E4733">
        <w:rPr>
          <w:sz w:val="22"/>
          <w:szCs w:val="22"/>
        </w:rPr>
        <w:t>6</w:t>
      </w:r>
      <w:r>
        <w:rPr>
          <w:sz w:val="22"/>
          <w:szCs w:val="22"/>
        </w:rPr>
        <w:t xml:space="preserve">                                                                       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 b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:</w:t>
      </w:r>
      <w:r w:rsidR="00F56E53">
        <w:rPr>
          <w:sz w:val="22"/>
          <w:szCs w:val="22"/>
        </w:rPr>
        <w:t xml:space="preserve"> Mr. Poorman</w:t>
      </w:r>
    </w:p>
    <w:p w14:paraId="097CCFF7" w14:textId="77777777" w:rsidR="00A95331" w:rsidRDefault="00A95331">
      <w:pPr>
        <w:spacing w:before="10" w:line="180" w:lineRule="exact"/>
        <w:rPr>
          <w:sz w:val="19"/>
          <w:szCs w:val="19"/>
        </w:rPr>
      </w:pPr>
    </w:p>
    <w:p w14:paraId="1442EFAE" w14:textId="77777777" w:rsidR="00A95331" w:rsidRDefault="00A95331">
      <w:pPr>
        <w:spacing w:line="200" w:lineRule="exact"/>
      </w:pPr>
    </w:p>
    <w:p w14:paraId="66F19B7C" w14:textId="56E1A6AF" w:rsidR="00A95331" w:rsidRPr="00F4016C" w:rsidRDefault="00CB1EC8" w:rsidP="00F4016C">
      <w:pPr>
        <w:jc w:val="center"/>
        <w:rPr>
          <w:b/>
          <w:bCs/>
        </w:rPr>
      </w:pPr>
      <w:r w:rsidRPr="00F4016C">
        <w:rPr>
          <w:b/>
          <w:bCs/>
        </w:rPr>
        <w:t xml:space="preserve">ORDINANCE NO.   </w:t>
      </w:r>
      <w:r w:rsidR="00F4016C" w:rsidRPr="00F4016C">
        <w:rPr>
          <w:b/>
          <w:bCs/>
        </w:rPr>
        <w:t>81</w:t>
      </w:r>
      <w:r w:rsidRPr="00F4016C">
        <w:rPr>
          <w:b/>
          <w:bCs/>
        </w:rPr>
        <w:t>- 202</w:t>
      </w:r>
      <w:r w:rsidR="007E4733" w:rsidRPr="00F4016C">
        <w:rPr>
          <w:b/>
          <w:bCs/>
        </w:rPr>
        <w:t>6</w:t>
      </w:r>
    </w:p>
    <w:p w14:paraId="5DE6C381" w14:textId="77777777" w:rsidR="00A95331" w:rsidRDefault="00A95331">
      <w:pPr>
        <w:spacing w:before="15" w:line="260" w:lineRule="exact"/>
        <w:rPr>
          <w:sz w:val="26"/>
          <w:szCs w:val="26"/>
        </w:rPr>
      </w:pPr>
    </w:p>
    <w:p w14:paraId="78E7156F" w14:textId="228FF028" w:rsidR="00A95331" w:rsidRDefault="00CB1EC8">
      <w:pPr>
        <w:ind w:left="3137" w:right="3231" w:hanging="276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IT</w:t>
      </w:r>
      <w:r>
        <w:rPr>
          <w:b/>
          <w:spacing w:val="-1"/>
          <w:sz w:val="22"/>
          <w:szCs w:val="22"/>
        </w:rPr>
        <w:t>LE</w:t>
      </w:r>
      <w:r>
        <w:rPr>
          <w:b/>
          <w:sz w:val="22"/>
          <w:szCs w:val="22"/>
        </w:rPr>
        <w:t xml:space="preserve">:  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PR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IA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N </w:t>
      </w:r>
      <w:r w:rsidR="004A49D8">
        <w:rPr>
          <w:b/>
          <w:spacing w:val="-1"/>
          <w:sz w:val="22"/>
          <w:szCs w:val="22"/>
        </w:rPr>
        <w:t>POLICE</w:t>
      </w:r>
      <w:r>
        <w:rPr>
          <w:b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DE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RT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T</w:t>
      </w:r>
    </w:p>
    <w:p w14:paraId="542E40E7" w14:textId="77777777" w:rsidR="00A95331" w:rsidRDefault="00A95331">
      <w:pPr>
        <w:spacing w:before="14" w:line="260" w:lineRule="exact"/>
        <w:rPr>
          <w:sz w:val="26"/>
          <w:szCs w:val="26"/>
        </w:rPr>
      </w:pPr>
    </w:p>
    <w:p w14:paraId="0D7CC83F" w14:textId="6C6E2176" w:rsidR="00A95331" w:rsidRDefault="00CB1EC8">
      <w:pPr>
        <w:ind w:left="100" w:right="79" w:firstLine="720"/>
        <w:jc w:val="both"/>
        <w:rPr>
          <w:b/>
          <w:sz w:val="22"/>
          <w:szCs w:val="22"/>
        </w:rPr>
      </w:pP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 xml:space="preserve">N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</w:t>
      </w:r>
      <w:r>
        <w:rPr>
          <w:b/>
          <w:sz w:val="22"/>
          <w:szCs w:val="22"/>
        </w:rPr>
        <w:t>IN</w:t>
      </w:r>
      <w:r>
        <w:rPr>
          <w:b/>
          <w:spacing w:val="-2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NC</w:t>
      </w:r>
      <w:r>
        <w:rPr>
          <w:b/>
          <w:sz w:val="22"/>
          <w:szCs w:val="22"/>
        </w:rPr>
        <w:t>E</w:t>
      </w:r>
      <w:r>
        <w:rPr>
          <w:b/>
          <w:spacing w:val="4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RO</w:t>
      </w:r>
      <w:r>
        <w:rPr>
          <w:b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IA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ING</w:t>
      </w:r>
      <w:r>
        <w:rPr>
          <w:b/>
          <w:spacing w:val="1"/>
          <w:sz w:val="22"/>
          <w:szCs w:val="22"/>
        </w:rPr>
        <w:t xml:space="preserve"> $</w:t>
      </w:r>
      <w:r w:rsidR="004A49D8">
        <w:rPr>
          <w:b/>
          <w:sz w:val="22"/>
          <w:szCs w:val="22"/>
        </w:rPr>
        <w:t>87,000.00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M</w:t>
      </w:r>
      <w:r>
        <w:rPr>
          <w:b/>
          <w:spacing w:val="1"/>
          <w:sz w:val="22"/>
          <w:szCs w:val="22"/>
        </w:rPr>
        <w:t xml:space="preserve"> </w:t>
      </w:r>
      <w:proofErr w:type="gramStart"/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 xml:space="preserve">E </w:t>
      </w:r>
      <w:r>
        <w:rPr>
          <w:b/>
          <w:spacing w:val="18"/>
          <w:sz w:val="22"/>
          <w:szCs w:val="22"/>
        </w:rPr>
        <w:t xml:space="preserve"> </w:t>
      </w:r>
      <w:r w:rsidR="004A49D8">
        <w:rPr>
          <w:b/>
          <w:spacing w:val="-1"/>
          <w:sz w:val="22"/>
          <w:szCs w:val="22"/>
        </w:rPr>
        <w:t>LAW</w:t>
      </w:r>
      <w:proofErr w:type="gramEnd"/>
      <w:r w:rsidR="004A49D8">
        <w:rPr>
          <w:b/>
          <w:spacing w:val="-1"/>
          <w:sz w:val="22"/>
          <w:szCs w:val="22"/>
        </w:rPr>
        <w:t xml:space="preserve"> ENFORCEMENT TRUST FUND TO THE POLICE DEPARTMENT OPERATING BUDGET</w:t>
      </w:r>
      <w:r>
        <w:rPr>
          <w:b/>
          <w:sz w:val="22"/>
          <w:szCs w:val="22"/>
        </w:rPr>
        <w:t xml:space="preserve">, </w:t>
      </w:r>
      <w:r>
        <w:rPr>
          <w:b/>
          <w:spacing w:val="-1"/>
          <w:sz w:val="22"/>
          <w:szCs w:val="22"/>
        </w:rPr>
        <w:t>AN</w:t>
      </w:r>
      <w:r>
        <w:rPr>
          <w:b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 xml:space="preserve"> DEC</w:t>
      </w:r>
      <w:r>
        <w:rPr>
          <w:b/>
          <w:spacing w:val="1"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>AR</w:t>
      </w:r>
      <w:r>
        <w:rPr>
          <w:b/>
          <w:sz w:val="22"/>
          <w:szCs w:val="22"/>
        </w:rPr>
        <w:t>ING AN</w:t>
      </w:r>
      <w:r>
        <w:rPr>
          <w:b/>
          <w:spacing w:val="-1"/>
          <w:sz w:val="22"/>
          <w:szCs w:val="22"/>
        </w:rPr>
        <w:t xml:space="preserve"> E</w:t>
      </w:r>
      <w:r>
        <w:rPr>
          <w:b/>
          <w:sz w:val="22"/>
          <w:szCs w:val="22"/>
        </w:rPr>
        <w:t>ME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ENCY</w:t>
      </w:r>
      <w:r>
        <w:rPr>
          <w:b/>
          <w:sz w:val="22"/>
          <w:szCs w:val="22"/>
        </w:rPr>
        <w:t>.</w:t>
      </w:r>
    </w:p>
    <w:p w14:paraId="592E85B1" w14:textId="77777777" w:rsidR="00DE78A9" w:rsidRDefault="00DE78A9">
      <w:pPr>
        <w:ind w:left="100" w:right="79" w:firstLine="720"/>
        <w:jc w:val="both"/>
        <w:rPr>
          <w:b/>
          <w:sz w:val="22"/>
          <w:szCs w:val="22"/>
        </w:rPr>
      </w:pPr>
    </w:p>
    <w:p w14:paraId="558D3C2D" w14:textId="63CF7637" w:rsidR="004A49D8" w:rsidRDefault="00DE78A9" w:rsidP="004A49D8">
      <w:pPr>
        <w:ind w:left="100" w:right="79" w:firstLine="72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WHEREAS, </w:t>
      </w:r>
      <w:r w:rsidRPr="00DE78A9">
        <w:rPr>
          <w:bCs/>
          <w:sz w:val="22"/>
          <w:szCs w:val="22"/>
        </w:rPr>
        <w:t>th</w:t>
      </w:r>
      <w:r w:rsidR="004A49D8">
        <w:rPr>
          <w:bCs/>
          <w:sz w:val="22"/>
          <w:szCs w:val="22"/>
        </w:rPr>
        <w:t xml:space="preserve">ese funds will be used to complete a </w:t>
      </w:r>
      <w:proofErr w:type="gramStart"/>
      <w:r w:rsidR="004A49D8">
        <w:rPr>
          <w:bCs/>
          <w:sz w:val="22"/>
          <w:szCs w:val="22"/>
        </w:rPr>
        <w:t>records</w:t>
      </w:r>
      <w:proofErr w:type="gramEnd"/>
      <w:r w:rsidR="004A49D8">
        <w:rPr>
          <w:bCs/>
          <w:sz w:val="22"/>
          <w:szCs w:val="22"/>
        </w:rPr>
        <w:t xml:space="preserve"> scanning project; and</w:t>
      </w:r>
    </w:p>
    <w:p w14:paraId="259D46D3" w14:textId="77777777" w:rsidR="004A49D8" w:rsidRDefault="004A49D8" w:rsidP="004A49D8">
      <w:pPr>
        <w:ind w:left="100" w:right="79" w:firstLine="720"/>
        <w:jc w:val="both"/>
        <w:rPr>
          <w:bCs/>
          <w:sz w:val="22"/>
          <w:szCs w:val="22"/>
        </w:rPr>
      </w:pPr>
    </w:p>
    <w:p w14:paraId="70AC1F30" w14:textId="1F2B5CB2" w:rsidR="004A49D8" w:rsidRDefault="004A49D8" w:rsidP="004A49D8">
      <w:pPr>
        <w:ind w:left="100" w:right="79" w:firstLine="720"/>
        <w:jc w:val="both"/>
        <w:rPr>
          <w:bCs/>
          <w:sz w:val="22"/>
          <w:szCs w:val="22"/>
        </w:rPr>
      </w:pPr>
      <w:r w:rsidRPr="004A49D8">
        <w:rPr>
          <w:b/>
          <w:sz w:val="22"/>
          <w:szCs w:val="22"/>
        </w:rPr>
        <w:t>WHEREAS</w:t>
      </w:r>
      <w:r>
        <w:rPr>
          <w:bCs/>
          <w:sz w:val="22"/>
          <w:szCs w:val="22"/>
        </w:rPr>
        <w:t xml:space="preserve">, the police department has 108 ID </w:t>
      </w:r>
      <w:r w:rsidR="008A4D36">
        <w:rPr>
          <w:bCs/>
          <w:sz w:val="22"/>
          <w:szCs w:val="22"/>
        </w:rPr>
        <w:t>files/</w:t>
      </w:r>
      <w:r>
        <w:rPr>
          <w:bCs/>
          <w:sz w:val="22"/>
          <w:szCs w:val="22"/>
        </w:rPr>
        <w:t xml:space="preserve">jackets that will be professionally scanned, secured, and electronically searchable; and </w:t>
      </w:r>
    </w:p>
    <w:p w14:paraId="3264400C" w14:textId="77777777" w:rsidR="004A49D8" w:rsidRDefault="004A49D8" w:rsidP="004A49D8">
      <w:pPr>
        <w:ind w:left="100" w:right="79" w:firstLine="720"/>
        <w:jc w:val="both"/>
        <w:rPr>
          <w:bCs/>
          <w:sz w:val="22"/>
          <w:szCs w:val="22"/>
        </w:rPr>
      </w:pPr>
    </w:p>
    <w:p w14:paraId="6FB6478F" w14:textId="620B9912" w:rsidR="004A49D8" w:rsidRPr="004A49D8" w:rsidRDefault="004A49D8" w:rsidP="004A49D8">
      <w:pPr>
        <w:ind w:left="100" w:right="79" w:firstLine="720"/>
        <w:jc w:val="both"/>
        <w:rPr>
          <w:bCs/>
          <w:sz w:val="22"/>
          <w:szCs w:val="22"/>
        </w:rPr>
      </w:pPr>
      <w:r w:rsidRPr="004A49D8">
        <w:rPr>
          <w:b/>
          <w:sz w:val="22"/>
          <w:szCs w:val="22"/>
        </w:rPr>
        <w:t>WHEREAS</w:t>
      </w:r>
      <w:r>
        <w:rPr>
          <w:bCs/>
          <w:sz w:val="22"/>
          <w:szCs w:val="22"/>
        </w:rPr>
        <w:t xml:space="preserve">, these records must be permanently kept and stored for legal and historical reasons. The current paper files are both perishable and physically populating. </w:t>
      </w:r>
    </w:p>
    <w:p w14:paraId="6BA74EFF" w14:textId="77777777" w:rsidR="00A95331" w:rsidRDefault="00A95331">
      <w:pPr>
        <w:spacing w:before="14" w:line="240" w:lineRule="exact"/>
        <w:rPr>
          <w:sz w:val="24"/>
          <w:szCs w:val="24"/>
        </w:rPr>
      </w:pPr>
    </w:p>
    <w:p w14:paraId="0C8E7743" w14:textId="77777777" w:rsidR="00A95331" w:rsidRDefault="00CB1EC8">
      <w:pPr>
        <w:ind w:left="781" w:right="775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 xml:space="preserve">W, 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ERE</w:t>
      </w:r>
      <w:r>
        <w:rPr>
          <w:b/>
          <w:sz w:val="22"/>
          <w:szCs w:val="22"/>
        </w:rPr>
        <w:t>FOR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 xml:space="preserve">, </w:t>
      </w:r>
      <w:r>
        <w:rPr>
          <w:b/>
          <w:spacing w:val="8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B</w:t>
      </w:r>
      <w:r>
        <w:rPr>
          <w:b/>
          <w:sz w:val="22"/>
          <w:szCs w:val="22"/>
        </w:rPr>
        <w:t xml:space="preserve">E </w:t>
      </w:r>
      <w:r>
        <w:rPr>
          <w:b/>
          <w:spacing w:val="7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IT </w:t>
      </w:r>
      <w:r>
        <w:rPr>
          <w:b/>
          <w:spacing w:val="10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RDA</w:t>
      </w:r>
      <w:r>
        <w:rPr>
          <w:b/>
          <w:sz w:val="22"/>
          <w:szCs w:val="22"/>
        </w:rPr>
        <w:t>IN</w:t>
      </w:r>
      <w:r>
        <w:rPr>
          <w:b/>
          <w:spacing w:val="-1"/>
          <w:sz w:val="22"/>
          <w:szCs w:val="22"/>
        </w:rPr>
        <w:t>E</w:t>
      </w:r>
      <w:r>
        <w:rPr>
          <w:b/>
          <w:sz w:val="22"/>
          <w:szCs w:val="22"/>
        </w:rPr>
        <w:t xml:space="preserve">D </w:t>
      </w:r>
      <w:r>
        <w:rPr>
          <w:b/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 xml:space="preserve">by </w:t>
      </w:r>
      <w:r>
        <w:rPr>
          <w:spacing w:val="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l 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y </w:t>
      </w:r>
      <w:r>
        <w:rPr>
          <w:spacing w:val="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of</w:t>
      </w:r>
    </w:p>
    <w:p w14:paraId="50820B19" w14:textId="77777777" w:rsidR="00A95331" w:rsidRDefault="00CB1EC8">
      <w:pPr>
        <w:spacing w:before="1"/>
        <w:ind w:left="100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 St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O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o:</w:t>
      </w:r>
    </w:p>
    <w:p w14:paraId="27F09C0B" w14:textId="77777777" w:rsidR="00A95331" w:rsidRDefault="00A95331">
      <w:pPr>
        <w:spacing w:before="15" w:line="260" w:lineRule="exact"/>
        <w:rPr>
          <w:sz w:val="26"/>
          <w:szCs w:val="26"/>
        </w:rPr>
      </w:pPr>
    </w:p>
    <w:p w14:paraId="549F234B" w14:textId="0019C48C" w:rsidR="00A95331" w:rsidRDefault="00CB1EC8">
      <w:pPr>
        <w:ind w:left="100" w:right="76" w:firstLine="78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1.  </w:t>
      </w:r>
      <w:r>
        <w:rPr>
          <w:b/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 xml:space="preserve">That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 w:rsidR="004A49D8">
        <w:rPr>
          <w:sz w:val="22"/>
          <w:szCs w:val="22"/>
        </w:rPr>
        <w:t xml:space="preserve">Eighty-Seven </w:t>
      </w:r>
      <w:proofErr w:type="gramStart"/>
      <w:r w:rsidR="004A49D8">
        <w:rPr>
          <w:sz w:val="22"/>
          <w:szCs w:val="22"/>
        </w:rPr>
        <w:t>Thousands</w:t>
      </w:r>
      <w:proofErr w:type="gramEnd"/>
      <w:r w:rsidR="007E4733"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"/>
          <w:sz w:val="22"/>
          <w:szCs w:val="22"/>
        </w:rPr>
        <w:t xml:space="preserve"> </w:t>
      </w:r>
      <w:r w:rsidR="004A49D8">
        <w:rPr>
          <w:spacing w:val="-1"/>
          <w:sz w:val="22"/>
          <w:szCs w:val="22"/>
        </w:rPr>
        <w:t xml:space="preserve">No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$</w:t>
      </w:r>
      <w:r w:rsidR="004A49D8">
        <w:rPr>
          <w:sz w:val="22"/>
          <w:szCs w:val="22"/>
        </w:rPr>
        <w:t>87,000.00</w:t>
      </w:r>
      <w:r>
        <w:rPr>
          <w:sz w:val="22"/>
          <w:szCs w:val="22"/>
        </w:rPr>
        <w:t>)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is 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 w:rsidR="004A49D8">
        <w:rPr>
          <w:spacing w:val="-1"/>
          <w:sz w:val="22"/>
          <w:szCs w:val="22"/>
        </w:rPr>
        <w:t xml:space="preserve">Law Enforcement Trust Fund to the Police Department Operating </w:t>
      </w:r>
      <w:proofErr w:type="spellStart"/>
      <w:r w:rsidR="004A49D8">
        <w:rPr>
          <w:spacing w:val="-1"/>
          <w:sz w:val="22"/>
          <w:szCs w:val="22"/>
        </w:rPr>
        <w:t>Buget</w:t>
      </w:r>
      <w:proofErr w:type="spellEnd"/>
      <w:r w:rsidR="00F87C93">
        <w:rPr>
          <w:spacing w:val="-1"/>
          <w:sz w:val="22"/>
          <w:szCs w:val="22"/>
        </w:rPr>
        <w:t>.</w:t>
      </w:r>
    </w:p>
    <w:p w14:paraId="7819D127" w14:textId="77777777" w:rsidR="00A95331" w:rsidRDefault="00A95331">
      <w:pPr>
        <w:spacing w:before="15" w:line="260" w:lineRule="exact"/>
        <w:rPr>
          <w:sz w:val="26"/>
          <w:szCs w:val="26"/>
        </w:rPr>
      </w:pPr>
    </w:p>
    <w:p w14:paraId="1179CE5D" w14:textId="77777777" w:rsidR="00A95331" w:rsidRDefault="00CB1EC8">
      <w:pPr>
        <w:ind w:left="100" w:right="82" w:firstLine="78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2.  </w:t>
      </w:r>
      <w:r>
        <w:rPr>
          <w:b/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That</w:t>
      </w:r>
      <w:r>
        <w:rPr>
          <w:spacing w:val="5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4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Fi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ance</w:t>
      </w:r>
      <w:r>
        <w:rPr>
          <w:spacing w:val="4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eby</w:t>
      </w:r>
      <w:r>
        <w:rPr>
          <w:spacing w:val="5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5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aw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pa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.</w:t>
      </w:r>
    </w:p>
    <w:p w14:paraId="08EE8FBE" w14:textId="77777777" w:rsidR="00A95331" w:rsidRDefault="00A95331">
      <w:pPr>
        <w:spacing w:before="14" w:line="260" w:lineRule="exact"/>
        <w:rPr>
          <w:sz w:val="26"/>
          <w:szCs w:val="26"/>
        </w:rPr>
      </w:pPr>
    </w:p>
    <w:p w14:paraId="430D2A37" w14:textId="77777777" w:rsidR="00A95331" w:rsidRDefault="00CB1EC8">
      <w:pPr>
        <w:ind w:left="100" w:right="78" w:firstLine="78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3.  </w:t>
      </w:r>
      <w:r>
        <w:rPr>
          <w:b/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Th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and 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rmi</w:t>
      </w:r>
      <w:r>
        <w:rPr>
          <w:sz w:val="22"/>
          <w:szCs w:val="22"/>
        </w:rPr>
        <w:t>ned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of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ge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ance</w:t>
      </w:r>
      <w:r>
        <w:rPr>
          <w:spacing w:val="2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ken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open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 of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 de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ees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ch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ngs 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ance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.</w:t>
      </w:r>
    </w:p>
    <w:p w14:paraId="6B1950AD" w14:textId="77777777" w:rsidR="00A95331" w:rsidRDefault="00A95331">
      <w:pPr>
        <w:spacing w:before="18" w:line="260" w:lineRule="exact"/>
        <w:rPr>
          <w:sz w:val="26"/>
          <w:szCs w:val="26"/>
        </w:rPr>
      </w:pPr>
    </w:p>
    <w:p w14:paraId="4538EEBD" w14:textId="79831F9F" w:rsidR="00A95331" w:rsidRDefault="00CB1EC8">
      <w:pPr>
        <w:ind w:left="100" w:right="77"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ECT</w:t>
      </w:r>
      <w:r>
        <w:rPr>
          <w:b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O</w:t>
      </w:r>
      <w:r>
        <w:rPr>
          <w:b/>
          <w:sz w:val="22"/>
          <w:szCs w:val="22"/>
        </w:rPr>
        <w:t>N</w:t>
      </w:r>
      <w:r>
        <w:rPr>
          <w:b/>
          <w:spacing w:val="-13"/>
          <w:sz w:val="22"/>
          <w:szCs w:val="22"/>
        </w:rPr>
        <w:t xml:space="preserve"> </w:t>
      </w:r>
      <w:r>
        <w:rPr>
          <w:b/>
          <w:sz w:val="22"/>
          <w:szCs w:val="22"/>
        </w:rPr>
        <w:t>4.</w:t>
      </w:r>
      <w:r>
        <w:rPr>
          <w:b/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Th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nance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7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ge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cy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eas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y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im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4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ce,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y,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conv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y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to</w:t>
      </w:r>
      <w:r>
        <w:rPr>
          <w:sz w:val="22"/>
          <w:szCs w:val="22"/>
        </w:rPr>
        <w:t>n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nhab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 w:rsidR="004A49D8">
        <w:rPr>
          <w:sz w:val="22"/>
          <w:szCs w:val="22"/>
        </w:rPr>
        <w:t xml:space="preserve">start the process </w:t>
      </w:r>
      <w:r w:rsidR="00F87C93">
        <w:rPr>
          <w:sz w:val="22"/>
          <w:szCs w:val="22"/>
        </w:rPr>
        <w:t>as soon as possible</w:t>
      </w:r>
      <w:r>
        <w:rPr>
          <w:sz w:val="22"/>
          <w:szCs w:val="22"/>
        </w:rPr>
        <w:t>, and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3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3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es</w:t>
      </w:r>
      <w:r>
        <w:rPr>
          <w:spacing w:val="4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4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3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ct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r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ge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ov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;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se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b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a</w:t>
      </w:r>
      <w:r>
        <w:rPr>
          <w:sz w:val="22"/>
          <w:szCs w:val="22"/>
        </w:rPr>
        <w:t>nd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ect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and a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 xml:space="preserve">ed by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aw.</w:t>
      </w:r>
    </w:p>
    <w:p w14:paraId="342BA619" w14:textId="77777777" w:rsidR="00A95331" w:rsidRDefault="00A95331">
      <w:pPr>
        <w:spacing w:line="200" w:lineRule="exact"/>
      </w:pPr>
    </w:p>
    <w:p w14:paraId="098FD3F8" w14:textId="77777777" w:rsidR="00A95331" w:rsidRDefault="00A95331">
      <w:pPr>
        <w:spacing w:before="9" w:line="280" w:lineRule="exact"/>
        <w:rPr>
          <w:sz w:val="28"/>
          <w:szCs w:val="28"/>
        </w:rPr>
      </w:pPr>
    </w:p>
    <w:p w14:paraId="6DC37E20" w14:textId="0B01856E" w:rsidR="00A95331" w:rsidRDefault="00CB1EC8">
      <w:pPr>
        <w:spacing w:line="260" w:lineRule="exact"/>
        <w:ind w:left="2741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ssed </w:t>
      </w:r>
      <w:r>
        <w:rPr>
          <w:position w:val="-1"/>
          <w:sz w:val="24"/>
          <w:szCs w:val="24"/>
          <w:u w:val="single" w:color="000000"/>
        </w:rPr>
        <w:t xml:space="preserve">                                                  </w:t>
      </w:r>
      <w:r>
        <w:rPr>
          <w:spacing w:val="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202</w:t>
      </w:r>
      <w:r w:rsidR="007E4733">
        <w:rPr>
          <w:position w:val="-1"/>
          <w:sz w:val="24"/>
          <w:szCs w:val="24"/>
        </w:rPr>
        <w:t>6</w:t>
      </w:r>
    </w:p>
    <w:p w14:paraId="7FCA71D4" w14:textId="77777777" w:rsidR="00A95331" w:rsidRDefault="00A95331">
      <w:pPr>
        <w:spacing w:line="200" w:lineRule="exact"/>
      </w:pPr>
    </w:p>
    <w:p w14:paraId="147DDAEA" w14:textId="77777777" w:rsidR="00A95331" w:rsidRDefault="00A95331">
      <w:pPr>
        <w:spacing w:line="200" w:lineRule="exact"/>
      </w:pPr>
    </w:p>
    <w:p w14:paraId="3B43F117" w14:textId="77777777" w:rsidR="00A95331" w:rsidRDefault="00A95331">
      <w:pPr>
        <w:spacing w:line="200" w:lineRule="exact"/>
      </w:pPr>
    </w:p>
    <w:p w14:paraId="3884CE08" w14:textId="3AD49013" w:rsidR="00A95331" w:rsidRPr="007E4733" w:rsidRDefault="007E4733">
      <w:pPr>
        <w:spacing w:before="3" w:line="200" w:lineRule="exact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E0D81B" w14:textId="51A1F379" w:rsidR="00A95331" w:rsidRDefault="007E4733" w:rsidP="007E4733">
      <w:pPr>
        <w:spacing w:before="32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    </w:t>
      </w:r>
      <w:r w:rsidR="00CB1EC8">
        <w:rPr>
          <w:spacing w:val="-1"/>
          <w:sz w:val="22"/>
          <w:szCs w:val="22"/>
        </w:rPr>
        <w:t>C</w:t>
      </w:r>
      <w:r w:rsidR="00CB1EC8">
        <w:rPr>
          <w:spacing w:val="1"/>
          <w:sz w:val="22"/>
          <w:szCs w:val="22"/>
        </w:rPr>
        <w:t>l</w:t>
      </w:r>
      <w:r w:rsidR="00CB1EC8">
        <w:rPr>
          <w:sz w:val="22"/>
          <w:szCs w:val="22"/>
        </w:rPr>
        <w:t>e</w:t>
      </w:r>
      <w:r w:rsidR="00CB1EC8">
        <w:rPr>
          <w:spacing w:val="1"/>
          <w:sz w:val="22"/>
          <w:szCs w:val="22"/>
        </w:rPr>
        <w:t>r</w:t>
      </w:r>
      <w:r w:rsidR="00CB1EC8">
        <w:rPr>
          <w:sz w:val="22"/>
          <w:szCs w:val="22"/>
        </w:rPr>
        <w:t>k</w:t>
      </w:r>
      <w:r w:rsidR="00CB1EC8">
        <w:rPr>
          <w:spacing w:val="-2"/>
          <w:sz w:val="22"/>
          <w:szCs w:val="22"/>
        </w:rPr>
        <w:t xml:space="preserve"> o</w:t>
      </w:r>
      <w:r w:rsidR="00CB1EC8">
        <w:rPr>
          <w:sz w:val="22"/>
          <w:szCs w:val="22"/>
        </w:rPr>
        <w:t>f</w:t>
      </w:r>
      <w:r w:rsidR="00CB1EC8">
        <w:rPr>
          <w:spacing w:val="-1"/>
          <w:sz w:val="22"/>
          <w:szCs w:val="22"/>
        </w:rPr>
        <w:t xml:space="preserve"> C</w:t>
      </w:r>
      <w:r w:rsidR="00CB1EC8">
        <w:rPr>
          <w:sz w:val="22"/>
          <w:szCs w:val="22"/>
        </w:rPr>
        <w:t>oun</w:t>
      </w:r>
      <w:r w:rsidR="00CB1EC8">
        <w:rPr>
          <w:spacing w:val="-2"/>
          <w:sz w:val="22"/>
          <w:szCs w:val="22"/>
        </w:rPr>
        <w:t>c</w:t>
      </w:r>
      <w:r w:rsidR="00CB1EC8">
        <w:rPr>
          <w:spacing w:val="-1"/>
          <w:sz w:val="22"/>
          <w:szCs w:val="22"/>
        </w:rPr>
        <w:t>i</w:t>
      </w:r>
      <w:r w:rsidR="00CB1EC8">
        <w:rPr>
          <w:sz w:val="22"/>
          <w:szCs w:val="22"/>
        </w:rPr>
        <w:t xml:space="preserve">l                                           </w:t>
      </w:r>
      <w:r>
        <w:rPr>
          <w:sz w:val="22"/>
          <w:szCs w:val="22"/>
        </w:rPr>
        <w:t xml:space="preserve"> </w:t>
      </w:r>
      <w:r w:rsidR="00CB1EC8">
        <w:rPr>
          <w:spacing w:val="44"/>
          <w:sz w:val="22"/>
          <w:szCs w:val="22"/>
        </w:rPr>
        <w:t xml:space="preserve"> </w:t>
      </w:r>
      <w:r w:rsidR="00CB1EC8">
        <w:rPr>
          <w:sz w:val="22"/>
          <w:szCs w:val="22"/>
        </w:rPr>
        <w:t>Pr</w:t>
      </w:r>
      <w:r w:rsidR="00CB1EC8">
        <w:rPr>
          <w:spacing w:val="-2"/>
          <w:sz w:val="22"/>
          <w:szCs w:val="22"/>
        </w:rPr>
        <w:t>e</w:t>
      </w:r>
      <w:r w:rsidR="00CB1EC8">
        <w:rPr>
          <w:sz w:val="22"/>
          <w:szCs w:val="22"/>
        </w:rPr>
        <w:t>s</w:t>
      </w:r>
      <w:r w:rsidR="00CB1EC8">
        <w:rPr>
          <w:spacing w:val="-1"/>
          <w:sz w:val="22"/>
          <w:szCs w:val="22"/>
        </w:rPr>
        <w:t>i</w:t>
      </w:r>
      <w:r w:rsidR="00CB1EC8">
        <w:rPr>
          <w:sz w:val="22"/>
          <w:szCs w:val="22"/>
        </w:rPr>
        <w:t>de</w:t>
      </w:r>
      <w:r w:rsidR="00CB1EC8">
        <w:rPr>
          <w:spacing w:val="-2"/>
          <w:sz w:val="22"/>
          <w:szCs w:val="22"/>
        </w:rPr>
        <w:t>n</w:t>
      </w:r>
      <w:r w:rsidR="00CB1EC8">
        <w:rPr>
          <w:sz w:val="22"/>
          <w:szCs w:val="22"/>
        </w:rPr>
        <w:t>t</w:t>
      </w:r>
      <w:r w:rsidR="00CB1EC8">
        <w:rPr>
          <w:spacing w:val="-1"/>
          <w:sz w:val="22"/>
          <w:szCs w:val="22"/>
        </w:rPr>
        <w:t xml:space="preserve"> </w:t>
      </w:r>
      <w:r w:rsidR="00CB1EC8">
        <w:rPr>
          <w:sz w:val="22"/>
          <w:szCs w:val="22"/>
        </w:rPr>
        <w:t>of</w:t>
      </w:r>
      <w:r w:rsidR="00CB1EC8">
        <w:rPr>
          <w:spacing w:val="-1"/>
          <w:sz w:val="22"/>
          <w:szCs w:val="22"/>
        </w:rPr>
        <w:t xml:space="preserve"> C</w:t>
      </w:r>
      <w:r w:rsidR="00CB1EC8">
        <w:rPr>
          <w:sz w:val="22"/>
          <w:szCs w:val="22"/>
        </w:rPr>
        <w:t>oun</w:t>
      </w:r>
      <w:r w:rsidR="00CB1EC8">
        <w:rPr>
          <w:spacing w:val="-2"/>
          <w:sz w:val="22"/>
          <w:szCs w:val="22"/>
        </w:rPr>
        <w:t>c</w:t>
      </w:r>
      <w:r w:rsidR="00CB1EC8">
        <w:rPr>
          <w:spacing w:val="1"/>
          <w:sz w:val="22"/>
          <w:szCs w:val="22"/>
        </w:rPr>
        <w:t>i</w:t>
      </w:r>
      <w:r w:rsidR="00CB1EC8">
        <w:rPr>
          <w:sz w:val="22"/>
          <w:szCs w:val="22"/>
        </w:rPr>
        <w:t>l</w:t>
      </w:r>
    </w:p>
    <w:p w14:paraId="21CF5D6D" w14:textId="77777777" w:rsidR="00A95331" w:rsidRDefault="00A95331">
      <w:pPr>
        <w:spacing w:line="140" w:lineRule="exact"/>
        <w:rPr>
          <w:sz w:val="14"/>
          <w:szCs w:val="14"/>
        </w:rPr>
      </w:pPr>
    </w:p>
    <w:p w14:paraId="2B3FDB5E" w14:textId="77777777" w:rsidR="00A95331" w:rsidRDefault="00A95331">
      <w:pPr>
        <w:spacing w:line="200" w:lineRule="exact"/>
      </w:pPr>
    </w:p>
    <w:p w14:paraId="4BCF648A" w14:textId="77777777" w:rsidR="00A95331" w:rsidRDefault="00A95331">
      <w:pPr>
        <w:spacing w:line="200" w:lineRule="exact"/>
      </w:pPr>
    </w:p>
    <w:p w14:paraId="6E50CF3B" w14:textId="7B18A9D3" w:rsidR="00A95331" w:rsidRDefault="00CB1EC8">
      <w:pPr>
        <w:spacing w:line="260" w:lineRule="exact"/>
        <w:ind w:left="2441"/>
        <w:rPr>
          <w:sz w:val="24"/>
          <w:szCs w:val="24"/>
        </w:rPr>
      </w:pPr>
      <w:r>
        <w:rPr>
          <w:spacing w:val="-1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pp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 xml:space="preserve">oved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</w:t>
      </w:r>
      <w:r>
        <w:rPr>
          <w:position w:val="-1"/>
          <w:sz w:val="22"/>
          <w:szCs w:val="22"/>
        </w:rPr>
        <w:t xml:space="preserve"> </w:t>
      </w:r>
      <w:r>
        <w:rPr>
          <w:position w:val="-1"/>
          <w:sz w:val="24"/>
          <w:szCs w:val="24"/>
        </w:rPr>
        <w:t>202</w:t>
      </w:r>
      <w:r w:rsidR="007E4733">
        <w:rPr>
          <w:position w:val="-1"/>
          <w:sz w:val="24"/>
          <w:szCs w:val="24"/>
        </w:rPr>
        <w:t>6</w:t>
      </w:r>
    </w:p>
    <w:p w14:paraId="2D2B071E" w14:textId="77777777" w:rsidR="00A95331" w:rsidRDefault="00A95331">
      <w:pPr>
        <w:spacing w:before="3" w:line="180" w:lineRule="exact"/>
        <w:rPr>
          <w:sz w:val="19"/>
          <w:szCs w:val="19"/>
        </w:rPr>
      </w:pPr>
    </w:p>
    <w:p w14:paraId="66BCC6F7" w14:textId="77777777" w:rsidR="00A95331" w:rsidRDefault="00A95331">
      <w:pPr>
        <w:spacing w:line="200" w:lineRule="exact"/>
      </w:pPr>
    </w:p>
    <w:p w14:paraId="7329CCFE" w14:textId="77777777" w:rsidR="00A95331" w:rsidRDefault="00A95331">
      <w:pPr>
        <w:spacing w:line="200" w:lineRule="exact"/>
      </w:pPr>
    </w:p>
    <w:p w14:paraId="25AA0F41" w14:textId="77777777" w:rsidR="00A95331" w:rsidRDefault="00A95331">
      <w:pPr>
        <w:spacing w:line="200" w:lineRule="exact"/>
      </w:pPr>
    </w:p>
    <w:p w14:paraId="08180882" w14:textId="77777777" w:rsidR="00A95331" w:rsidRDefault="00F4016C">
      <w:pPr>
        <w:spacing w:before="32"/>
        <w:ind w:left="4771" w:right="3469"/>
        <w:jc w:val="center"/>
        <w:rPr>
          <w:sz w:val="22"/>
          <w:szCs w:val="22"/>
        </w:rPr>
      </w:pPr>
      <w:r>
        <w:pict w14:anchorId="4DD1A4CB">
          <v:group id="_x0000_s2050" style="position:absolute;left:0;text-align:left;margin-left:324pt;margin-top:1.85pt;width:198pt;height:0;z-index:-251658240;mso-position-horizontal-relative:page" coordorigin="6480,37" coordsize="3960,0">
            <v:shape id="_x0000_s2051" style="position:absolute;left:6480;top:37;width:3960;height:0" coordorigin="6480,37" coordsize="3960,0" path="m6480,37r3960,e" filled="f" strokeweight=".48pt">
              <v:path arrowok="t"/>
            </v:shape>
            <w10:wrap anchorx="page"/>
          </v:group>
        </w:pict>
      </w:r>
      <w:r w:rsidR="00CB1EC8">
        <w:rPr>
          <w:sz w:val="22"/>
          <w:szCs w:val="22"/>
        </w:rPr>
        <w:t>M</w:t>
      </w:r>
      <w:r w:rsidR="00CB1EC8">
        <w:rPr>
          <w:spacing w:val="1"/>
          <w:sz w:val="22"/>
          <w:szCs w:val="22"/>
        </w:rPr>
        <w:t>a</w:t>
      </w:r>
      <w:r w:rsidR="00CB1EC8">
        <w:rPr>
          <w:sz w:val="22"/>
          <w:szCs w:val="22"/>
        </w:rPr>
        <w:t>y</w:t>
      </w:r>
      <w:r w:rsidR="00CB1EC8">
        <w:rPr>
          <w:spacing w:val="-2"/>
          <w:sz w:val="22"/>
          <w:szCs w:val="22"/>
        </w:rPr>
        <w:t>o</w:t>
      </w:r>
      <w:r w:rsidR="00CB1EC8">
        <w:rPr>
          <w:sz w:val="22"/>
          <w:szCs w:val="22"/>
        </w:rPr>
        <w:t>r</w:t>
      </w:r>
    </w:p>
    <w:sectPr w:rsidR="00A95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/>
      <w:pgMar w:top="1640" w:right="164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C7B24" w14:textId="77777777" w:rsidR="006C2493" w:rsidRDefault="006C2493" w:rsidP="009E6189">
      <w:r>
        <w:separator/>
      </w:r>
    </w:p>
  </w:endnote>
  <w:endnote w:type="continuationSeparator" w:id="0">
    <w:p w14:paraId="21EDDFA9" w14:textId="77777777" w:rsidR="006C2493" w:rsidRDefault="006C2493" w:rsidP="009E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780A" w14:textId="77777777" w:rsidR="009E6189" w:rsidRDefault="009E61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54175" w14:textId="77777777" w:rsidR="009E6189" w:rsidRDefault="009E61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F484" w14:textId="77777777" w:rsidR="009E6189" w:rsidRDefault="009E61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CF9A7" w14:textId="77777777" w:rsidR="006C2493" w:rsidRDefault="006C2493" w:rsidP="009E6189">
      <w:r>
        <w:separator/>
      </w:r>
    </w:p>
  </w:footnote>
  <w:footnote w:type="continuationSeparator" w:id="0">
    <w:p w14:paraId="091769F7" w14:textId="77777777" w:rsidR="006C2493" w:rsidRDefault="006C2493" w:rsidP="009E6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85156" w14:textId="77777777" w:rsidR="009E6189" w:rsidRDefault="009E61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B1BF" w14:textId="2C66C195" w:rsidR="009E6189" w:rsidRDefault="009E61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1DBC6" w14:textId="77777777" w:rsidR="009E6189" w:rsidRDefault="009E61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76441"/>
    <w:multiLevelType w:val="multilevel"/>
    <w:tmpl w:val="370E99C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331"/>
    <w:rsid w:val="00056B56"/>
    <w:rsid w:val="00115926"/>
    <w:rsid w:val="003A15B3"/>
    <w:rsid w:val="004A49D8"/>
    <w:rsid w:val="004B2187"/>
    <w:rsid w:val="006B2F1F"/>
    <w:rsid w:val="006C2493"/>
    <w:rsid w:val="007E4733"/>
    <w:rsid w:val="0084464C"/>
    <w:rsid w:val="008A4D36"/>
    <w:rsid w:val="009E6189"/>
    <w:rsid w:val="00A95331"/>
    <w:rsid w:val="00A97B05"/>
    <w:rsid w:val="00BD7903"/>
    <w:rsid w:val="00CB1EC8"/>
    <w:rsid w:val="00DE78A9"/>
    <w:rsid w:val="00F4016C"/>
    <w:rsid w:val="00F56E53"/>
    <w:rsid w:val="00F8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CD5A96D"/>
  <w15:docId w15:val="{B0B3F0AF-50E9-418A-819A-A2120B70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E61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6189"/>
  </w:style>
  <w:style w:type="paragraph" w:styleId="Footer">
    <w:name w:val="footer"/>
    <w:basedOn w:val="Normal"/>
    <w:link w:val="FooterChar"/>
    <w:uiPriority w:val="99"/>
    <w:unhideWhenUsed/>
    <w:rsid w:val="009E61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5</cp:revision>
  <cp:lastPrinted>2026-06-30T15:55:00Z</cp:lastPrinted>
  <dcterms:created xsi:type="dcterms:W3CDTF">2026-06-30T15:55:00Z</dcterms:created>
  <dcterms:modified xsi:type="dcterms:W3CDTF">2026-07-10T16:39:00Z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2026-06-18T16:08:50Z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047c0c0b-04e2-49b6-9775-2e1f495a807b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