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2F86" w14:textId="3F0F2241" w:rsidR="009D491E" w:rsidRPr="008F0007" w:rsidRDefault="007B7C6F">
      <w:pPr>
        <w:spacing w:before="79"/>
        <w:ind w:left="460"/>
        <w:rPr>
          <w:sz w:val="22"/>
          <w:szCs w:val="22"/>
        </w:rPr>
      </w:pPr>
      <w:r w:rsidRPr="008F0007">
        <w:rPr>
          <w:sz w:val="22"/>
          <w:szCs w:val="22"/>
        </w:rPr>
        <w:t>0</w:t>
      </w:r>
      <w:r w:rsidR="00E1591D" w:rsidRPr="008F0007">
        <w:rPr>
          <w:sz w:val="22"/>
          <w:szCs w:val="22"/>
        </w:rPr>
        <w:t>6</w:t>
      </w:r>
      <w:r w:rsidRPr="008F0007">
        <w:rPr>
          <w:spacing w:val="1"/>
          <w:sz w:val="22"/>
          <w:szCs w:val="22"/>
        </w:rPr>
        <w:t>/</w:t>
      </w:r>
      <w:r w:rsidR="00E1591D" w:rsidRPr="008F0007">
        <w:rPr>
          <w:sz w:val="22"/>
          <w:szCs w:val="22"/>
        </w:rPr>
        <w:t>11</w:t>
      </w:r>
      <w:r w:rsidRPr="008F0007">
        <w:rPr>
          <w:spacing w:val="1"/>
          <w:sz w:val="22"/>
          <w:szCs w:val="22"/>
        </w:rPr>
        <w:t>/</w:t>
      </w:r>
      <w:r w:rsidRPr="008F0007">
        <w:rPr>
          <w:sz w:val="22"/>
          <w:szCs w:val="22"/>
        </w:rPr>
        <w:t xml:space="preserve">2026                                                                           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re</w:t>
      </w:r>
      <w:r w:rsidRPr="008F0007">
        <w:rPr>
          <w:spacing w:val="-4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ed b</w:t>
      </w:r>
      <w:r w:rsidRPr="008F0007">
        <w:rPr>
          <w:spacing w:val="-5"/>
          <w:sz w:val="22"/>
          <w:szCs w:val="22"/>
        </w:rPr>
        <w:t>y</w:t>
      </w:r>
      <w:r w:rsidRPr="008F0007">
        <w:rPr>
          <w:sz w:val="22"/>
          <w:szCs w:val="22"/>
        </w:rPr>
        <w:t xml:space="preserve">:  </w:t>
      </w:r>
      <w:r w:rsidRPr="008F0007">
        <w:rPr>
          <w:spacing w:val="11"/>
          <w:sz w:val="22"/>
          <w:szCs w:val="22"/>
        </w:rPr>
        <w:t xml:space="preserve"> </w:t>
      </w:r>
      <w:r w:rsidR="00665F67">
        <w:rPr>
          <w:spacing w:val="11"/>
          <w:sz w:val="22"/>
          <w:szCs w:val="22"/>
        </w:rPr>
        <w:t>Mrs. Beck</w:t>
      </w:r>
    </w:p>
    <w:p w14:paraId="41CC068A" w14:textId="77777777" w:rsidR="009D491E" w:rsidRPr="008F0007" w:rsidRDefault="009D491E">
      <w:pPr>
        <w:spacing w:before="8" w:line="180" w:lineRule="exact"/>
        <w:rPr>
          <w:sz w:val="22"/>
          <w:szCs w:val="22"/>
        </w:rPr>
      </w:pPr>
    </w:p>
    <w:p w14:paraId="4B23B453" w14:textId="628167BC" w:rsidR="009D491E" w:rsidRPr="00665F67" w:rsidRDefault="007B7C6F">
      <w:pPr>
        <w:ind w:left="3333" w:right="3193"/>
        <w:jc w:val="center"/>
        <w:rPr>
          <w:b/>
          <w:bCs/>
          <w:sz w:val="22"/>
          <w:szCs w:val="22"/>
        </w:rPr>
      </w:pPr>
      <w:r w:rsidRPr="00665F67">
        <w:rPr>
          <w:b/>
          <w:bCs/>
        </w:rPr>
        <w:t xml:space="preserve">ORDINANCE NO. </w:t>
      </w:r>
      <w:r w:rsidR="00665F67" w:rsidRPr="00665F67">
        <w:rPr>
          <w:b/>
          <w:bCs/>
        </w:rPr>
        <w:t>82</w:t>
      </w:r>
      <w:r w:rsidRPr="00665F67">
        <w:rPr>
          <w:b/>
          <w:bCs/>
        </w:rPr>
        <w:t>-</w:t>
      </w:r>
      <w:r w:rsidR="00E1591D" w:rsidRPr="00665F67">
        <w:rPr>
          <w:b/>
          <w:bCs/>
          <w:spacing w:val="1"/>
          <w:sz w:val="22"/>
          <w:szCs w:val="22"/>
        </w:rPr>
        <w:t xml:space="preserve"> </w:t>
      </w:r>
      <w:r w:rsidRPr="00665F67">
        <w:rPr>
          <w:b/>
          <w:bCs/>
          <w:spacing w:val="-2"/>
          <w:sz w:val="22"/>
          <w:szCs w:val="22"/>
        </w:rPr>
        <w:t>2</w:t>
      </w:r>
      <w:r w:rsidRPr="00665F67">
        <w:rPr>
          <w:b/>
          <w:bCs/>
          <w:spacing w:val="-5"/>
          <w:sz w:val="22"/>
          <w:szCs w:val="22"/>
        </w:rPr>
        <w:t>0</w:t>
      </w:r>
      <w:r w:rsidRPr="00665F67">
        <w:rPr>
          <w:b/>
          <w:bCs/>
          <w:sz w:val="22"/>
          <w:szCs w:val="22"/>
        </w:rPr>
        <w:t>26</w:t>
      </w:r>
    </w:p>
    <w:p w14:paraId="33C9A5FA" w14:textId="77777777" w:rsidR="009D491E" w:rsidRPr="008F0007" w:rsidRDefault="009D491E">
      <w:pPr>
        <w:spacing w:before="3" w:line="200" w:lineRule="exact"/>
        <w:rPr>
          <w:sz w:val="22"/>
          <w:szCs w:val="22"/>
        </w:rPr>
      </w:pPr>
    </w:p>
    <w:p w14:paraId="6EAA0D33" w14:textId="77777777" w:rsidR="008F0007" w:rsidRPr="008F0007" w:rsidRDefault="007B7C6F" w:rsidP="008F0007">
      <w:pPr>
        <w:spacing w:line="298" w:lineRule="auto"/>
        <w:ind w:left="2160" w:right="2466"/>
        <w:rPr>
          <w:b/>
          <w:sz w:val="22"/>
          <w:szCs w:val="22"/>
        </w:rPr>
      </w:pP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pacing w:val="1"/>
          <w:sz w:val="22"/>
          <w:szCs w:val="22"/>
        </w:rPr>
        <w:t>I</w:t>
      </w:r>
      <w:r w:rsidRPr="008F0007">
        <w:rPr>
          <w:b/>
          <w:spacing w:val="-1"/>
          <w:sz w:val="22"/>
          <w:szCs w:val="22"/>
        </w:rPr>
        <w:t>TLE</w:t>
      </w:r>
      <w:r w:rsidRPr="008F0007">
        <w:rPr>
          <w:b/>
          <w:sz w:val="22"/>
          <w:szCs w:val="22"/>
        </w:rPr>
        <w:t>:</w:t>
      </w:r>
      <w:r w:rsidRPr="008F0007">
        <w:rPr>
          <w:b/>
          <w:spacing w:val="1"/>
          <w:sz w:val="22"/>
          <w:szCs w:val="22"/>
        </w:rPr>
        <w:t xml:space="preserve"> </w:t>
      </w:r>
      <w:r w:rsidRPr="008F0007">
        <w:rPr>
          <w:b/>
          <w:spacing w:val="-3"/>
          <w:sz w:val="22"/>
          <w:szCs w:val="22"/>
        </w:rPr>
        <w:t>A</w:t>
      </w:r>
      <w:r w:rsidRPr="008F0007">
        <w:rPr>
          <w:b/>
          <w:spacing w:val="-2"/>
          <w:sz w:val="22"/>
          <w:szCs w:val="22"/>
        </w:rPr>
        <w:t>M</w:t>
      </w:r>
      <w:r w:rsidRPr="008F0007">
        <w:rPr>
          <w:b/>
          <w:spacing w:val="-1"/>
          <w:sz w:val="22"/>
          <w:szCs w:val="22"/>
        </w:rPr>
        <w:t>E</w:t>
      </w:r>
      <w:r w:rsidRPr="008F0007">
        <w:rPr>
          <w:b/>
          <w:spacing w:val="-3"/>
          <w:sz w:val="22"/>
          <w:szCs w:val="22"/>
        </w:rPr>
        <w:t>N</w:t>
      </w:r>
      <w:r w:rsidRPr="008F0007">
        <w:rPr>
          <w:b/>
          <w:sz w:val="22"/>
          <w:szCs w:val="22"/>
        </w:rPr>
        <w:t>D</w:t>
      </w:r>
      <w:r w:rsidRPr="008F0007">
        <w:rPr>
          <w:b/>
          <w:spacing w:val="-1"/>
          <w:sz w:val="22"/>
          <w:szCs w:val="22"/>
        </w:rPr>
        <w:t xml:space="preserve"> BA</w:t>
      </w:r>
      <w:r w:rsidRPr="008F0007">
        <w:rPr>
          <w:b/>
          <w:spacing w:val="-6"/>
          <w:sz w:val="22"/>
          <w:szCs w:val="22"/>
        </w:rPr>
        <w:t>R</w:t>
      </w:r>
      <w:r w:rsidRPr="008F0007">
        <w:rPr>
          <w:b/>
          <w:spacing w:val="-1"/>
          <w:sz w:val="22"/>
          <w:szCs w:val="22"/>
        </w:rPr>
        <w:t>B</w:t>
      </w:r>
      <w:r w:rsidRPr="008F0007">
        <w:rPr>
          <w:b/>
          <w:spacing w:val="-3"/>
          <w:sz w:val="22"/>
          <w:szCs w:val="22"/>
        </w:rPr>
        <w:t>E</w:t>
      </w:r>
      <w:r w:rsidRPr="008F0007">
        <w:rPr>
          <w:b/>
          <w:spacing w:val="-1"/>
          <w:sz w:val="22"/>
          <w:szCs w:val="22"/>
        </w:rPr>
        <w:t>R</w:t>
      </w:r>
      <w:r w:rsidRPr="008F0007">
        <w:rPr>
          <w:b/>
          <w:sz w:val="22"/>
          <w:szCs w:val="22"/>
        </w:rPr>
        <w:t>T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-1"/>
          <w:sz w:val="22"/>
          <w:szCs w:val="22"/>
        </w:rPr>
        <w:t xml:space="preserve"> </w:t>
      </w:r>
      <w:r w:rsidRPr="008F0007">
        <w:rPr>
          <w:b/>
          <w:spacing w:val="-6"/>
          <w:sz w:val="22"/>
          <w:szCs w:val="22"/>
        </w:rPr>
        <w:t>C</w:t>
      </w:r>
      <w:r w:rsidRPr="008F0007">
        <w:rPr>
          <w:b/>
          <w:spacing w:val="-1"/>
          <w:sz w:val="22"/>
          <w:szCs w:val="22"/>
        </w:rPr>
        <w:t>H</w:t>
      </w:r>
      <w:r w:rsidRPr="008F0007">
        <w:rPr>
          <w:b/>
          <w:spacing w:val="-3"/>
          <w:sz w:val="22"/>
          <w:szCs w:val="22"/>
        </w:rPr>
        <w:t>ARTE</w:t>
      </w:r>
      <w:r w:rsidRPr="008F0007">
        <w:rPr>
          <w:b/>
          <w:sz w:val="22"/>
          <w:szCs w:val="22"/>
        </w:rPr>
        <w:t xml:space="preserve">R </w:t>
      </w:r>
    </w:p>
    <w:p w14:paraId="59F128C8" w14:textId="22373F74" w:rsidR="009D491E" w:rsidRPr="008F0007" w:rsidRDefault="008F0007" w:rsidP="008F0007">
      <w:pPr>
        <w:spacing w:line="298" w:lineRule="auto"/>
        <w:ind w:left="2880" w:right="2466"/>
        <w:rPr>
          <w:sz w:val="22"/>
          <w:szCs w:val="22"/>
        </w:rPr>
      </w:pPr>
      <w:r w:rsidRPr="008F0007">
        <w:rPr>
          <w:b/>
          <w:sz w:val="22"/>
          <w:szCs w:val="22"/>
        </w:rPr>
        <w:t xml:space="preserve">    </w:t>
      </w:r>
      <w:r w:rsidR="007B7C6F" w:rsidRPr="008F0007">
        <w:rPr>
          <w:b/>
          <w:spacing w:val="-1"/>
          <w:sz w:val="22"/>
          <w:szCs w:val="22"/>
        </w:rPr>
        <w:t>ART</w:t>
      </w:r>
      <w:r w:rsidR="007B7C6F" w:rsidRPr="008F0007">
        <w:rPr>
          <w:b/>
          <w:spacing w:val="-2"/>
          <w:sz w:val="22"/>
          <w:szCs w:val="22"/>
        </w:rPr>
        <w:t>I</w:t>
      </w:r>
      <w:r w:rsidR="007B7C6F" w:rsidRPr="008F0007">
        <w:rPr>
          <w:b/>
          <w:spacing w:val="-1"/>
          <w:sz w:val="22"/>
          <w:szCs w:val="22"/>
        </w:rPr>
        <w:t>CL</w:t>
      </w:r>
      <w:r w:rsidR="007B7C6F" w:rsidRPr="008F0007">
        <w:rPr>
          <w:b/>
          <w:sz w:val="22"/>
          <w:szCs w:val="22"/>
        </w:rPr>
        <w:t>E</w:t>
      </w:r>
      <w:r w:rsidR="007B7C6F" w:rsidRPr="008F0007">
        <w:rPr>
          <w:b/>
          <w:spacing w:val="-3"/>
          <w:sz w:val="22"/>
          <w:szCs w:val="22"/>
        </w:rPr>
        <w:t xml:space="preserve"> </w:t>
      </w:r>
      <w:r w:rsidR="007B7C6F" w:rsidRPr="008F0007">
        <w:rPr>
          <w:b/>
          <w:sz w:val="22"/>
          <w:szCs w:val="22"/>
        </w:rPr>
        <w:t>4</w:t>
      </w:r>
      <w:r w:rsidR="007B7C6F" w:rsidRPr="008F0007">
        <w:rPr>
          <w:b/>
          <w:spacing w:val="-2"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AN</w:t>
      </w:r>
      <w:r w:rsidR="007B7C6F" w:rsidRPr="008F0007">
        <w:rPr>
          <w:b/>
          <w:sz w:val="22"/>
          <w:szCs w:val="22"/>
        </w:rPr>
        <w:t>D</w:t>
      </w:r>
      <w:r w:rsidR="007B7C6F" w:rsidRPr="008F0007">
        <w:rPr>
          <w:b/>
          <w:spacing w:val="-3"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A</w:t>
      </w:r>
      <w:r w:rsidR="007B7C6F" w:rsidRPr="008F0007">
        <w:rPr>
          <w:b/>
          <w:spacing w:val="-3"/>
          <w:sz w:val="22"/>
          <w:szCs w:val="22"/>
        </w:rPr>
        <w:t>R</w:t>
      </w:r>
      <w:r w:rsidR="007B7C6F" w:rsidRPr="008F0007">
        <w:rPr>
          <w:b/>
          <w:spacing w:val="-1"/>
          <w:sz w:val="22"/>
          <w:szCs w:val="22"/>
        </w:rPr>
        <w:t>T</w:t>
      </w:r>
      <w:r w:rsidR="007B7C6F" w:rsidRPr="008F0007">
        <w:rPr>
          <w:b/>
          <w:spacing w:val="-2"/>
          <w:sz w:val="22"/>
          <w:szCs w:val="22"/>
        </w:rPr>
        <w:t>I</w:t>
      </w:r>
      <w:r w:rsidR="007B7C6F" w:rsidRPr="008F0007">
        <w:rPr>
          <w:b/>
          <w:spacing w:val="-3"/>
          <w:sz w:val="22"/>
          <w:szCs w:val="22"/>
        </w:rPr>
        <w:t>C</w:t>
      </w:r>
      <w:r w:rsidR="007B7C6F" w:rsidRPr="008F0007">
        <w:rPr>
          <w:b/>
          <w:spacing w:val="-1"/>
          <w:sz w:val="22"/>
          <w:szCs w:val="22"/>
        </w:rPr>
        <w:t>L</w:t>
      </w:r>
      <w:r w:rsidR="007B7C6F" w:rsidRPr="008F0007">
        <w:rPr>
          <w:b/>
          <w:sz w:val="22"/>
          <w:szCs w:val="22"/>
        </w:rPr>
        <w:t>E</w:t>
      </w:r>
      <w:r w:rsidR="007B7C6F" w:rsidRPr="008F0007">
        <w:rPr>
          <w:b/>
          <w:spacing w:val="-3"/>
          <w:sz w:val="22"/>
          <w:szCs w:val="22"/>
        </w:rPr>
        <w:t xml:space="preserve"> </w:t>
      </w:r>
      <w:r w:rsidR="007B7C6F" w:rsidRPr="008F0007">
        <w:rPr>
          <w:b/>
          <w:sz w:val="22"/>
          <w:szCs w:val="22"/>
        </w:rPr>
        <w:t>6</w:t>
      </w:r>
    </w:p>
    <w:p w14:paraId="13B66D01" w14:textId="53ABCF73" w:rsidR="009D491E" w:rsidRPr="008F0007" w:rsidRDefault="008F0007" w:rsidP="008F0007">
      <w:pPr>
        <w:spacing w:before="2"/>
        <w:ind w:left="2160" w:right="2828"/>
        <w:rPr>
          <w:sz w:val="22"/>
          <w:szCs w:val="22"/>
        </w:rPr>
      </w:pPr>
      <w:r w:rsidRPr="008F0007">
        <w:rPr>
          <w:b/>
          <w:sz w:val="22"/>
          <w:szCs w:val="22"/>
        </w:rPr>
        <w:t xml:space="preserve">           </w:t>
      </w:r>
      <w:r w:rsidR="007B7C6F" w:rsidRPr="008F0007">
        <w:rPr>
          <w:b/>
          <w:sz w:val="22"/>
          <w:szCs w:val="22"/>
        </w:rPr>
        <w:t>S</w:t>
      </w:r>
      <w:r w:rsidR="007B7C6F" w:rsidRPr="008F0007">
        <w:rPr>
          <w:b/>
          <w:spacing w:val="-1"/>
          <w:sz w:val="22"/>
          <w:szCs w:val="22"/>
        </w:rPr>
        <w:t>ECT</w:t>
      </w:r>
      <w:r w:rsidR="007B7C6F" w:rsidRPr="008F0007">
        <w:rPr>
          <w:b/>
          <w:sz w:val="22"/>
          <w:szCs w:val="22"/>
        </w:rPr>
        <w:t>I</w:t>
      </w:r>
      <w:r w:rsidR="007B7C6F" w:rsidRPr="008F0007">
        <w:rPr>
          <w:b/>
          <w:spacing w:val="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N</w:t>
      </w:r>
      <w:r w:rsidR="007B7C6F" w:rsidRPr="008F0007">
        <w:rPr>
          <w:b/>
          <w:spacing w:val="-1"/>
          <w:sz w:val="22"/>
          <w:szCs w:val="22"/>
        </w:rPr>
        <w:t xml:space="preserve"> </w:t>
      </w:r>
      <w:r w:rsidR="007B7C6F" w:rsidRPr="008F0007">
        <w:rPr>
          <w:b/>
          <w:sz w:val="22"/>
          <w:szCs w:val="22"/>
        </w:rPr>
        <w:t>4.0</w:t>
      </w:r>
      <w:r w:rsidR="00FC68AB">
        <w:rPr>
          <w:b/>
          <w:sz w:val="22"/>
          <w:szCs w:val="22"/>
        </w:rPr>
        <w:t>2</w:t>
      </w:r>
      <w:r w:rsidR="007B7C6F" w:rsidRPr="008F0007">
        <w:rPr>
          <w:b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AN</w:t>
      </w:r>
      <w:r w:rsidR="007B7C6F" w:rsidRPr="008F0007">
        <w:rPr>
          <w:b/>
          <w:sz w:val="22"/>
          <w:szCs w:val="22"/>
        </w:rPr>
        <w:t>D</w:t>
      </w:r>
      <w:r w:rsidR="007B7C6F" w:rsidRPr="008F0007">
        <w:rPr>
          <w:b/>
          <w:spacing w:val="-1"/>
          <w:sz w:val="22"/>
          <w:szCs w:val="22"/>
        </w:rPr>
        <w:t xml:space="preserve"> </w:t>
      </w:r>
      <w:r w:rsidR="007B7C6F" w:rsidRPr="008F0007">
        <w:rPr>
          <w:b/>
          <w:sz w:val="22"/>
          <w:szCs w:val="22"/>
        </w:rPr>
        <w:t>S</w:t>
      </w:r>
      <w:r w:rsidR="007B7C6F" w:rsidRPr="008F0007">
        <w:rPr>
          <w:b/>
          <w:spacing w:val="-1"/>
          <w:sz w:val="22"/>
          <w:szCs w:val="22"/>
        </w:rPr>
        <w:t>ECT</w:t>
      </w:r>
      <w:r w:rsidR="007B7C6F" w:rsidRPr="008F0007">
        <w:rPr>
          <w:b/>
          <w:sz w:val="22"/>
          <w:szCs w:val="22"/>
        </w:rPr>
        <w:t>I</w:t>
      </w:r>
      <w:r w:rsidR="007B7C6F" w:rsidRPr="008F0007">
        <w:rPr>
          <w:b/>
          <w:spacing w:val="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N</w:t>
      </w:r>
      <w:r w:rsidRPr="008F0007">
        <w:rPr>
          <w:b/>
          <w:spacing w:val="-1"/>
          <w:sz w:val="22"/>
          <w:szCs w:val="22"/>
        </w:rPr>
        <w:t xml:space="preserve"> </w:t>
      </w:r>
      <w:r w:rsidR="007B7C6F" w:rsidRPr="008F0007">
        <w:rPr>
          <w:b/>
          <w:sz w:val="22"/>
          <w:szCs w:val="22"/>
        </w:rPr>
        <w:t>6.03</w:t>
      </w:r>
    </w:p>
    <w:p w14:paraId="58808BDD" w14:textId="463363DD" w:rsidR="009D491E" w:rsidRPr="008F0007" w:rsidRDefault="00E1591D" w:rsidP="00E1591D">
      <w:pPr>
        <w:spacing w:before="61"/>
        <w:ind w:left="2109" w:right="2369" w:firstLine="51"/>
        <w:rPr>
          <w:sz w:val="22"/>
          <w:szCs w:val="22"/>
        </w:rPr>
      </w:pPr>
      <w:r w:rsidRPr="008F0007">
        <w:rPr>
          <w:b/>
          <w:sz w:val="22"/>
          <w:szCs w:val="22"/>
        </w:rPr>
        <w:t xml:space="preserve">   </w:t>
      </w:r>
      <w:r w:rsidR="007B7C6F" w:rsidRPr="008F0007">
        <w:rPr>
          <w:b/>
          <w:sz w:val="22"/>
          <w:szCs w:val="22"/>
        </w:rPr>
        <w:t>P</w:t>
      </w:r>
      <w:r w:rsidR="007B7C6F" w:rsidRPr="008F0007">
        <w:rPr>
          <w:b/>
          <w:spacing w:val="-2"/>
          <w:sz w:val="22"/>
          <w:szCs w:val="22"/>
        </w:rPr>
        <w:t>A</w:t>
      </w:r>
      <w:r w:rsidR="007B7C6F" w:rsidRPr="008F0007">
        <w:rPr>
          <w:b/>
          <w:spacing w:val="-1"/>
          <w:sz w:val="22"/>
          <w:szCs w:val="22"/>
        </w:rPr>
        <w:t>R</w:t>
      </w:r>
      <w:r w:rsidR="007B7C6F" w:rsidRPr="008F0007">
        <w:rPr>
          <w:b/>
          <w:spacing w:val="1"/>
          <w:sz w:val="22"/>
          <w:szCs w:val="22"/>
        </w:rPr>
        <w:t>K</w:t>
      </w:r>
      <w:r w:rsidR="007B7C6F" w:rsidRPr="008F0007">
        <w:rPr>
          <w:b/>
          <w:sz w:val="22"/>
          <w:szCs w:val="22"/>
        </w:rPr>
        <w:t xml:space="preserve">S </w:t>
      </w:r>
      <w:r w:rsidR="007B7C6F" w:rsidRPr="008F0007">
        <w:rPr>
          <w:b/>
          <w:spacing w:val="-1"/>
          <w:sz w:val="22"/>
          <w:szCs w:val="22"/>
        </w:rPr>
        <w:t>AN</w:t>
      </w:r>
      <w:r w:rsidR="007B7C6F" w:rsidRPr="008F0007">
        <w:rPr>
          <w:b/>
          <w:sz w:val="22"/>
          <w:szCs w:val="22"/>
        </w:rPr>
        <w:t>D</w:t>
      </w:r>
      <w:r w:rsidR="007B7C6F" w:rsidRPr="008F0007">
        <w:rPr>
          <w:b/>
          <w:spacing w:val="-1"/>
          <w:sz w:val="22"/>
          <w:szCs w:val="22"/>
        </w:rPr>
        <w:t xml:space="preserve"> RECREA</w:t>
      </w:r>
      <w:r w:rsidR="007B7C6F" w:rsidRPr="008F0007">
        <w:rPr>
          <w:b/>
          <w:spacing w:val="1"/>
          <w:sz w:val="22"/>
          <w:szCs w:val="22"/>
        </w:rPr>
        <w:t>T</w:t>
      </w:r>
      <w:r w:rsidR="007B7C6F" w:rsidRPr="008F0007">
        <w:rPr>
          <w:b/>
          <w:sz w:val="22"/>
          <w:szCs w:val="22"/>
        </w:rPr>
        <w:t>I</w:t>
      </w:r>
      <w:r w:rsidR="007B7C6F" w:rsidRPr="008F0007">
        <w:rPr>
          <w:b/>
          <w:spacing w:val="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N</w:t>
      </w:r>
      <w:r w:rsidR="007B7C6F" w:rsidRPr="008F0007">
        <w:rPr>
          <w:b/>
          <w:spacing w:val="-1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C</w:t>
      </w:r>
      <w:r w:rsidR="007B7C6F" w:rsidRPr="008F0007">
        <w:rPr>
          <w:b/>
          <w:spacing w:val="-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M</w:t>
      </w:r>
      <w:r w:rsidR="007B7C6F" w:rsidRPr="008F0007">
        <w:rPr>
          <w:b/>
          <w:spacing w:val="-2"/>
          <w:sz w:val="22"/>
          <w:szCs w:val="22"/>
        </w:rPr>
        <w:t>M</w:t>
      </w:r>
      <w:r w:rsidR="007B7C6F" w:rsidRPr="008F0007">
        <w:rPr>
          <w:b/>
          <w:sz w:val="22"/>
          <w:szCs w:val="22"/>
        </w:rPr>
        <w:t>ISS</w:t>
      </w:r>
      <w:r w:rsidR="007B7C6F" w:rsidRPr="008F0007">
        <w:rPr>
          <w:b/>
          <w:spacing w:val="-2"/>
          <w:sz w:val="22"/>
          <w:szCs w:val="22"/>
        </w:rPr>
        <w:t>I</w:t>
      </w:r>
      <w:r w:rsidR="007B7C6F" w:rsidRPr="008F0007">
        <w:rPr>
          <w:b/>
          <w:spacing w:val="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N</w:t>
      </w:r>
    </w:p>
    <w:p w14:paraId="1792DA45" w14:textId="77777777" w:rsidR="00E1591D" w:rsidRPr="008F0007" w:rsidRDefault="00E1591D" w:rsidP="00E1591D">
      <w:pPr>
        <w:ind w:firstLine="720"/>
        <w:rPr>
          <w:b/>
          <w:sz w:val="22"/>
          <w:szCs w:val="22"/>
        </w:rPr>
      </w:pPr>
    </w:p>
    <w:p w14:paraId="68BE9A29" w14:textId="2D86630E" w:rsidR="009D491E" w:rsidRPr="008F0007" w:rsidRDefault="00E1591D" w:rsidP="00E1591D">
      <w:pPr>
        <w:ind w:firstLine="720"/>
        <w:rPr>
          <w:sz w:val="22"/>
          <w:szCs w:val="22"/>
        </w:rPr>
      </w:pPr>
      <w:r w:rsidRPr="008F0007">
        <w:rPr>
          <w:b/>
          <w:sz w:val="22"/>
          <w:szCs w:val="22"/>
        </w:rPr>
        <w:t>A</w:t>
      </w:r>
      <w:r w:rsidR="007B7C6F" w:rsidRPr="008F0007">
        <w:rPr>
          <w:b/>
          <w:sz w:val="22"/>
          <w:szCs w:val="22"/>
        </w:rPr>
        <w:t>N</w:t>
      </w:r>
      <w:r w:rsidR="007B7C6F" w:rsidRPr="008F0007">
        <w:rPr>
          <w:b/>
          <w:spacing w:val="1"/>
          <w:sz w:val="22"/>
          <w:szCs w:val="22"/>
        </w:rPr>
        <w:t xml:space="preserve"> O</w:t>
      </w:r>
      <w:r w:rsidR="007B7C6F" w:rsidRPr="008F0007">
        <w:rPr>
          <w:b/>
          <w:spacing w:val="-1"/>
          <w:sz w:val="22"/>
          <w:szCs w:val="22"/>
        </w:rPr>
        <w:t>RD</w:t>
      </w:r>
      <w:r w:rsidR="007B7C6F" w:rsidRPr="008F0007">
        <w:rPr>
          <w:b/>
          <w:sz w:val="22"/>
          <w:szCs w:val="22"/>
        </w:rPr>
        <w:t>IN</w:t>
      </w:r>
      <w:r w:rsidR="007B7C6F" w:rsidRPr="008F0007">
        <w:rPr>
          <w:b/>
          <w:spacing w:val="-3"/>
          <w:sz w:val="22"/>
          <w:szCs w:val="22"/>
        </w:rPr>
        <w:t>A</w:t>
      </w:r>
      <w:r w:rsidR="007B7C6F" w:rsidRPr="008F0007">
        <w:rPr>
          <w:b/>
          <w:spacing w:val="-1"/>
          <w:sz w:val="22"/>
          <w:szCs w:val="22"/>
        </w:rPr>
        <w:t>NC</w:t>
      </w:r>
      <w:r w:rsidR="007B7C6F" w:rsidRPr="008F0007">
        <w:rPr>
          <w:b/>
          <w:sz w:val="22"/>
          <w:szCs w:val="22"/>
        </w:rPr>
        <w:t>E</w:t>
      </w:r>
      <w:r w:rsidR="007B7C6F" w:rsidRPr="008F0007">
        <w:rPr>
          <w:b/>
          <w:spacing w:val="7"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A</w:t>
      </w:r>
      <w:r w:rsidR="007B7C6F" w:rsidRPr="008F0007">
        <w:rPr>
          <w:b/>
          <w:sz w:val="22"/>
          <w:szCs w:val="22"/>
        </w:rPr>
        <w:t>M</w:t>
      </w:r>
      <w:r w:rsidR="007B7C6F" w:rsidRPr="008F0007">
        <w:rPr>
          <w:b/>
          <w:spacing w:val="-1"/>
          <w:sz w:val="22"/>
          <w:szCs w:val="22"/>
        </w:rPr>
        <w:t>E</w:t>
      </w:r>
      <w:r w:rsidR="007B7C6F" w:rsidRPr="008F0007">
        <w:rPr>
          <w:b/>
          <w:spacing w:val="-3"/>
          <w:sz w:val="22"/>
          <w:szCs w:val="22"/>
        </w:rPr>
        <w:t>N</w:t>
      </w:r>
      <w:r w:rsidR="007B7C6F" w:rsidRPr="008F0007">
        <w:rPr>
          <w:b/>
          <w:spacing w:val="-1"/>
          <w:sz w:val="22"/>
          <w:szCs w:val="22"/>
        </w:rPr>
        <w:t>D</w:t>
      </w:r>
      <w:r w:rsidR="007B7C6F" w:rsidRPr="008F0007">
        <w:rPr>
          <w:b/>
          <w:sz w:val="22"/>
          <w:szCs w:val="22"/>
        </w:rPr>
        <w:t>ING</w:t>
      </w:r>
      <w:r w:rsidR="007B7C6F" w:rsidRPr="008F0007">
        <w:rPr>
          <w:b/>
          <w:spacing w:val="3"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BA</w:t>
      </w:r>
      <w:r w:rsidR="007B7C6F" w:rsidRPr="008F0007">
        <w:rPr>
          <w:b/>
          <w:spacing w:val="-3"/>
          <w:sz w:val="22"/>
          <w:szCs w:val="22"/>
        </w:rPr>
        <w:t>R</w:t>
      </w:r>
      <w:r w:rsidR="007B7C6F" w:rsidRPr="008F0007">
        <w:rPr>
          <w:b/>
          <w:spacing w:val="-1"/>
          <w:sz w:val="22"/>
          <w:szCs w:val="22"/>
        </w:rPr>
        <w:t>BE</w:t>
      </w:r>
      <w:r w:rsidR="007B7C6F" w:rsidRPr="008F0007">
        <w:rPr>
          <w:b/>
          <w:spacing w:val="-3"/>
          <w:sz w:val="22"/>
          <w:szCs w:val="22"/>
        </w:rPr>
        <w:t>R</w:t>
      </w:r>
      <w:r w:rsidR="007B7C6F" w:rsidRPr="008F0007">
        <w:rPr>
          <w:b/>
          <w:spacing w:val="2"/>
          <w:sz w:val="22"/>
          <w:szCs w:val="22"/>
        </w:rPr>
        <w:t>T</w:t>
      </w:r>
      <w:r w:rsidR="007B7C6F" w:rsidRPr="008F0007">
        <w:rPr>
          <w:b/>
          <w:spacing w:val="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N</w:t>
      </w:r>
      <w:r w:rsidR="007B7C6F" w:rsidRPr="008F0007">
        <w:rPr>
          <w:b/>
          <w:spacing w:val="1"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C</w:t>
      </w:r>
      <w:r w:rsidR="007B7C6F" w:rsidRPr="008F0007">
        <w:rPr>
          <w:b/>
          <w:spacing w:val="1"/>
          <w:sz w:val="22"/>
          <w:szCs w:val="22"/>
        </w:rPr>
        <w:t>H</w:t>
      </w:r>
      <w:r w:rsidR="007B7C6F" w:rsidRPr="008F0007">
        <w:rPr>
          <w:b/>
          <w:spacing w:val="-1"/>
          <w:sz w:val="22"/>
          <w:szCs w:val="22"/>
        </w:rPr>
        <w:t>ARTE</w:t>
      </w:r>
      <w:r w:rsidR="007B7C6F" w:rsidRPr="008F0007">
        <w:rPr>
          <w:b/>
          <w:sz w:val="22"/>
          <w:szCs w:val="22"/>
        </w:rPr>
        <w:t>R</w:t>
      </w:r>
      <w:r w:rsidR="007B7C6F" w:rsidRPr="008F0007">
        <w:rPr>
          <w:b/>
          <w:spacing w:val="1"/>
          <w:sz w:val="22"/>
          <w:szCs w:val="22"/>
        </w:rPr>
        <w:t xml:space="preserve"> </w:t>
      </w:r>
      <w:r w:rsidR="007B7C6F" w:rsidRPr="008F0007">
        <w:rPr>
          <w:b/>
          <w:spacing w:val="-1"/>
          <w:sz w:val="22"/>
          <w:szCs w:val="22"/>
        </w:rPr>
        <w:t>ART</w:t>
      </w:r>
      <w:r w:rsidR="007B7C6F" w:rsidRPr="008F0007">
        <w:rPr>
          <w:b/>
          <w:sz w:val="22"/>
          <w:szCs w:val="22"/>
        </w:rPr>
        <w:t>IC</w:t>
      </w:r>
      <w:r w:rsidR="007B7C6F" w:rsidRPr="008F0007">
        <w:rPr>
          <w:b/>
          <w:spacing w:val="-1"/>
          <w:sz w:val="22"/>
          <w:szCs w:val="22"/>
        </w:rPr>
        <w:t>L</w:t>
      </w:r>
      <w:r w:rsidR="007B7C6F" w:rsidRPr="008F0007">
        <w:rPr>
          <w:b/>
          <w:sz w:val="22"/>
          <w:szCs w:val="22"/>
        </w:rPr>
        <w:t>E</w:t>
      </w:r>
      <w:r w:rsidR="007B7C6F" w:rsidRPr="008F0007">
        <w:rPr>
          <w:b/>
          <w:spacing w:val="2"/>
          <w:sz w:val="22"/>
          <w:szCs w:val="22"/>
        </w:rPr>
        <w:t xml:space="preserve"> </w:t>
      </w:r>
      <w:r w:rsidR="007B7C6F" w:rsidRPr="008F0007">
        <w:rPr>
          <w:b/>
          <w:sz w:val="22"/>
          <w:szCs w:val="22"/>
        </w:rPr>
        <w:t>4</w:t>
      </w:r>
      <w:r w:rsidR="007B7C6F" w:rsidRPr="008F0007">
        <w:rPr>
          <w:b/>
          <w:spacing w:val="2"/>
          <w:sz w:val="22"/>
          <w:szCs w:val="22"/>
        </w:rPr>
        <w:t xml:space="preserve"> S</w:t>
      </w:r>
      <w:r w:rsidR="007B7C6F" w:rsidRPr="008F0007">
        <w:rPr>
          <w:b/>
          <w:spacing w:val="-1"/>
          <w:sz w:val="22"/>
          <w:szCs w:val="22"/>
        </w:rPr>
        <w:t>ECT</w:t>
      </w:r>
      <w:r w:rsidR="007B7C6F" w:rsidRPr="008F0007">
        <w:rPr>
          <w:b/>
          <w:sz w:val="22"/>
          <w:szCs w:val="22"/>
        </w:rPr>
        <w:t>I</w:t>
      </w:r>
      <w:r w:rsidR="007B7C6F" w:rsidRPr="008F0007">
        <w:rPr>
          <w:b/>
          <w:spacing w:val="1"/>
          <w:sz w:val="22"/>
          <w:szCs w:val="22"/>
        </w:rPr>
        <w:t>O</w:t>
      </w:r>
      <w:r w:rsidR="007B7C6F" w:rsidRPr="008F0007">
        <w:rPr>
          <w:b/>
          <w:sz w:val="22"/>
          <w:szCs w:val="22"/>
        </w:rPr>
        <w:t>N</w:t>
      </w:r>
    </w:p>
    <w:p w14:paraId="239F8E79" w14:textId="6F2C1B7D" w:rsidR="009D491E" w:rsidRPr="008F0007" w:rsidRDefault="007B7C6F" w:rsidP="00E1591D">
      <w:pPr>
        <w:spacing w:before="1" w:line="240" w:lineRule="exact"/>
        <w:ind w:right="284"/>
        <w:rPr>
          <w:sz w:val="22"/>
          <w:szCs w:val="22"/>
        </w:rPr>
      </w:pPr>
      <w:r w:rsidRPr="008F0007">
        <w:rPr>
          <w:b/>
          <w:sz w:val="22"/>
          <w:szCs w:val="22"/>
        </w:rPr>
        <w:t>4.02</w:t>
      </w:r>
      <w:r w:rsidRPr="008F0007">
        <w:rPr>
          <w:b/>
          <w:spacing w:val="46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z w:val="22"/>
          <w:szCs w:val="22"/>
        </w:rPr>
        <w:t>O</w:t>
      </w:r>
      <w:r w:rsidRPr="008F0007">
        <w:rPr>
          <w:b/>
          <w:spacing w:val="44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IN</w:t>
      </w:r>
      <w:r w:rsidRPr="008F0007">
        <w:rPr>
          <w:b/>
          <w:spacing w:val="-1"/>
          <w:sz w:val="22"/>
          <w:szCs w:val="22"/>
        </w:rPr>
        <w:t>SER</w:t>
      </w:r>
      <w:r w:rsidRPr="008F0007">
        <w:rPr>
          <w:b/>
          <w:sz w:val="22"/>
          <w:szCs w:val="22"/>
        </w:rPr>
        <w:t>T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pacing w:val="1"/>
          <w:sz w:val="22"/>
          <w:szCs w:val="22"/>
        </w:rPr>
        <w:t>H</w:t>
      </w:r>
      <w:r w:rsidRPr="008F0007">
        <w:rPr>
          <w:b/>
          <w:sz w:val="22"/>
          <w:szCs w:val="22"/>
        </w:rPr>
        <w:t>E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P</w:t>
      </w:r>
      <w:r w:rsidRPr="008F0007">
        <w:rPr>
          <w:b/>
          <w:spacing w:val="-2"/>
          <w:sz w:val="22"/>
          <w:szCs w:val="22"/>
        </w:rPr>
        <w:t>A</w:t>
      </w:r>
      <w:r w:rsidRPr="008F0007">
        <w:rPr>
          <w:b/>
          <w:spacing w:val="-1"/>
          <w:sz w:val="22"/>
          <w:szCs w:val="22"/>
        </w:rPr>
        <w:t>R</w:t>
      </w:r>
      <w:r w:rsidRPr="008F0007">
        <w:rPr>
          <w:b/>
          <w:spacing w:val="1"/>
          <w:sz w:val="22"/>
          <w:szCs w:val="22"/>
        </w:rPr>
        <w:t>K</w:t>
      </w:r>
      <w:r w:rsidRPr="008F0007">
        <w:rPr>
          <w:b/>
          <w:sz w:val="22"/>
          <w:szCs w:val="22"/>
        </w:rPr>
        <w:t>S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AN</w:t>
      </w:r>
      <w:r w:rsidRPr="008F0007">
        <w:rPr>
          <w:b/>
          <w:sz w:val="22"/>
          <w:szCs w:val="22"/>
        </w:rPr>
        <w:t>D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RECRE</w:t>
      </w:r>
      <w:r w:rsidRPr="008F0007">
        <w:rPr>
          <w:b/>
          <w:spacing w:val="1"/>
          <w:sz w:val="22"/>
          <w:szCs w:val="22"/>
        </w:rPr>
        <w:t>A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DE</w:t>
      </w:r>
      <w:r w:rsidRPr="008F0007">
        <w:rPr>
          <w:b/>
          <w:sz w:val="22"/>
          <w:szCs w:val="22"/>
        </w:rPr>
        <w:t>P</w:t>
      </w:r>
      <w:r w:rsidRPr="008F0007">
        <w:rPr>
          <w:b/>
          <w:spacing w:val="-2"/>
          <w:sz w:val="22"/>
          <w:szCs w:val="22"/>
        </w:rPr>
        <w:t>A</w:t>
      </w:r>
      <w:r w:rsidRPr="008F0007">
        <w:rPr>
          <w:b/>
          <w:spacing w:val="-1"/>
          <w:sz w:val="22"/>
          <w:szCs w:val="22"/>
        </w:rPr>
        <w:t>RT</w:t>
      </w:r>
      <w:r w:rsidRPr="008F0007">
        <w:rPr>
          <w:b/>
          <w:sz w:val="22"/>
          <w:szCs w:val="22"/>
        </w:rPr>
        <w:t>ME</w:t>
      </w:r>
      <w:r w:rsidRPr="008F0007">
        <w:rPr>
          <w:b/>
          <w:spacing w:val="-2"/>
          <w:sz w:val="22"/>
          <w:szCs w:val="22"/>
        </w:rPr>
        <w:t>N</w:t>
      </w:r>
      <w:r w:rsidRPr="008F0007">
        <w:rPr>
          <w:b/>
          <w:sz w:val="22"/>
          <w:szCs w:val="22"/>
        </w:rPr>
        <w:t>T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UNDE</w:t>
      </w:r>
      <w:r w:rsidRPr="008F0007">
        <w:rPr>
          <w:b/>
          <w:sz w:val="22"/>
          <w:szCs w:val="22"/>
        </w:rPr>
        <w:t>R</w:t>
      </w:r>
      <w:r w:rsidRPr="008F0007">
        <w:rPr>
          <w:b/>
          <w:spacing w:val="45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pacing w:val="1"/>
          <w:sz w:val="22"/>
          <w:szCs w:val="22"/>
        </w:rPr>
        <w:t>H</w:t>
      </w:r>
      <w:r w:rsidRPr="008F0007">
        <w:rPr>
          <w:b/>
          <w:sz w:val="22"/>
          <w:szCs w:val="22"/>
        </w:rPr>
        <w:t>E S</w:t>
      </w:r>
      <w:r w:rsidRPr="008F0007">
        <w:rPr>
          <w:b/>
          <w:spacing w:val="-1"/>
          <w:sz w:val="22"/>
          <w:szCs w:val="22"/>
        </w:rPr>
        <w:t>ER</w:t>
      </w:r>
      <w:r w:rsidRPr="008F0007">
        <w:rPr>
          <w:b/>
          <w:spacing w:val="1"/>
          <w:sz w:val="22"/>
          <w:szCs w:val="22"/>
        </w:rPr>
        <w:t>V</w:t>
      </w:r>
      <w:r w:rsidRPr="008F0007">
        <w:rPr>
          <w:b/>
          <w:sz w:val="22"/>
          <w:szCs w:val="22"/>
        </w:rPr>
        <w:t>ICE</w:t>
      </w:r>
      <w:r w:rsidRPr="008F0007">
        <w:rPr>
          <w:b/>
          <w:spacing w:val="-8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D</w:t>
      </w:r>
      <w:r w:rsidRPr="008F0007">
        <w:rPr>
          <w:b/>
          <w:sz w:val="22"/>
          <w:szCs w:val="22"/>
        </w:rPr>
        <w:t>IR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R</w:t>
      </w:r>
      <w:r w:rsidRPr="008F0007">
        <w:rPr>
          <w:b/>
          <w:spacing w:val="-8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AN</w:t>
      </w:r>
      <w:r w:rsidRPr="008F0007">
        <w:rPr>
          <w:b/>
          <w:sz w:val="22"/>
          <w:szCs w:val="22"/>
        </w:rPr>
        <w:t>D</w:t>
      </w:r>
      <w:r w:rsidRPr="008F0007">
        <w:rPr>
          <w:b/>
          <w:spacing w:val="-8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ART</w:t>
      </w:r>
      <w:r w:rsidRPr="008F0007">
        <w:rPr>
          <w:b/>
          <w:sz w:val="22"/>
          <w:szCs w:val="22"/>
        </w:rPr>
        <w:t>IC</w:t>
      </w:r>
      <w:r w:rsidRPr="008F0007">
        <w:rPr>
          <w:b/>
          <w:spacing w:val="-1"/>
          <w:sz w:val="22"/>
          <w:szCs w:val="22"/>
        </w:rPr>
        <w:t>L</w:t>
      </w:r>
      <w:r w:rsidRPr="008F0007">
        <w:rPr>
          <w:b/>
          <w:sz w:val="22"/>
          <w:szCs w:val="22"/>
        </w:rPr>
        <w:t>E</w:t>
      </w:r>
      <w:r w:rsidRPr="008F0007">
        <w:rPr>
          <w:b/>
          <w:spacing w:val="-8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6</w:t>
      </w:r>
      <w:r w:rsidRPr="008F0007">
        <w:rPr>
          <w:b/>
          <w:spacing w:val="-7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-8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6.03</w:t>
      </w:r>
      <w:r w:rsidRPr="008F0007">
        <w:rPr>
          <w:b/>
          <w:spacing w:val="-7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z w:val="22"/>
          <w:szCs w:val="22"/>
        </w:rPr>
        <w:t>O</w:t>
      </w:r>
      <w:r w:rsidRPr="008F0007">
        <w:rPr>
          <w:b/>
          <w:spacing w:val="-6"/>
          <w:sz w:val="22"/>
          <w:szCs w:val="22"/>
        </w:rPr>
        <w:t xml:space="preserve"> </w:t>
      </w:r>
      <w:r w:rsidR="00193D54">
        <w:rPr>
          <w:b/>
          <w:spacing w:val="-1"/>
          <w:sz w:val="22"/>
          <w:szCs w:val="22"/>
        </w:rPr>
        <w:t>ALLOW THE PARKS AND RECREATION COMMISSION TO SERVE IN AN ADVISORY CAPACITY.</w:t>
      </w:r>
    </w:p>
    <w:p w14:paraId="17730865" w14:textId="77777777" w:rsidR="00E1591D" w:rsidRPr="008F0007" w:rsidRDefault="00E1591D" w:rsidP="00E1591D">
      <w:pPr>
        <w:spacing w:before="11" w:line="240" w:lineRule="exact"/>
        <w:rPr>
          <w:sz w:val="22"/>
          <w:szCs w:val="22"/>
        </w:rPr>
      </w:pPr>
    </w:p>
    <w:p w14:paraId="3315BA32" w14:textId="77777777" w:rsidR="00E1591D" w:rsidRPr="008F0007" w:rsidRDefault="00E1591D" w:rsidP="00E1591D">
      <w:pPr>
        <w:ind w:left="100" w:right="126" w:firstLine="720"/>
        <w:rPr>
          <w:sz w:val="22"/>
          <w:szCs w:val="22"/>
        </w:rPr>
      </w:pPr>
      <w:r w:rsidRPr="008F0007">
        <w:rPr>
          <w:b/>
          <w:spacing w:val="-1"/>
          <w:sz w:val="22"/>
          <w:szCs w:val="22"/>
        </w:rPr>
        <w:t>N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 xml:space="preserve">W, </w:t>
      </w:r>
      <w:r w:rsidRPr="008F0007">
        <w:rPr>
          <w:b/>
          <w:spacing w:val="-3"/>
          <w:sz w:val="22"/>
          <w:szCs w:val="22"/>
        </w:rPr>
        <w:t>T</w:t>
      </w:r>
      <w:r w:rsidRPr="008F0007">
        <w:rPr>
          <w:b/>
          <w:spacing w:val="1"/>
          <w:sz w:val="22"/>
          <w:szCs w:val="22"/>
        </w:rPr>
        <w:t>H</w:t>
      </w:r>
      <w:r w:rsidRPr="008F0007">
        <w:rPr>
          <w:b/>
          <w:spacing w:val="-1"/>
          <w:sz w:val="22"/>
          <w:szCs w:val="22"/>
        </w:rPr>
        <w:t>ERE</w:t>
      </w:r>
      <w:r w:rsidRPr="008F0007">
        <w:rPr>
          <w:b/>
          <w:sz w:val="22"/>
          <w:szCs w:val="22"/>
        </w:rPr>
        <w:t>FOR</w:t>
      </w:r>
      <w:r w:rsidRPr="008F0007">
        <w:rPr>
          <w:b/>
          <w:spacing w:val="-1"/>
          <w:sz w:val="22"/>
          <w:szCs w:val="22"/>
        </w:rPr>
        <w:t>E</w:t>
      </w:r>
      <w:r w:rsidRPr="008F0007">
        <w:rPr>
          <w:b/>
          <w:sz w:val="22"/>
          <w:szCs w:val="22"/>
        </w:rPr>
        <w:t>, BE</w:t>
      </w:r>
      <w:r w:rsidRPr="008F0007">
        <w:rPr>
          <w:b/>
          <w:spacing w:val="-1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IT </w:t>
      </w:r>
      <w:r w:rsidRPr="008F0007">
        <w:rPr>
          <w:b/>
          <w:spacing w:val="-1"/>
          <w:sz w:val="22"/>
          <w:szCs w:val="22"/>
        </w:rPr>
        <w:t>RE</w:t>
      </w:r>
      <w:r w:rsidRPr="008F0007">
        <w:rPr>
          <w:b/>
          <w:sz w:val="22"/>
          <w:szCs w:val="22"/>
        </w:rPr>
        <w:t>SOL</w:t>
      </w:r>
      <w:r w:rsidRPr="008F0007">
        <w:rPr>
          <w:b/>
          <w:spacing w:val="1"/>
          <w:sz w:val="22"/>
          <w:szCs w:val="22"/>
        </w:rPr>
        <w:t>V</w:t>
      </w:r>
      <w:r w:rsidRPr="008F0007">
        <w:rPr>
          <w:b/>
          <w:spacing w:val="-1"/>
          <w:sz w:val="22"/>
          <w:szCs w:val="22"/>
        </w:rPr>
        <w:t>ED</w:t>
      </w:r>
      <w:r w:rsidRPr="008F0007">
        <w:rPr>
          <w:b/>
          <w:sz w:val="22"/>
          <w:szCs w:val="22"/>
        </w:rPr>
        <w:t xml:space="preserve">, </w:t>
      </w:r>
      <w:r w:rsidRPr="008F0007">
        <w:rPr>
          <w:b/>
          <w:spacing w:val="-1"/>
          <w:sz w:val="22"/>
          <w:szCs w:val="22"/>
        </w:rPr>
        <w:t>AN</w:t>
      </w:r>
      <w:r w:rsidRPr="008F0007">
        <w:rPr>
          <w:b/>
          <w:sz w:val="22"/>
          <w:szCs w:val="22"/>
        </w:rPr>
        <w:t>D</w:t>
      </w:r>
      <w:r w:rsidRPr="008F0007">
        <w:rPr>
          <w:b/>
          <w:spacing w:val="-1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IT</w:t>
      </w:r>
      <w:r w:rsidRPr="008F0007">
        <w:rPr>
          <w:b/>
          <w:spacing w:val="-3"/>
          <w:sz w:val="22"/>
          <w:szCs w:val="22"/>
        </w:rPr>
        <w:t xml:space="preserve"> </w:t>
      </w:r>
      <w:r w:rsidRPr="008F0007">
        <w:rPr>
          <w:b/>
          <w:spacing w:val="1"/>
          <w:sz w:val="22"/>
          <w:szCs w:val="22"/>
        </w:rPr>
        <w:t>H</w:t>
      </w:r>
      <w:r w:rsidRPr="008F0007">
        <w:rPr>
          <w:b/>
          <w:spacing w:val="-1"/>
          <w:sz w:val="22"/>
          <w:szCs w:val="22"/>
        </w:rPr>
        <w:t>EREB</w:t>
      </w:r>
      <w:r w:rsidRPr="008F0007">
        <w:rPr>
          <w:b/>
          <w:sz w:val="22"/>
          <w:szCs w:val="22"/>
        </w:rPr>
        <w:t xml:space="preserve">Y 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pacing w:val="-1"/>
          <w:sz w:val="22"/>
          <w:szCs w:val="22"/>
        </w:rPr>
        <w:t>RDA</w:t>
      </w:r>
      <w:r w:rsidRPr="008F0007">
        <w:rPr>
          <w:b/>
          <w:sz w:val="22"/>
          <w:szCs w:val="22"/>
        </w:rPr>
        <w:t>IN</w:t>
      </w:r>
      <w:r w:rsidRPr="008F0007">
        <w:rPr>
          <w:b/>
          <w:spacing w:val="-1"/>
          <w:sz w:val="22"/>
          <w:szCs w:val="22"/>
        </w:rPr>
        <w:t>E</w:t>
      </w:r>
      <w:r w:rsidRPr="008F0007">
        <w:rPr>
          <w:b/>
          <w:sz w:val="22"/>
          <w:szCs w:val="22"/>
        </w:rPr>
        <w:t>D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hat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1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 xml:space="preserve">y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B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be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on, </w:t>
      </w:r>
      <w:r w:rsidRPr="008F0007">
        <w:rPr>
          <w:spacing w:val="-1"/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un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3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3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O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o, 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ot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2</w:t>
      </w:r>
      <w:r w:rsidRPr="008F0007">
        <w:rPr>
          <w:spacing w:val="1"/>
          <w:sz w:val="22"/>
          <w:szCs w:val="22"/>
        </w:rPr>
        <w:t>/</w:t>
      </w:r>
      <w:r w:rsidRPr="008F0007">
        <w:rPr>
          <w:sz w:val="22"/>
          <w:szCs w:val="22"/>
        </w:rPr>
        <w:t>3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s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 conc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g</w:t>
      </w:r>
      <w:r w:rsidRPr="008F0007">
        <w:rPr>
          <w:sz w:val="22"/>
          <w:szCs w:val="22"/>
        </w:rPr>
        <w:t>:</w:t>
      </w:r>
    </w:p>
    <w:p w14:paraId="6394F025" w14:textId="77777777" w:rsidR="00E1591D" w:rsidRPr="008F0007" w:rsidRDefault="00E1591D" w:rsidP="00E1591D">
      <w:pPr>
        <w:spacing w:before="15" w:line="220" w:lineRule="exact"/>
        <w:rPr>
          <w:sz w:val="22"/>
          <w:szCs w:val="22"/>
        </w:rPr>
      </w:pPr>
    </w:p>
    <w:p w14:paraId="63CDAF6E" w14:textId="77777777" w:rsidR="00E1591D" w:rsidRPr="008F0007" w:rsidRDefault="00E1591D" w:rsidP="00E1591D">
      <w:pPr>
        <w:ind w:left="100" w:right="117" w:firstLine="720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-1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1. </w:t>
      </w:r>
      <w:r w:rsidRPr="008F0007">
        <w:rPr>
          <w:b/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Th</w:t>
      </w:r>
      <w:r w:rsidRPr="008F0007">
        <w:rPr>
          <w:spacing w:val="-3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eby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op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e</w:t>
      </w:r>
      <w:r w:rsidRPr="008F0007">
        <w:rPr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Cha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1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 xml:space="preserve">y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 xml:space="preserve">f </w:t>
      </w:r>
      <w:r w:rsidRPr="008F0007">
        <w:rPr>
          <w:spacing w:val="-1"/>
          <w:sz w:val="22"/>
          <w:szCs w:val="22"/>
        </w:rPr>
        <w:t>B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rt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by 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k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ough</w:t>
      </w:r>
      <w:r w:rsidRPr="008F0007">
        <w:rPr>
          <w:spacing w:val="1"/>
          <w:sz w:val="22"/>
          <w:szCs w:val="22"/>
        </w:rPr>
        <w:t xml:space="preserve"> f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y d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le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b</w:t>
      </w:r>
      <w:r w:rsidRPr="008F0007">
        <w:rPr>
          <w:b/>
          <w:spacing w:val="1"/>
          <w:sz w:val="22"/>
          <w:szCs w:val="22"/>
        </w:rPr>
        <w:t>ol</w:t>
      </w:r>
      <w:r w:rsidRPr="008F0007">
        <w:rPr>
          <w:b/>
          <w:sz w:val="22"/>
          <w:szCs w:val="22"/>
        </w:rPr>
        <w:t xml:space="preserve">d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y add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o 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ad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:</w:t>
      </w:r>
    </w:p>
    <w:p w14:paraId="64CFEFB1" w14:textId="77777777" w:rsidR="00E1591D" w:rsidRPr="008F0007" w:rsidRDefault="00E1591D" w:rsidP="00E1591D">
      <w:pPr>
        <w:spacing w:before="15" w:line="220" w:lineRule="exact"/>
        <w:rPr>
          <w:sz w:val="22"/>
          <w:szCs w:val="22"/>
        </w:rPr>
      </w:pPr>
    </w:p>
    <w:p w14:paraId="182B4640" w14:textId="019D0786" w:rsidR="00E1591D" w:rsidRPr="008F0007" w:rsidRDefault="00E1591D" w:rsidP="00E1591D">
      <w:pPr>
        <w:ind w:left="100" w:right="78" w:firstLine="720"/>
        <w:jc w:val="both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27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2.   </w:t>
      </w:r>
      <w:r w:rsidRPr="008F0007">
        <w:rPr>
          <w:sz w:val="22"/>
          <w:szCs w:val="22"/>
        </w:rPr>
        <w:t>Th</w:t>
      </w:r>
      <w:r w:rsidRPr="008F0007">
        <w:rPr>
          <w:spacing w:val="-3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29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su</w:t>
      </w:r>
      <w:r w:rsidRPr="008F0007">
        <w:rPr>
          <w:sz w:val="22"/>
          <w:szCs w:val="22"/>
        </w:rPr>
        <w:t>ant</w:t>
      </w:r>
      <w:r w:rsidRPr="008F0007">
        <w:rPr>
          <w:spacing w:val="2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28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XV</w:t>
      </w:r>
      <w:r w:rsidRPr="008F0007">
        <w:rPr>
          <w:spacing w:val="-2"/>
          <w:sz w:val="22"/>
          <w:szCs w:val="22"/>
        </w:rPr>
        <w:t>III</w:t>
      </w:r>
      <w:r w:rsidRPr="008F0007">
        <w:rPr>
          <w:sz w:val="22"/>
          <w:szCs w:val="22"/>
        </w:rPr>
        <w:t>,</w:t>
      </w:r>
      <w:r w:rsidRPr="008F0007">
        <w:rPr>
          <w:spacing w:val="28"/>
          <w:sz w:val="22"/>
          <w:szCs w:val="22"/>
        </w:rPr>
        <w:t xml:space="preserve"> </w:t>
      </w:r>
      <w:r w:rsidRPr="008F0007">
        <w:rPr>
          <w:sz w:val="22"/>
          <w:szCs w:val="22"/>
        </w:rPr>
        <w:t>Se</w:t>
      </w:r>
      <w:r w:rsidRPr="008F0007">
        <w:rPr>
          <w:spacing w:val="3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ti</w:t>
      </w:r>
      <w:r w:rsidRPr="008F0007">
        <w:rPr>
          <w:sz w:val="22"/>
          <w:szCs w:val="22"/>
        </w:rPr>
        <w:t>on</w:t>
      </w:r>
      <w:r w:rsidRPr="008F0007">
        <w:rPr>
          <w:spacing w:val="28"/>
          <w:sz w:val="22"/>
          <w:szCs w:val="22"/>
        </w:rPr>
        <w:t xml:space="preserve"> </w:t>
      </w:r>
      <w:r w:rsidRPr="008F0007">
        <w:rPr>
          <w:sz w:val="22"/>
          <w:szCs w:val="22"/>
        </w:rPr>
        <w:t>9</w:t>
      </w:r>
      <w:r w:rsidRPr="008F0007">
        <w:rPr>
          <w:spacing w:val="28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26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26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O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</w:t>
      </w:r>
      <w:r w:rsidRPr="008F0007">
        <w:rPr>
          <w:spacing w:val="2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25"/>
          <w:sz w:val="22"/>
          <w:szCs w:val="22"/>
        </w:rPr>
        <w:t xml:space="preserve"> </w:t>
      </w:r>
      <w:r w:rsidRPr="008F0007">
        <w:rPr>
          <w:spacing w:val="3"/>
          <w:sz w:val="22"/>
          <w:szCs w:val="22"/>
        </w:rPr>
        <w:t>a</w:t>
      </w:r>
      <w:r w:rsidRPr="008F0007">
        <w:rPr>
          <w:sz w:val="22"/>
          <w:szCs w:val="22"/>
        </w:rPr>
        <w:t xml:space="preserve">nd </w:t>
      </w:r>
      <w:r w:rsidRPr="008F0007">
        <w:rPr>
          <w:spacing w:val="-1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12 of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er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 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3"/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be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on,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oun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eby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z</w:t>
      </w:r>
      <w:r w:rsidRPr="008F0007">
        <w:rPr>
          <w:spacing w:val="-1"/>
          <w:sz w:val="22"/>
          <w:szCs w:val="22"/>
        </w:rPr>
        <w:t>e</w:t>
      </w:r>
      <w:r w:rsidRPr="008F0007">
        <w:rPr>
          <w:sz w:val="22"/>
          <w:szCs w:val="22"/>
        </w:rPr>
        <w:t>s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 sub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s</w:t>
      </w:r>
      <w:r w:rsidRPr="008F0007">
        <w:rPr>
          <w:spacing w:val="1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rt</w:t>
      </w:r>
      <w:r w:rsidRPr="008F0007">
        <w:rPr>
          <w:sz w:val="22"/>
          <w:szCs w:val="22"/>
        </w:rPr>
        <w:t>on,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at</w:t>
      </w:r>
      <w:r w:rsidRPr="008F0007">
        <w:rPr>
          <w:spacing w:val="1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egu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ar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ec</w:t>
      </w:r>
      <w:r w:rsidRPr="008F0007">
        <w:rPr>
          <w:spacing w:val="-1"/>
          <w:sz w:val="22"/>
          <w:szCs w:val="22"/>
        </w:rPr>
        <w:t>ti</w:t>
      </w:r>
      <w:r w:rsidRPr="008F0007">
        <w:rPr>
          <w:sz w:val="22"/>
          <w:szCs w:val="22"/>
        </w:rPr>
        <w:t>on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he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d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at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us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al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 xml:space="preserve">ng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 s</w:t>
      </w:r>
      <w:r w:rsidRPr="008F0007">
        <w:rPr>
          <w:spacing w:val="1"/>
          <w:sz w:val="22"/>
          <w:szCs w:val="22"/>
        </w:rPr>
        <w:t>ai</w:t>
      </w:r>
      <w:r w:rsidRPr="008F0007">
        <w:rPr>
          <w:sz w:val="22"/>
          <w:szCs w:val="22"/>
        </w:rPr>
        <w:t xml:space="preserve">d </w:t>
      </w:r>
      <w:r w:rsidRPr="008F0007">
        <w:rPr>
          <w:spacing w:val="-1"/>
          <w:sz w:val="22"/>
          <w:szCs w:val="22"/>
        </w:rPr>
        <w:t>Ci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 on Tu</w:t>
      </w:r>
      <w:r w:rsidRPr="008F0007">
        <w:rPr>
          <w:spacing w:val="-3"/>
          <w:sz w:val="22"/>
          <w:szCs w:val="22"/>
        </w:rPr>
        <w:t>e</w:t>
      </w:r>
      <w:r w:rsidRPr="008F0007">
        <w:rPr>
          <w:sz w:val="22"/>
          <w:szCs w:val="22"/>
        </w:rPr>
        <w:t>sd</w:t>
      </w:r>
      <w:r w:rsidRPr="008F0007">
        <w:rPr>
          <w:spacing w:val="4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y</w:t>
      </w:r>
      <w:r w:rsidRPr="008F0007">
        <w:rPr>
          <w:sz w:val="22"/>
          <w:szCs w:val="22"/>
        </w:rPr>
        <w:t>,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ov</w:t>
      </w:r>
      <w:r w:rsidRPr="008F0007">
        <w:rPr>
          <w:spacing w:val="1"/>
          <w:sz w:val="22"/>
          <w:szCs w:val="22"/>
        </w:rPr>
        <w:t>em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er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3, 2</w:t>
      </w:r>
      <w:r w:rsidRPr="008F0007">
        <w:rPr>
          <w:spacing w:val="-2"/>
          <w:sz w:val="22"/>
          <w:szCs w:val="22"/>
        </w:rPr>
        <w:t>0</w:t>
      </w:r>
      <w:r w:rsidRPr="008F0007">
        <w:rPr>
          <w:sz w:val="22"/>
          <w:szCs w:val="22"/>
        </w:rPr>
        <w:t xml:space="preserve">26,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 xml:space="preserve"> 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ll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 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o</w:t>
      </w:r>
      <w:r w:rsidRPr="008F0007">
        <w:rPr>
          <w:spacing w:val="3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o a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d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Ch</w:t>
      </w:r>
      <w:r w:rsidRPr="008F0007">
        <w:rPr>
          <w:spacing w:val="-3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C</w:t>
      </w:r>
      <w:r w:rsidRPr="008F0007">
        <w:rPr>
          <w:spacing w:val="-2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 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B</w:t>
      </w:r>
      <w:r w:rsidRPr="008F0007">
        <w:rPr>
          <w:spacing w:val="3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on, </w:t>
      </w:r>
      <w:r w:rsidRPr="008F0007">
        <w:rPr>
          <w:spacing w:val="-1"/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o:</w:t>
      </w:r>
    </w:p>
    <w:p w14:paraId="4F32BCC5" w14:textId="77777777" w:rsidR="00E1591D" w:rsidRPr="008F0007" w:rsidRDefault="00E1591D" w:rsidP="00E1591D">
      <w:pPr>
        <w:spacing w:before="13" w:line="240" w:lineRule="exact"/>
        <w:rPr>
          <w:sz w:val="22"/>
          <w:szCs w:val="22"/>
        </w:rPr>
      </w:pPr>
    </w:p>
    <w:p w14:paraId="6880C242" w14:textId="6E14265E" w:rsidR="00E1591D" w:rsidRPr="008F0007" w:rsidRDefault="00E1591D" w:rsidP="00E1591D">
      <w:pPr>
        <w:ind w:left="100" w:right="78" w:firstLine="720"/>
        <w:jc w:val="both"/>
        <w:rPr>
          <w:spacing w:val="15"/>
          <w:sz w:val="22"/>
          <w:szCs w:val="22"/>
        </w:rPr>
      </w:pP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D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ent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Pa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k</w:t>
      </w:r>
      <w:r w:rsidRPr="008F0007">
        <w:rPr>
          <w:sz w:val="22"/>
          <w:szCs w:val="22"/>
        </w:rPr>
        <w:t>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po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ng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of Publ</w:t>
      </w:r>
      <w:r w:rsidRPr="008F0007">
        <w:rPr>
          <w:spacing w:val="-3"/>
          <w:sz w:val="22"/>
          <w:szCs w:val="22"/>
        </w:rPr>
        <w:t>i</w:t>
      </w:r>
      <w:r w:rsidRPr="008F0007">
        <w:rPr>
          <w:sz w:val="22"/>
          <w:szCs w:val="22"/>
        </w:rPr>
        <w:t>c Se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e</w:t>
      </w:r>
      <w:r w:rsidR="00FC68AB">
        <w:rPr>
          <w:spacing w:val="1"/>
          <w:sz w:val="22"/>
          <w:szCs w:val="22"/>
        </w:rPr>
        <w:t xml:space="preserve"> under Section 4.02</w:t>
      </w:r>
      <w:r w:rsidRPr="008F0007">
        <w:rPr>
          <w:sz w:val="22"/>
          <w:szCs w:val="22"/>
        </w:rPr>
        <w:t xml:space="preserve"> 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7"/>
          <w:sz w:val="22"/>
          <w:szCs w:val="22"/>
        </w:rPr>
        <w:t xml:space="preserve"> </w:t>
      </w:r>
      <w:r w:rsidR="00EA5F5D">
        <w:rPr>
          <w:spacing w:val="1"/>
          <w:sz w:val="22"/>
          <w:szCs w:val="22"/>
        </w:rPr>
        <w:t xml:space="preserve">to include that the Department of Parks and Recreation shall serve in an advisory capacity under Section 6.03. </w:t>
      </w:r>
    </w:p>
    <w:p w14:paraId="66C9AE2E" w14:textId="77777777" w:rsidR="008F0007" w:rsidRPr="008F0007" w:rsidRDefault="008F0007" w:rsidP="00E1591D">
      <w:pPr>
        <w:ind w:left="100" w:right="78" w:firstLine="720"/>
        <w:jc w:val="both"/>
        <w:rPr>
          <w:spacing w:val="15"/>
          <w:sz w:val="22"/>
          <w:szCs w:val="22"/>
        </w:rPr>
      </w:pPr>
    </w:p>
    <w:p w14:paraId="501FDF8B" w14:textId="77777777" w:rsidR="008F0007" w:rsidRPr="008F0007" w:rsidRDefault="008F0007" w:rsidP="008F0007">
      <w:pPr>
        <w:ind w:right="78"/>
        <w:rPr>
          <w:spacing w:val="15"/>
          <w:sz w:val="22"/>
          <w:szCs w:val="22"/>
        </w:rPr>
      </w:pPr>
    </w:p>
    <w:p w14:paraId="47E44123" w14:textId="5BE40AC0" w:rsidR="008F0007" w:rsidRPr="008F0007" w:rsidRDefault="008F0007" w:rsidP="008F0007">
      <w:pPr>
        <w:ind w:right="78"/>
        <w:jc w:val="center"/>
        <w:rPr>
          <w:b/>
          <w:bCs/>
          <w:spacing w:val="15"/>
          <w:sz w:val="22"/>
          <w:szCs w:val="22"/>
        </w:rPr>
      </w:pPr>
      <w:r w:rsidRPr="008F0007">
        <w:rPr>
          <w:b/>
          <w:bCs/>
          <w:spacing w:val="15"/>
          <w:sz w:val="22"/>
          <w:szCs w:val="22"/>
        </w:rPr>
        <w:t>ARTICLE 4</w:t>
      </w:r>
    </w:p>
    <w:p w14:paraId="1F276592" w14:textId="53FB6670" w:rsidR="008F0007" w:rsidRPr="008F0007" w:rsidRDefault="008F0007" w:rsidP="008F0007">
      <w:pPr>
        <w:ind w:right="78"/>
        <w:jc w:val="center"/>
        <w:rPr>
          <w:b/>
          <w:bCs/>
          <w:spacing w:val="15"/>
          <w:sz w:val="22"/>
          <w:szCs w:val="22"/>
        </w:rPr>
      </w:pPr>
      <w:r w:rsidRPr="008F0007">
        <w:rPr>
          <w:b/>
          <w:bCs/>
          <w:spacing w:val="15"/>
          <w:sz w:val="22"/>
          <w:szCs w:val="22"/>
        </w:rPr>
        <w:t>ADMINISTRATIVE DEPARTMENTS</w:t>
      </w:r>
    </w:p>
    <w:p w14:paraId="66E3465B" w14:textId="262303CA" w:rsidR="008F0007" w:rsidRPr="008F0007" w:rsidRDefault="008F0007" w:rsidP="008F0007">
      <w:pPr>
        <w:ind w:right="78"/>
        <w:jc w:val="center"/>
        <w:rPr>
          <w:b/>
          <w:bCs/>
          <w:sz w:val="22"/>
          <w:szCs w:val="22"/>
        </w:rPr>
      </w:pPr>
    </w:p>
    <w:p w14:paraId="4934D233" w14:textId="77777777" w:rsidR="008F0007" w:rsidRPr="008F0007" w:rsidRDefault="008F0007" w:rsidP="008F0007">
      <w:pPr>
        <w:ind w:left="100" w:right="7954"/>
        <w:jc w:val="both"/>
        <w:rPr>
          <w:b/>
          <w:bCs/>
          <w:sz w:val="22"/>
          <w:szCs w:val="22"/>
        </w:rPr>
      </w:pPr>
      <w:r w:rsidRPr="008F0007">
        <w:rPr>
          <w:b/>
          <w:bCs/>
          <w:sz w:val="22"/>
          <w:szCs w:val="22"/>
        </w:rPr>
        <w:t>*  *  *  *</w:t>
      </w:r>
    </w:p>
    <w:p w14:paraId="4F971D54" w14:textId="77777777" w:rsidR="009D491E" w:rsidRPr="008F0007" w:rsidRDefault="009D491E">
      <w:pPr>
        <w:spacing w:before="4" w:line="180" w:lineRule="exact"/>
        <w:rPr>
          <w:b/>
          <w:bCs/>
          <w:sz w:val="22"/>
          <w:szCs w:val="22"/>
        </w:rPr>
      </w:pPr>
    </w:p>
    <w:p w14:paraId="734CFB3A" w14:textId="0F8D32B7" w:rsidR="009D491E" w:rsidRPr="008F0007" w:rsidRDefault="007B7C6F">
      <w:pPr>
        <w:spacing w:before="32"/>
        <w:ind w:left="960"/>
        <w:rPr>
          <w:b/>
          <w:bCs/>
          <w:sz w:val="22"/>
          <w:szCs w:val="22"/>
        </w:rPr>
      </w:pPr>
      <w:r w:rsidRPr="008F0007">
        <w:rPr>
          <w:b/>
          <w:bCs/>
          <w:sz w:val="22"/>
          <w:szCs w:val="22"/>
        </w:rPr>
        <w:t>S</w:t>
      </w:r>
      <w:r w:rsidRPr="008F0007">
        <w:rPr>
          <w:b/>
          <w:bCs/>
          <w:spacing w:val="-1"/>
          <w:sz w:val="22"/>
          <w:szCs w:val="22"/>
        </w:rPr>
        <w:t>EC</w:t>
      </w:r>
      <w:r w:rsidRPr="008F0007">
        <w:rPr>
          <w:b/>
          <w:bCs/>
          <w:sz w:val="22"/>
          <w:szCs w:val="22"/>
        </w:rPr>
        <w:t>T</w:t>
      </w:r>
      <w:r w:rsidRPr="008F0007">
        <w:rPr>
          <w:b/>
          <w:bCs/>
          <w:spacing w:val="-2"/>
          <w:sz w:val="22"/>
          <w:szCs w:val="22"/>
        </w:rPr>
        <w:t>I</w:t>
      </w:r>
      <w:r w:rsidRPr="008F0007">
        <w:rPr>
          <w:b/>
          <w:bCs/>
          <w:spacing w:val="-1"/>
          <w:sz w:val="22"/>
          <w:szCs w:val="22"/>
        </w:rPr>
        <w:t>O</w:t>
      </w:r>
      <w:r w:rsidRPr="008F0007">
        <w:rPr>
          <w:b/>
          <w:bCs/>
          <w:sz w:val="22"/>
          <w:szCs w:val="22"/>
        </w:rPr>
        <w:t>N</w:t>
      </w:r>
      <w:r w:rsidRPr="008F0007">
        <w:rPr>
          <w:b/>
          <w:bCs/>
          <w:spacing w:val="-1"/>
          <w:sz w:val="22"/>
          <w:szCs w:val="22"/>
        </w:rPr>
        <w:t xml:space="preserve"> </w:t>
      </w:r>
      <w:r w:rsidRPr="008F0007">
        <w:rPr>
          <w:b/>
          <w:bCs/>
          <w:sz w:val="22"/>
          <w:szCs w:val="22"/>
        </w:rPr>
        <w:t>4.0</w:t>
      </w:r>
      <w:r w:rsidR="00FC68AB">
        <w:rPr>
          <w:b/>
          <w:bCs/>
          <w:sz w:val="22"/>
          <w:szCs w:val="22"/>
        </w:rPr>
        <w:t>2</w:t>
      </w:r>
      <w:r w:rsidRPr="008F0007">
        <w:rPr>
          <w:b/>
          <w:bCs/>
          <w:sz w:val="22"/>
          <w:szCs w:val="22"/>
        </w:rPr>
        <w:t xml:space="preserve"> </w:t>
      </w:r>
      <w:r w:rsidRPr="008F0007">
        <w:rPr>
          <w:b/>
          <w:bCs/>
          <w:spacing w:val="-1"/>
          <w:sz w:val="22"/>
          <w:szCs w:val="22"/>
        </w:rPr>
        <w:t>D</w:t>
      </w:r>
      <w:r w:rsidRPr="008F0007">
        <w:rPr>
          <w:b/>
          <w:bCs/>
          <w:sz w:val="22"/>
          <w:szCs w:val="22"/>
        </w:rPr>
        <w:t>E</w:t>
      </w:r>
      <w:r w:rsidRPr="008F0007">
        <w:rPr>
          <w:b/>
          <w:bCs/>
          <w:spacing w:val="-1"/>
          <w:sz w:val="22"/>
          <w:szCs w:val="22"/>
        </w:rPr>
        <w:t>PAR</w:t>
      </w:r>
      <w:r w:rsidRPr="008F0007">
        <w:rPr>
          <w:b/>
          <w:bCs/>
          <w:spacing w:val="2"/>
          <w:sz w:val="22"/>
          <w:szCs w:val="22"/>
        </w:rPr>
        <w:t>T</w:t>
      </w:r>
      <w:r w:rsidRPr="008F0007">
        <w:rPr>
          <w:b/>
          <w:bCs/>
          <w:sz w:val="22"/>
          <w:szCs w:val="22"/>
        </w:rPr>
        <w:t>ME</w:t>
      </w:r>
      <w:r w:rsidRPr="008F0007">
        <w:rPr>
          <w:b/>
          <w:bCs/>
          <w:spacing w:val="-1"/>
          <w:sz w:val="22"/>
          <w:szCs w:val="22"/>
        </w:rPr>
        <w:t>N</w:t>
      </w:r>
      <w:r w:rsidRPr="008F0007">
        <w:rPr>
          <w:b/>
          <w:bCs/>
          <w:sz w:val="22"/>
          <w:szCs w:val="22"/>
        </w:rPr>
        <w:t xml:space="preserve">T </w:t>
      </w:r>
      <w:r w:rsidRPr="008F0007">
        <w:rPr>
          <w:b/>
          <w:bCs/>
          <w:spacing w:val="-2"/>
          <w:sz w:val="22"/>
          <w:szCs w:val="22"/>
        </w:rPr>
        <w:t>O</w:t>
      </w:r>
      <w:r w:rsidRPr="008F0007">
        <w:rPr>
          <w:b/>
          <w:bCs/>
          <w:sz w:val="22"/>
          <w:szCs w:val="22"/>
        </w:rPr>
        <w:t xml:space="preserve">F </w:t>
      </w:r>
      <w:r w:rsidRPr="008F0007">
        <w:rPr>
          <w:b/>
          <w:bCs/>
          <w:spacing w:val="-1"/>
          <w:sz w:val="22"/>
          <w:szCs w:val="22"/>
        </w:rPr>
        <w:t>PUB</w:t>
      </w:r>
      <w:r w:rsidRPr="008F0007">
        <w:rPr>
          <w:b/>
          <w:bCs/>
          <w:sz w:val="22"/>
          <w:szCs w:val="22"/>
        </w:rPr>
        <w:t>L</w:t>
      </w:r>
      <w:r w:rsidRPr="008F0007">
        <w:rPr>
          <w:b/>
          <w:bCs/>
          <w:spacing w:val="-2"/>
          <w:sz w:val="22"/>
          <w:szCs w:val="22"/>
        </w:rPr>
        <w:t>I</w:t>
      </w:r>
      <w:r w:rsidRPr="008F0007">
        <w:rPr>
          <w:b/>
          <w:bCs/>
          <w:sz w:val="22"/>
          <w:szCs w:val="22"/>
        </w:rPr>
        <w:t>C</w:t>
      </w:r>
      <w:r w:rsidRPr="008F0007">
        <w:rPr>
          <w:b/>
          <w:bCs/>
          <w:spacing w:val="-1"/>
          <w:sz w:val="22"/>
          <w:szCs w:val="22"/>
        </w:rPr>
        <w:t xml:space="preserve"> </w:t>
      </w:r>
      <w:r w:rsidRPr="008F0007">
        <w:rPr>
          <w:b/>
          <w:bCs/>
          <w:sz w:val="22"/>
          <w:szCs w:val="22"/>
        </w:rPr>
        <w:t>S</w:t>
      </w:r>
      <w:r w:rsidRPr="008F0007">
        <w:rPr>
          <w:b/>
          <w:bCs/>
          <w:spacing w:val="-1"/>
          <w:sz w:val="22"/>
          <w:szCs w:val="22"/>
        </w:rPr>
        <w:t>ER</w:t>
      </w:r>
      <w:r w:rsidRPr="008F0007">
        <w:rPr>
          <w:b/>
          <w:bCs/>
          <w:spacing w:val="1"/>
          <w:sz w:val="22"/>
          <w:szCs w:val="22"/>
        </w:rPr>
        <w:t>V</w:t>
      </w:r>
      <w:r w:rsidRPr="008F0007">
        <w:rPr>
          <w:b/>
          <w:bCs/>
          <w:spacing w:val="-2"/>
          <w:sz w:val="22"/>
          <w:szCs w:val="22"/>
        </w:rPr>
        <w:t>I</w:t>
      </w:r>
      <w:r w:rsidRPr="008F0007">
        <w:rPr>
          <w:b/>
          <w:bCs/>
          <w:spacing w:val="-1"/>
          <w:sz w:val="22"/>
          <w:szCs w:val="22"/>
        </w:rPr>
        <w:t>C</w:t>
      </w:r>
      <w:r w:rsidRPr="008F0007">
        <w:rPr>
          <w:b/>
          <w:bCs/>
          <w:spacing w:val="1"/>
          <w:sz w:val="22"/>
          <w:szCs w:val="22"/>
        </w:rPr>
        <w:t>E</w:t>
      </w:r>
      <w:r w:rsidRPr="008F0007">
        <w:rPr>
          <w:b/>
          <w:bCs/>
          <w:sz w:val="22"/>
          <w:szCs w:val="22"/>
        </w:rPr>
        <w:t>.</w:t>
      </w:r>
    </w:p>
    <w:p w14:paraId="6B4EC67F" w14:textId="77777777" w:rsidR="009D491E" w:rsidRPr="008F0007" w:rsidRDefault="009D491E">
      <w:pPr>
        <w:spacing w:before="17" w:line="220" w:lineRule="exact"/>
        <w:rPr>
          <w:sz w:val="22"/>
          <w:szCs w:val="22"/>
        </w:rPr>
      </w:pPr>
    </w:p>
    <w:p w14:paraId="7442B439" w14:textId="0097584A" w:rsidR="009D491E" w:rsidRPr="008F0007" w:rsidRDefault="007B7C6F" w:rsidP="008F0007">
      <w:pPr>
        <w:ind w:left="120" w:right="280" w:firstLine="600"/>
        <w:rPr>
          <w:sz w:val="22"/>
          <w:szCs w:val="22"/>
        </w:rPr>
      </w:pPr>
      <w:r w:rsidRPr="008F0007">
        <w:rPr>
          <w:sz w:val="22"/>
          <w:szCs w:val="22"/>
        </w:rPr>
        <w:t>There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a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Publ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ho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head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 D</w:t>
      </w:r>
      <w:r w:rsidRPr="008F0007">
        <w:rPr>
          <w:spacing w:val="-3"/>
          <w:sz w:val="22"/>
          <w:szCs w:val="22"/>
        </w:rPr>
        <w:t>e</w:t>
      </w:r>
      <w:r w:rsidRPr="008F0007">
        <w:rPr>
          <w:sz w:val="22"/>
          <w:szCs w:val="22"/>
        </w:rPr>
        <w:t>pa</w:t>
      </w:r>
      <w:r w:rsidRPr="008F0007">
        <w:rPr>
          <w:spacing w:val="-1"/>
          <w:sz w:val="22"/>
          <w:szCs w:val="22"/>
        </w:rPr>
        <w:t>rt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 Publ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ce. 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appo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by 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 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e at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proofErr w:type="gramStart"/>
      <w:r w:rsidRPr="008F0007">
        <w:rPr>
          <w:spacing w:val="-2"/>
          <w:sz w:val="22"/>
          <w:szCs w:val="22"/>
        </w:rPr>
        <w:t>M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y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proofErr w:type="gramEnd"/>
      <w:r w:rsidRPr="008F0007">
        <w:rPr>
          <w:sz w:val="22"/>
          <w:szCs w:val="22"/>
        </w:rPr>
        <w:t xml:space="preserve">. The </w:t>
      </w:r>
      <w:r w:rsidRPr="008F0007">
        <w:rPr>
          <w:spacing w:val="-4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 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3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li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Se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ha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cha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 xml:space="preserve">ge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 wo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ks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and 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con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eo</w:t>
      </w:r>
      <w:r w:rsidRPr="008F0007">
        <w:rPr>
          <w:spacing w:val="-1"/>
          <w:sz w:val="22"/>
          <w:szCs w:val="22"/>
        </w:rPr>
        <w:t>f</w:t>
      </w:r>
      <w:r w:rsidRPr="008F0007">
        <w:rPr>
          <w:sz w:val="22"/>
          <w:szCs w:val="22"/>
        </w:rPr>
        <w:t xml:space="preserve">, and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en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ne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ng 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ns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ec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onn</w:t>
      </w:r>
      <w:r w:rsidRPr="008F0007">
        <w:rPr>
          <w:spacing w:val="-2"/>
          <w:sz w:val="22"/>
          <w:szCs w:val="22"/>
        </w:rPr>
        <w:t>ec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 xml:space="preserve">h. </w:t>
      </w:r>
      <w:r w:rsidRPr="008F0007">
        <w:rPr>
          <w:spacing w:val="-3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cha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ed w</w:t>
      </w:r>
      <w:r w:rsidRPr="008F0007">
        <w:rPr>
          <w:spacing w:val="-2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 con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im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ep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ena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ee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s, </w:t>
      </w:r>
      <w:r w:rsidRPr="008F0007">
        <w:rPr>
          <w:spacing w:val="-1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dew</w:t>
      </w:r>
      <w:r w:rsidRPr="008F0007">
        <w:rPr>
          <w:spacing w:val="-3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k</w:t>
      </w:r>
      <w:r w:rsidRPr="008F0007">
        <w:rPr>
          <w:spacing w:val="5"/>
          <w:sz w:val="22"/>
          <w:szCs w:val="22"/>
        </w:rPr>
        <w:t>s</w:t>
      </w:r>
      <w:r w:rsidRPr="008F0007">
        <w:rPr>
          <w:sz w:val="22"/>
          <w:szCs w:val="22"/>
        </w:rPr>
        <w:t>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y</w:t>
      </w:r>
      <w:r w:rsidRPr="008F0007">
        <w:rPr>
          <w:sz w:val="22"/>
          <w:szCs w:val="22"/>
        </w:rPr>
        <w:t xml:space="preserve">s, 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ne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ri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;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of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er</w:t>
      </w:r>
      <w:r w:rsidRPr="008F0007">
        <w:rPr>
          <w:spacing w:val="-1"/>
          <w:sz w:val="22"/>
          <w:szCs w:val="22"/>
        </w:rPr>
        <w:t xml:space="preserve"> m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s, p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ps,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sy</w:t>
      </w:r>
      <w:r w:rsidRPr="008F0007">
        <w:rPr>
          <w:spacing w:val="-1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 xml:space="preserve">s,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s, p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fi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 w</w:t>
      </w:r>
      <w:r w:rsidRPr="008F0007">
        <w:rPr>
          <w:spacing w:val="-3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er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="008F0007" w:rsidRPr="008F0007">
        <w:rPr>
          <w:sz w:val="22"/>
          <w:szCs w:val="22"/>
        </w:rPr>
        <w:t xml:space="preserve"> </w:t>
      </w:r>
      <w:r w:rsidRPr="008F0007">
        <w:rPr>
          <w:sz w:val="22"/>
          <w:szCs w:val="22"/>
        </w:rPr>
        <w:t>sy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;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s,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sy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s, d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s,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it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he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ve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 xml:space="preserve">, </w:t>
      </w:r>
      <w:r w:rsidR="008F0007" w:rsidRPr="008F0007">
        <w:rPr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ou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se</w:t>
      </w:r>
      <w:r w:rsidRPr="008F0007">
        <w:rPr>
          <w:sz w:val="22"/>
          <w:szCs w:val="22"/>
        </w:rPr>
        <w:t>s;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 of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bu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2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 or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de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u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 xml:space="preserve">e, 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</w:t>
      </w:r>
      <w:r w:rsidR="008F0007" w:rsidRPr="008F0007">
        <w:rPr>
          <w:sz w:val="22"/>
          <w:szCs w:val="22"/>
        </w:rPr>
        <w:t xml:space="preserve"> </w:t>
      </w:r>
      <w:r w:rsidRPr="008F0007">
        <w:rPr>
          <w:sz w:val="22"/>
          <w:szCs w:val="22"/>
        </w:rPr>
        <w:t>ove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g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chno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 xml:space="preserve">gy </w:t>
      </w:r>
      <w:r w:rsidRPr="008F0007">
        <w:rPr>
          <w:spacing w:val="1"/>
          <w:sz w:val="22"/>
          <w:szCs w:val="22"/>
        </w:rPr>
        <w:t>(</w:t>
      </w:r>
      <w:r w:rsidRPr="008F0007">
        <w:rPr>
          <w:spacing w:val="-2"/>
          <w:sz w:val="22"/>
          <w:szCs w:val="22"/>
        </w:rPr>
        <w:t>I</w:t>
      </w:r>
      <w:r w:rsidRPr="008F0007">
        <w:rPr>
          <w:sz w:val="22"/>
          <w:szCs w:val="22"/>
        </w:rPr>
        <w:t>T)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us</w:t>
      </w:r>
      <w:r w:rsidRPr="008F0007">
        <w:rPr>
          <w:spacing w:val="1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b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il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 xml:space="preserve">nd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p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ac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s be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Mu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pa</w:t>
      </w:r>
      <w:r w:rsidRPr="008F0007">
        <w:rPr>
          <w:spacing w:val="-1"/>
          <w:sz w:val="22"/>
          <w:szCs w:val="22"/>
        </w:rPr>
        <w:t>li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y. 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ha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an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ge 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 c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tr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ket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hou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ewa</w:t>
      </w:r>
      <w:r w:rsidRPr="008F0007">
        <w:rPr>
          <w:spacing w:val="-3"/>
          <w:sz w:val="22"/>
          <w:szCs w:val="22"/>
        </w:rPr>
        <w:t>g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s,</w:t>
      </w:r>
      <w:r w:rsidR="008F0007" w:rsidRPr="008F0007">
        <w:rPr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ks,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es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M</w:t>
      </w:r>
      <w:r w:rsidRPr="008F0007">
        <w:rPr>
          <w:sz w:val="22"/>
          <w:szCs w:val="22"/>
        </w:rPr>
        <w:t>un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supp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d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or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by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ax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n, and sh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ce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o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li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ti</w:t>
      </w:r>
      <w:r w:rsidRPr="008F0007">
        <w:rPr>
          <w:sz w:val="22"/>
          <w:szCs w:val="22"/>
        </w:rPr>
        <w:t>ons of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y o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ned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pe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pub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c 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es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en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ce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by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 Mun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y.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ha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cha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 xml:space="preserve">ge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ak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ng and</w:t>
      </w:r>
      <w:r w:rsidRPr="008F0007">
        <w:rPr>
          <w:spacing w:val="-2"/>
          <w:sz w:val="22"/>
          <w:szCs w:val="22"/>
        </w:rPr>
        <w:t xml:space="preserve"> 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 of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ys,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ap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, p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an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,</w:t>
      </w:r>
      <w:r w:rsidR="008F0007" w:rsidRPr="008F0007">
        <w:rPr>
          <w:sz w:val="22"/>
          <w:szCs w:val="22"/>
        </w:rPr>
        <w:t xml:space="preserve"> 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awi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gs 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 e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pub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 wo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k;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an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ng, 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, s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k</w:t>
      </w:r>
      <w:r w:rsidRPr="008F0007">
        <w:rPr>
          <w:spacing w:val="1"/>
          <w:sz w:val="22"/>
          <w:szCs w:val="22"/>
        </w:rPr>
        <w:t>li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 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gh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 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 xml:space="preserve">nd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c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ce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;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 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spo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 xml:space="preserve">nd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 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5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pe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="008F0007" w:rsidRPr="008F0007">
        <w:rPr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Mu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pa</w:t>
      </w:r>
      <w:r w:rsidRPr="008F0007">
        <w:rPr>
          <w:spacing w:val="-1"/>
          <w:sz w:val="22"/>
          <w:szCs w:val="22"/>
        </w:rPr>
        <w:t>li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 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pe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ng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o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un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 xml:space="preserve">. 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f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m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su</w:t>
      </w:r>
      <w:r w:rsidRPr="008F0007">
        <w:rPr>
          <w:spacing w:val="1"/>
          <w:sz w:val="22"/>
          <w:szCs w:val="22"/>
        </w:rPr>
        <w:t>c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er du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 h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s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ff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ce,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 xml:space="preserve">ay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equ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by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 Ch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, by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ce,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ed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 xml:space="preserve">y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proofErr w:type="gramStart"/>
      <w:r w:rsidRPr="008F0007">
        <w:rPr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proofErr w:type="gramEnd"/>
      <w:r w:rsidRPr="008F0007">
        <w:rPr>
          <w:sz w:val="22"/>
          <w:szCs w:val="22"/>
        </w:rPr>
        <w:t>.</w:t>
      </w:r>
    </w:p>
    <w:p w14:paraId="3E08D2A9" w14:textId="77777777" w:rsidR="009D491E" w:rsidRPr="008F0007" w:rsidRDefault="009D491E">
      <w:pPr>
        <w:spacing w:before="11" w:line="240" w:lineRule="exact"/>
        <w:rPr>
          <w:sz w:val="22"/>
          <w:szCs w:val="22"/>
        </w:rPr>
      </w:pPr>
    </w:p>
    <w:p w14:paraId="73868338" w14:textId="77777777" w:rsidR="009D491E" w:rsidRPr="008F0007" w:rsidRDefault="007B7C6F">
      <w:pPr>
        <w:ind w:left="811" w:right="82" w:hanging="497"/>
        <w:jc w:val="both"/>
        <w:rPr>
          <w:sz w:val="22"/>
          <w:szCs w:val="22"/>
        </w:rPr>
      </w:pPr>
      <w:r w:rsidRPr="008F0007">
        <w:rPr>
          <w:spacing w:val="1"/>
          <w:sz w:val="22"/>
          <w:szCs w:val="22"/>
        </w:rPr>
        <w:t>(</w:t>
      </w:r>
      <w:r w:rsidRPr="008F0007">
        <w:rPr>
          <w:sz w:val="22"/>
          <w:szCs w:val="22"/>
        </w:rPr>
        <w:t xml:space="preserve">a)   </w:t>
      </w:r>
      <w:r w:rsidRPr="008F0007">
        <w:rPr>
          <w:spacing w:val="3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  <w:u w:val="single" w:color="000000"/>
        </w:rPr>
        <w:t>Q</w:t>
      </w:r>
      <w:r w:rsidRPr="008F0007">
        <w:rPr>
          <w:sz w:val="22"/>
          <w:szCs w:val="22"/>
          <w:u w:val="single" w:color="000000"/>
        </w:rPr>
        <w:t>ua</w:t>
      </w:r>
      <w:r w:rsidRPr="008F0007">
        <w:rPr>
          <w:spacing w:val="1"/>
          <w:sz w:val="22"/>
          <w:szCs w:val="22"/>
          <w:u w:val="single" w:color="000000"/>
        </w:rPr>
        <w:t>l</w:t>
      </w:r>
      <w:r w:rsidRPr="008F0007">
        <w:rPr>
          <w:spacing w:val="-1"/>
          <w:sz w:val="22"/>
          <w:szCs w:val="22"/>
          <w:u w:val="single" w:color="000000"/>
        </w:rPr>
        <w:t>i</w:t>
      </w:r>
      <w:r w:rsidRPr="008F0007">
        <w:rPr>
          <w:spacing w:val="1"/>
          <w:sz w:val="22"/>
          <w:szCs w:val="22"/>
          <w:u w:val="single" w:color="000000"/>
        </w:rPr>
        <w:t>f</w:t>
      </w:r>
      <w:r w:rsidRPr="008F0007">
        <w:rPr>
          <w:spacing w:val="-1"/>
          <w:sz w:val="22"/>
          <w:szCs w:val="22"/>
          <w:u w:val="single" w:color="000000"/>
        </w:rPr>
        <w:t>i</w:t>
      </w:r>
      <w:r w:rsidRPr="008F0007">
        <w:rPr>
          <w:sz w:val="22"/>
          <w:szCs w:val="22"/>
          <w:u w:val="single" w:color="000000"/>
        </w:rPr>
        <w:t>ca</w:t>
      </w:r>
      <w:r w:rsidRPr="008F0007">
        <w:rPr>
          <w:spacing w:val="-1"/>
          <w:sz w:val="22"/>
          <w:szCs w:val="22"/>
          <w:u w:val="single" w:color="000000"/>
        </w:rPr>
        <w:t>t</w:t>
      </w:r>
      <w:r w:rsidRPr="008F0007">
        <w:rPr>
          <w:spacing w:val="1"/>
          <w:sz w:val="22"/>
          <w:szCs w:val="22"/>
          <w:u w:val="single" w:color="000000"/>
        </w:rPr>
        <w:t>i</w:t>
      </w:r>
      <w:r w:rsidRPr="008F0007">
        <w:rPr>
          <w:sz w:val="22"/>
          <w:szCs w:val="22"/>
          <w:u w:val="single" w:color="000000"/>
        </w:rPr>
        <w:t>o</w:t>
      </w:r>
      <w:r w:rsidRPr="008F0007">
        <w:rPr>
          <w:spacing w:val="-2"/>
          <w:sz w:val="22"/>
          <w:szCs w:val="22"/>
          <w:u w:val="single" w:color="000000"/>
        </w:rPr>
        <w:t>n</w:t>
      </w:r>
      <w:r w:rsidRPr="008F0007">
        <w:rPr>
          <w:sz w:val="22"/>
          <w:szCs w:val="22"/>
          <w:u w:val="single" w:color="000000"/>
        </w:rPr>
        <w:t>s.</w:t>
      </w:r>
      <w:r w:rsidRPr="008F0007">
        <w:rPr>
          <w:sz w:val="22"/>
          <w:szCs w:val="22"/>
        </w:rPr>
        <w:t xml:space="preserve">  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The   </w:t>
      </w:r>
      <w:proofErr w:type="gramStart"/>
      <w:r w:rsidRPr="008F0007">
        <w:rPr>
          <w:spacing w:val="-1"/>
          <w:sz w:val="22"/>
          <w:szCs w:val="22"/>
        </w:rPr>
        <w:t>Di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or </w:t>
      </w:r>
      <w:r w:rsidRPr="008F0007">
        <w:rPr>
          <w:spacing w:val="54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proofErr w:type="gramEnd"/>
      <w:r w:rsidRPr="008F0007">
        <w:rPr>
          <w:sz w:val="22"/>
          <w:szCs w:val="22"/>
        </w:rPr>
        <w:t xml:space="preserve">  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2"/>
          <w:sz w:val="22"/>
          <w:szCs w:val="22"/>
        </w:rPr>
        <w:t>P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c  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Se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 xml:space="preserve">e </w:t>
      </w:r>
      <w:r w:rsidRPr="008F0007">
        <w:rPr>
          <w:spacing w:val="53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 xml:space="preserve">l  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ha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 xml:space="preserve">e  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 </w:t>
      </w:r>
      <w:r w:rsidRPr="008F0007">
        <w:rPr>
          <w:spacing w:val="1"/>
          <w:sz w:val="22"/>
          <w:szCs w:val="22"/>
        </w:rPr>
        <w:t xml:space="preserve"> 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ll</w:t>
      </w:r>
      <w:r w:rsidRPr="008F0007">
        <w:rPr>
          <w:sz w:val="22"/>
          <w:szCs w:val="22"/>
        </w:rPr>
        <w:t>o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ng </w:t>
      </w:r>
      <w:r w:rsidRPr="008F0007">
        <w:rPr>
          <w:spacing w:val="5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m qua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: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B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he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’</w:t>
      </w:r>
      <w:r w:rsidRPr="008F0007">
        <w:rPr>
          <w:sz w:val="22"/>
          <w:szCs w:val="22"/>
        </w:rPr>
        <w:t>s</w:t>
      </w:r>
      <w:r w:rsidRPr="008F0007">
        <w:rPr>
          <w:spacing w:val="-7"/>
          <w:sz w:val="22"/>
          <w:szCs w:val="22"/>
        </w:rPr>
        <w:t xml:space="preserve"> </w:t>
      </w:r>
      <w:r w:rsidRPr="008F0007">
        <w:rPr>
          <w:sz w:val="22"/>
          <w:szCs w:val="22"/>
        </w:rPr>
        <w:t>de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ee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10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an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g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,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pu</w:t>
      </w:r>
      <w:r w:rsidRPr="008F0007">
        <w:rPr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,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ed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e and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ve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a 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im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m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ve </w:t>
      </w:r>
      <w:r w:rsidRPr="008F0007">
        <w:rPr>
          <w:spacing w:val="1"/>
          <w:sz w:val="22"/>
          <w:szCs w:val="22"/>
        </w:rPr>
        <w:t>(</w:t>
      </w:r>
      <w:r w:rsidRPr="008F0007">
        <w:rPr>
          <w:spacing w:val="-2"/>
          <w:sz w:val="22"/>
          <w:szCs w:val="22"/>
        </w:rPr>
        <w:t>5</w:t>
      </w:r>
      <w:r w:rsidRPr="008F0007">
        <w:rPr>
          <w:sz w:val="22"/>
          <w:szCs w:val="22"/>
        </w:rPr>
        <w:t>)</w:t>
      </w:r>
      <w:r w:rsidRPr="008F0007">
        <w:rPr>
          <w:spacing w:val="3"/>
          <w:sz w:val="22"/>
          <w:szCs w:val="22"/>
        </w:rPr>
        <w:t xml:space="preserve"> </w:t>
      </w:r>
      <w:proofErr w:type="spellStart"/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s</w:t>
      </w:r>
      <w:proofErr w:type="spellEnd"/>
      <w:r w:rsidRPr="008F0007">
        <w:rPr>
          <w:sz w:val="22"/>
          <w:szCs w:val="22"/>
        </w:rPr>
        <w:t xml:space="preserve"> op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 xml:space="preserve">ng, 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ana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ng, an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/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mi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g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pal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ks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z w:val="22"/>
          <w:szCs w:val="22"/>
        </w:rPr>
        <w:t>eq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.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z w:val="22"/>
          <w:szCs w:val="22"/>
        </w:rPr>
        <w:t>The</w:t>
      </w:r>
      <w:r w:rsidRPr="008F0007">
        <w:rPr>
          <w:spacing w:val="-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Di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or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z w:val="22"/>
          <w:szCs w:val="22"/>
        </w:rPr>
        <w:t>Pub</w:t>
      </w:r>
      <w:r w:rsidRPr="008F0007">
        <w:rPr>
          <w:spacing w:val="-2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ed</w:t>
      </w:r>
      <w:r w:rsidRPr="008F0007">
        <w:rPr>
          <w:spacing w:val="-7"/>
          <w:sz w:val="22"/>
          <w:szCs w:val="22"/>
        </w:rPr>
        <w:t xml:space="preserve"> </w:t>
      </w:r>
      <w:r w:rsidRPr="008F0007">
        <w:rPr>
          <w:sz w:val="22"/>
          <w:szCs w:val="22"/>
        </w:rPr>
        <w:t>on</w:t>
      </w:r>
      <w:r w:rsidRPr="008F0007">
        <w:rPr>
          <w:spacing w:val="-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ba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 of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mi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 e</w:t>
      </w:r>
      <w:r w:rsidRPr="008F0007">
        <w:rPr>
          <w:spacing w:val="-2"/>
          <w:sz w:val="22"/>
          <w:szCs w:val="22"/>
        </w:rPr>
        <w:t>x</w:t>
      </w:r>
      <w:r w:rsidRPr="008F0007">
        <w:rPr>
          <w:sz w:val="22"/>
          <w:szCs w:val="22"/>
        </w:rPr>
        <w:t>ec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e qu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s.</w:t>
      </w:r>
    </w:p>
    <w:p w14:paraId="0A64F5C8" w14:textId="77777777" w:rsidR="009D491E" w:rsidRPr="008F0007" w:rsidRDefault="009D491E">
      <w:pPr>
        <w:spacing w:before="13" w:line="240" w:lineRule="exact"/>
        <w:rPr>
          <w:sz w:val="22"/>
          <w:szCs w:val="22"/>
        </w:rPr>
      </w:pPr>
    </w:p>
    <w:p w14:paraId="5E35A5A3" w14:textId="77777777" w:rsidR="009D491E" w:rsidRPr="008F0007" w:rsidRDefault="007B7C6F">
      <w:pPr>
        <w:ind w:left="811" w:right="84" w:hanging="497"/>
        <w:rPr>
          <w:sz w:val="22"/>
          <w:szCs w:val="22"/>
        </w:rPr>
      </w:pPr>
      <w:r w:rsidRPr="008F0007">
        <w:rPr>
          <w:spacing w:val="1"/>
          <w:sz w:val="22"/>
          <w:szCs w:val="22"/>
        </w:rPr>
        <w:t>(</w:t>
      </w:r>
      <w:r w:rsidRPr="008F0007">
        <w:rPr>
          <w:sz w:val="22"/>
          <w:szCs w:val="22"/>
        </w:rPr>
        <w:t xml:space="preserve">b)   </w:t>
      </w:r>
      <w:r w:rsidRPr="008F0007">
        <w:rPr>
          <w:spacing w:val="19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En</w:t>
      </w:r>
      <w:r w:rsidRPr="008F0007">
        <w:rPr>
          <w:spacing w:val="-3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ng. </w:t>
      </w:r>
      <w:r w:rsidRPr="008F0007">
        <w:rPr>
          <w:spacing w:val="-3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w</w:t>
      </w:r>
      <w:r w:rsidRPr="008F0007">
        <w:rPr>
          <w:spacing w:val="-2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D</w:t>
      </w:r>
      <w:r w:rsidRPr="008F0007">
        <w:rPr>
          <w:spacing w:val="-3"/>
          <w:sz w:val="22"/>
          <w:szCs w:val="22"/>
        </w:rPr>
        <w:t>e</w:t>
      </w:r>
      <w:r w:rsidRPr="008F0007">
        <w:rPr>
          <w:sz w:val="22"/>
          <w:szCs w:val="22"/>
        </w:rPr>
        <w:t>pa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3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 Div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 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En</w:t>
      </w:r>
      <w:r w:rsidRPr="008F0007">
        <w:rPr>
          <w:spacing w:val="-3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ne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ng un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er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on of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3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Eng</w:t>
      </w:r>
      <w:r w:rsidRPr="008F0007">
        <w:rPr>
          <w:spacing w:val="-2"/>
          <w:sz w:val="22"/>
          <w:szCs w:val="22"/>
        </w:rPr>
        <w:t>i</w:t>
      </w:r>
      <w:r w:rsidRPr="008F0007">
        <w:rPr>
          <w:sz w:val="22"/>
          <w:szCs w:val="22"/>
        </w:rPr>
        <w:t>ne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 xml:space="preserve"> w</w:t>
      </w:r>
      <w:r w:rsidRPr="008F0007">
        <w:rPr>
          <w:sz w:val="22"/>
          <w:szCs w:val="22"/>
        </w:rPr>
        <w:t>ho 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a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 xml:space="preserve">ed 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e of </w:t>
      </w:r>
      <w:r w:rsidRPr="008F0007">
        <w:rPr>
          <w:spacing w:val="-1"/>
          <w:sz w:val="22"/>
          <w:szCs w:val="22"/>
        </w:rPr>
        <w:t>O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 p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nee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and who</w:t>
      </w:r>
      <w:r w:rsidRPr="008F0007">
        <w:rPr>
          <w:spacing w:val="-3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ap</w:t>
      </w:r>
      <w:r w:rsidRPr="008F0007">
        <w:rPr>
          <w:spacing w:val="-2"/>
          <w:sz w:val="22"/>
          <w:szCs w:val="22"/>
        </w:rPr>
        <w:t>po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ed by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proofErr w:type="gramStart"/>
      <w:r w:rsidRPr="008F0007">
        <w:rPr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proofErr w:type="gramEnd"/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 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und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r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up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3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ir</w:t>
      </w:r>
      <w:r w:rsidRPr="008F0007">
        <w:rPr>
          <w:spacing w:val="-2"/>
          <w:sz w:val="22"/>
          <w:szCs w:val="22"/>
        </w:rPr>
        <w:t>ec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3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ce. 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rr</w:t>
      </w:r>
      <w:r w:rsidRPr="008F0007">
        <w:rPr>
          <w:sz w:val="22"/>
          <w:szCs w:val="22"/>
        </w:rPr>
        <w:t xml:space="preserve">y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ut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u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es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 Engin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er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as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d</w:t>
      </w:r>
      <w:r w:rsidRPr="008F0007">
        <w:rPr>
          <w:sz w:val="22"/>
          <w:szCs w:val="22"/>
        </w:rPr>
        <w:t>ed by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by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 xml:space="preserve">nce,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s p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 xml:space="preserve">ed by 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en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 xml:space="preserve">aw. 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 sh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 u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ed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on.</w:t>
      </w:r>
    </w:p>
    <w:p w14:paraId="4B204FF5" w14:textId="77777777" w:rsidR="009D491E" w:rsidRPr="008F0007" w:rsidRDefault="009D491E">
      <w:pPr>
        <w:spacing w:before="14" w:line="240" w:lineRule="exact"/>
        <w:rPr>
          <w:sz w:val="22"/>
          <w:szCs w:val="22"/>
        </w:rPr>
      </w:pPr>
    </w:p>
    <w:p w14:paraId="31A83981" w14:textId="77777777" w:rsidR="009D491E" w:rsidRPr="008F0007" w:rsidRDefault="007B7C6F">
      <w:pPr>
        <w:ind w:left="811" w:right="93" w:hanging="497"/>
        <w:rPr>
          <w:sz w:val="22"/>
          <w:szCs w:val="22"/>
        </w:rPr>
      </w:pPr>
      <w:r w:rsidRPr="008F0007">
        <w:rPr>
          <w:spacing w:val="1"/>
          <w:sz w:val="22"/>
          <w:szCs w:val="22"/>
        </w:rPr>
        <w:lastRenderedPageBreak/>
        <w:t>(</w:t>
      </w:r>
      <w:r w:rsidRPr="008F0007">
        <w:rPr>
          <w:sz w:val="22"/>
          <w:szCs w:val="22"/>
        </w:rPr>
        <w:t xml:space="preserve">c)   </w:t>
      </w:r>
      <w:r w:rsidRPr="008F0007">
        <w:rPr>
          <w:spacing w:val="3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Ut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s. Th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be 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 D</w:t>
      </w:r>
      <w:r w:rsidRPr="008F0007">
        <w:rPr>
          <w:spacing w:val="-3"/>
          <w:sz w:val="22"/>
          <w:szCs w:val="22"/>
        </w:rPr>
        <w:t>e</w:t>
      </w:r>
      <w:r w:rsidRPr="008F0007">
        <w:rPr>
          <w:sz w:val="22"/>
          <w:szCs w:val="22"/>
        </w:rPr>
        <w:t>pa</w:t>
      </w:r>
      <w:r w:rsidRPr="008F0007">
        <w:rPr>
          <w:spacing w:val="-1"/>
          <w:sz w:val="22"/>
          <w:szCs w:val="22"/>
        </w:rPr>
        <w:t>rtm</w:t>
      </w:r>
      <w:r w:rsidRPr="008F0007">
        <w:rPr>
          <w:sz w:val="22"/>
          <w:szCs w:val="22"/>
        </w:rPr>
        <w:t>ent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Pu</w:t>
      </w:r>
      <w:r w:rsidRPr="008F0007">
        <w:rPr>
          <w:spacing w:val="-3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 Se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 a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 xml:space="preserve">f </w:t>
      </w:r>
      <w:r w:rsidRPr="008F0007">
        <w:rPr>
          <w:spacing w:val="-1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s und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ec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 S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pe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end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2"/>
          <w:sz w:val="22"/>
          <w:szCs w:val="22"/>
        </w:rPr>
        <w:t>U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o 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be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ppo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d by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proofErr w:type="gramStart"/>
      <w:r w:rsidRPr="008F0007">
        <w:rPr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proofErr w:type="gramEnd"/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un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er</w:t>
      </w:r>
      <w:r w:rsidRPr="008F0007">
        <w:rPr>
          <w:spacing w:val="-1"/>
          <w:sz w:val="22"/>
          <w:szCs w:val="22"/>
        </w:rPr>
        <w:t xml:space="preserve"> 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D</w:t>
      </w:r>
      <w:r w:rsidRPr="008F0007">
        <w:rPr>
          <w:spacing w:val="-2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c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ce.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rr</w:t>
      </w:r>
      <w:r w:rsidRPr="008F0007">
        <w:rPr>
          <w:sz w:val="22"/>
          <w:szCs w:val="22"/>
        </w:rPr>
        <w:t xml:space="preserve">y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 xml:space="preserve">ut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 d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es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 S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pe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en</w:t>
      </w:r>
      <w:r w:rsidRPr="008F0007">
        <w:rPr>
          <w:spacing w:val="-2"/>
          <w:sz w:val="22"/>
          <w:szCs w:val="22"/>
        </w:rPr>
        <w:t>de</w:t>
      </w:r>
      <w:r w:rsidRPr="008F0007">
        <w:rPr>
          <w:sz w:val="22"/>
          <w:szCs w:val="22"/>
        </w:rPr>
        <w:t>nt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es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 xml:space="preserve">s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ded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y 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,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by </w:t>
      </w:r>
      <w:r w:rsidRPr="008F0007">
        <w:rPr>
          <w:spacing w:val="-2"/>
          <w:sz w:val="22"/>
          <w:szCs w:val="22"/>
        </w:rPr>
        <w:t>or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ce,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s 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ded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y ge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 xml:space="preserve">aw. </w:t>
      </w:r>
      <w:r w:rsidRPr="008F0007">
        <w:rPr>
          <w:spacing w:val="-3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s </w:t>
      </w:r>
      <w:r w:rsidRPr="008F0007">
        <w:rPr>
          <w:spacing w:val="-1"/>
          <w:sz w:val="22"/>
          <w:szCs w:val="22"/>
        </w:rPr>
        <w:t>s</w:t>
      </w:r>
      <w:r w:rsidRPr="008F0007">
        <w:rPr>
          <w:sz w:val="22"/>
          <w:szCs w:val="22"/>
        </w:rPr>
        <w:t>ha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 an u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pos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n.</w:t>
      </w:r>
    </w:p>
    <w:p w14:paraId="1DB2D8FD" w14:textId="77777777" w:rsidR="009D491E" w:rsidRPr="008F0007" w:rsidRDefault="009D491E">
      <w:pPr>
        <w:spacing w:before="14" w:line="240" w:lineRule="exact"/>
        <w:rPr>
          <w:sz w:val="22"/>
          <w:szCs w:val="22"/>
        </w:rPr>
      </w:pPr>
    </w:p>
    <w:p w14:paraId="526DB8CA" w14:textId="77777777" w:rsidR="008F0007" w:rsidRPr="008F0007" w:rsidRDefault="008F0007">
      <w:pPr>
        <w:spacing w:before="14" w:line="240" w:lineRule="exact"/>
        <w:rPr>
          <w:sz w:val="22"/>
          <w:szCs w:val="22"/>
        </w:rPr>
      </w:pPr>
    </w:p>
    <w:p w14:paraId="713B348E" w14:textId="77777777" w:rsidR="009D491E" w:rsidRPr="008F0007" w:rsidRDefault="007B7C6F">
      <w:pPr>
        <w:ind w:left="811" w:right="113"/>
        <w:rPr>
          <w:sz w:val="22"/>
          <w:szCs w:val="22"/>
        </w:rPr>
      </w:pPr>
      <w:r w:rsidRPr="008F0007">
        <w:rPr>
          <w:sz w:val="22"/>
          <w:szCs w:val="22"/>
        </w:rPr>
        <w:t xml:space="preserve">To be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li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1"/>
          <w:sz w:val="22"/>
          <w:szCs w:val="22"/>
        </w:rPr>
        <w:t>f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ppo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tm</w:t>
      </w:r>
      <w:r w:rsidRPr="008F0007">
        <w:rPr>
          <w:sz w:val="22"/>
          <w:szCs w:val="22"/>
        </w:rPr>
        <w:t>en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app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ant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st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 co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e d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e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en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or eng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ee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ng 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ad ex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ence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pe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enan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 xml:space="preserve">ks 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d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st</w:t>
      </w:r>
      <w:r w:rsidRPr="008F0007">
        <w:rPr>
          <w:sz w:val="22"/>
          <w:szCs w:val="22"/>
        </w:rPr>
        <w:t>ew</w:t>
      </w:r>
      <w:r w:rsidRPr="008F0007">
        <w:rPr>
          <w:spacing w:val="-3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k</w:t>
      </w:r>
      <w:r w:rsidRPr="008F0007">
        <w:rPr>
          <w:sz w:val="22"/>
          <w:szCs w:val="22"/>
        </w:rPr>
        <w:t>s. Co</w:t>
      </w:r>
      <w:r w:rsidRPr="008F0007">
        <w:rPr>
          <w:spacing w:val="-3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e</w:t>
      </w:r>
      <w:r w:rsidRPr="008F0007">
        <w:rPr>
          <w:sz w:val="22"/>
          <w:szCs w:val="22"/>
        </w:rPr>
        <w:t>s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tr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and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an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y 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ng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ng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ir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e,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ge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an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g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it</w:t>
      </w:r>
      <w:r w:rsidRPr="008F0007">
        <w:rPr>
          <w:spacing w:val="-2"/>
          <w:sz w:val="22"/>
          <w:szCs w:val="22"/>
        </w:rPr>
        <w:t>y</w:t>
      </w:r>
      <w:r w:rsidRPr="008F0007">
        <w:rPr>
          <w:sz w:val="22"/>
          <w:szCs w:val="22"/>
        </w:rPr>
        <w:t>.</w:t>
      </w:r>
    </w:p>
    <w:p w14:paraId="724B8144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55AB12A0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2A234BDC" w14:textId="77777777" w:rsidR="00E1591D" w:rsidRPr="008F0007" w:rsidRDefault="007B7C6F" w:rsidP="00E1591D">
      <w:pPr>
        <w:ind w:left="811" w:right="82" w:hanging="497"/>
        <w:jc w:val="both"/>
        <w:rPr>
          <w:b/>
          <w:color w:val="000000"/>
          <w:sz w:val="22"/>
          <w:szCs w:val="22"/>
        </w:rPr>
      </w:pPr>
      <w:r w:rsidRPr="008F0007">
        <w:rPr>
          <w:b/>
          <w:spacing w:val="1"/>
          <w:sz w:val="22"/>
          <w:szCs w:val="22"/>
        </w:rPr>
        <w:t>(</w:t>
      </w:r>
      <w:r w:rsidRPr="008F0007">
        <w:rPr>
          <w:b/>
          <w:sz w:val="22"/>
          <w:szCs w:val="22"/>
        </w:rPr>
        <w:t xml:space="preserve">d)   </w:t>
      </w:r>
      <w:r w:rsidRPr="008F0007">
        <w:rPr>
          <w:b/>
          <w:spacing w:val="6"/>
          <w:sz w:val="22"/>
          <w:szCs w:val="22"/>
        </w:rPr>
        <w:t xml:space="preserve"> </w:t>
      </w:r>
      <w:r w:rsidRPr="008F0007">
        <w:rPr>
          <w:b/>
          <w:color w:val="1F2329"/>
          <w:spacing w:val="-1"/>
          <w:sz w:val="22"/>
          <w:szCs w:val="22"/>
        </w:rPr>
        <w:t>D</w:t>
      </w:r>
      <w:r w:rsidRPr="008F0007">
        <w:rPr>
          <w:b/>
          <w:color w:val="1F2329"/>
          <w:spacing w:val="1"/>
          <w:sz w:val="22"/>
          <w:szCs w:val="22"/>
        </w:rPr>
        <w:t>i</w:t>
      </w:r>
      <w:r w:rsidRPr="008F0007">
        <w:rPr>
          <w:b/>
          <w:color w:val="1F2329"/>
          <w:sz w:val="22"/>
          <w:szCs w:val="22"/>
        </w:rPr>
        <w:t>v</w:t>
      </w:r>
      <w:r w:rsidRPr="008F0007">
        <w:rPr>
          <w:b/>
          <w:color w:val="1F2329"/>
          <w:spacing w:val="1"/>
          <w:sz w:val="22"/>
          <w:szCs w:val="22"/>
        </w:rPr>
        <w:t>i</w:t>
      </w:r>
      <w:r w:rsidRPr="008F0007">
        <w:rPr>
          <w:b/>
          <w:color w:val="1F2329"/>
          <w:spacing w:val="-2"/>
          <w:sz w:val="22"/>
          <w:szCs w:val="22"/>
        </w:rPr>
        <w:t>s</w:t>
      </w:r>
      <w:r w:rsidRPr="008F0007">
        <w:rPr>
          <w:b/>
          <w:color w:val="1F2329"/>
          <w:spacing w:val="1"/>
          <w:sz w:val="22"/>
          <w:szCs w:val="22"/>
        </w:rPr>
        <w:t>i</w:t>
      </w:r>
      <w:r w:rsidRPr="008F0007">
        <w:rPr>
          <w:b/>
          <w:color w:val="1F2329"/>
          <w:sz w:val="22"/>
          <w:szCs w:val="22"/>
        </w:rPr>
        <w:t>on</w:t>
      </w:r>
      <w:r w:rsidRPr="008F0007">
        <w:rPr>
          <w:b/>
          <w:color w:val="1F2329"/>
          <w:spacing w:val="-10"/>
          <w:sz w:val="22"/>
          <w:szCs w:val="22"/>
        </w:rPr>
        <w:t xml:space="preserve"> </w:t>
      </w:r>
      <w:r w:rsidRPr="008F0007">
        <w:rPr>
          <w:b/>
          <w:color w:val="1F2329"/>
          <w:spacing w:val="-2"/>
          <w:sz w:val="22"/>
          <w:szCs w:val="22"/>
        </w:rPr>
        <w:t>o</w:t>
      </w:r>
      <w:r w:rsidRPr="008F0007">
        <w:rPr>
          <w:b/>
          <w:color w:val="1F2329"/>
          <w:sz w:val="22"/>
          <w:szCs w:val="22"/>
        </w:rPr>
        <w:t>f</w:t>
      </w:r>
      <w:r w:rsidRPr="008F0007">
        <w:rPr>
          <w:b/>
          <w:color w:val="1F2329"/>
          <w:spacing w:val="-9"/>
          <w:sz w:val="22"/>
          <w:szCs w:val="22"/>
        </w:rPr>
        <w:t xml:space="preserve"> </w:t>
      </w:r>
      <w:r w:rsidRPr="008F0007">
        <w:rPr>
          <w:b/>
          <w:color w:val="1F2329"/>
          <w:sz w:val="22"/>
          <w:szCs w:val="22"/>
        </w:rPr>
        <w:t>Parks</w:t>
      </w:r>
      <w:r w:rsidRPr="008F0007">
        <w:rPr>
          <w:b/>
          <w:color w:val="1F2329"/>
          <w:spacing w:val="-12"/>
          <w:sz w:val="22"/>
          <w:szCs w:val="22"/>
        </w:rPr>
        <w:t xml:space="preserve"> </w:t>
      </w:r>
      <w:r w:rsidRPr="008F0007">
        <w:rPr>
          <w:b/>
          <w:color w:val="1F2329"/>
          <w:sz w:val="22"/>
          <w:szCs w:val="22"/>
        </w:rPr>
        <w:t>and</w:t>
      </w:r>
      <w:r w:rsidRPr="008F0007">
        <w:rPr>
          <w:b/>
          <w:color w:val="1F2329"/>
          <w:spacing w:val="-10"/>
          <w:sz w:val="22"/>
          <w:szCs w:val="22"/>
        </w:rPr>
        <w:t xml:space="preserve"> </w:t>
      </w:r>
      <w:r w:rsidRPr="008F0007">
        <w:rPr>
          <w:b/>
          <w:color w:val="1F2329"/>
          <w:spacing w:val="-1"/>
          <w:sz w:val="22"/>
          <w:szCs w:val="22"/>
        </w:rPr>
        <w:t>R</w:t>
      </w:r>
      <w:r w:rsidRPr="008F0007">
        <w:rPr>
          <w:b/>
          <w:color w:val="1F2329"/>
          <w:sz w:val="22"/>
          <w:szCs w:val="22"/>
        </w:rPr>
        <w:t>e</w:t>
      </w:r>
      <w:r w:rsidRPr="008F0007">
        <w:rPr>
          <w:b/>
          <w:color w:val="1F2329"/>
          <w:spacing w:val="-2"/>
          <w:sz w:val="22"/>
          <w:szCs w:val="22"/>
        </w:rPr>
        <w:t>c</w:t>
      </w:r>
      <w:r w:rsidRPr="008F0007">
        <w:rPr>
          <w:b/>
          <w:color w:val="1F2329"/>
          <w:sz w:val="22"/>
          <w:szCs w:val="22"/>
        </w:rPr>
        <w:t>rea</w:t>
      </w:r>
      <w:r w:rsidRPr="008F0007">
        <w:rPr>
          <w:b/>
          <w:color w:val="1F2329"/>
          <w:spacing w:val="-2"/>
          <w:sz w:val="22"/>
          <w:szCs w:val="22"/>
        </w:rPr>
        <w:t>t</w:t>
      </w:r>
      <w:r w:rsidRPr="008F0007">
        <w:rPr>
          <w:b/>
          <w:color w:val="1F2329"/>
          <w:spacing w:val="1"/>
          <w:sz w:val="22"/>
          <w:szCs w:val="22"/>
        </w:rPr>
        <w:t>i</w:t>
      </w:r>
      <w:r w:rsidRPr="008F0007">
        <w:rPr>
          <w:b/>
          <w:color w:val="1F2329"/>
          <w:sz w:val="22"/>
          <w:szCs w:val="22"/>
        </w:rPr>
        <w:t>o</w:t>
      </w:r>
      <w:r w:rsidRPr="008F0007">
        <w:rPr>
          <w:b/>
          <w:color w:val="1F2329"/>
          <w:spacing w:val="1"/>
          <w:sz w:val="22"/>
          <w:szCs w:val="22"/>
        </w:rPr>
        <w:t>n</w:t>
      </w:r>
      <w:r w:rsidRPr="008F0007">
        <w:rPr>
          <w:b/>
          <w:color w:val="1F2329"/>
          <w:sz w:val="22"/>
          <w:szCs w:val="22"/>
        </w:rPr>
        <w:t>.</w:t>
      </w:r>
      <w:r w:rsidRPr="008F0007">
        <w:rPr>
          <w:b/>
          <w:color w:val="1F2329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h</w:t>
      </w:r>
      <w:r w:rsidRPr="008F0007">
        <w:rPr>
          <w:b/>
          <w:color w:val="000000"/>
          <w:spacing w:val="-2"/>
          <w:sz w:val="22"/>
          <w:szCs w:val="22"/>
        </w:rPr>
        <w:t>e</w:t>
      </w:r>
      <w:r w:rsidRPr="008F0007">
        <w:rPr>
          <w:b/>
          <w:color w:val="000000"/>
          <w:sz w:val="22"/>
          <w:szCs w:val="22"/>
        </w:rPr>
        <w:t>re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sh</w:t>
      </w:r>
      <w:r w:rsidRPr="008F0007">
        <w:rPr>
          <w:b/>
          <w:color w:val="000000"/>
          <w:spacing w:val="-2"/>
          <w:sz w:val="22"/>
          <w:szCs w:val="22"/>
        </w:rPr>
        <w:t>a</w:t>
      </w:r>
      <w:r w:rsidRPr="008F0007">
        <w:rPr>
          <w:b/>
          <w:color w:val="000000"/>
          <w:spacing w:val="1"/>
          <w:sz w:val="22"/>
          <w:szCs w:val="22"/>
        </w:rPr>
        <w:t>l</w:t>
      </w:r>
      <w:r w:rsidRPr="008F0007">
        <w:rPr>
          <w:b/>
          <w:color w:val="000000"/>
          <w:sz w:val="22"/>
          <w:szCs w:val="22"/>
        </w:rPr>
        <w:t>l</w:t>
      </w:r>
      <w:r w:rsidRPr="008F0007">
        <w:rPr>
          <w:b/>
          <w:color w:val="000000"/>
          <w:spacing w:val="-8"/>
          <w:sz w:val="22"/>
          <w:szCs w:val="22"/>
        </w:rPr>
        <w:t xml:space="preserve"> </w:t>
      </w:r>
      <w:r w:rsidRPr="008F0007">
        <w:rPr>
          <w:b/>
          <w:color w:val="000000"/>
          <w:spacing w:val="-3"/>
          <w:sz w:val="22"/>
          <w:szCs w:val="22"/>
        </w:rPr>
        <w:t>b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w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pacing w:val="-2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hin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pacing w:val="1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he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D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-2"/>
          <w:sz w:val="22"/>
          <w:szCs w:val="22"/>
        </w:rPr>
        <w:t>p</w:t>
      </w:r>
      <w:r w:rsidRPr="008F0007">
        <w:rPr>
          <w:b/>
          <w:color w:val="000000"/>
          <w:sz w:val="22"/>
          <w:szCs w:val="22"/>
        </w:rPr>
        <w:t>ar</w:t>
      </w:r>
      <w:r w:rsidRPr="008F0007">
        <w:rPr>
          <w:b/>
          <w:color w:val="000000"/>
          <w:spacing w:val="-1"/>
          <w:sz w:val="22"/>
          <w:szCs w:val="22"/>
        </w:rPr>
        <w:t>t</w:t>
      </w:r>
      <w:r w:rsidRPr="008F0007">
        <w:rPr>
          <w:b/>
          <w:color w:val="000000"/>
          <w:spacing w:val="1"/>
          <w:sz w:val="22"/>
          <w:szCs w:val="22"/>
        </w:rPr>
        <w:t>m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-2"/>
          <w:sz w:val="22"/>
          <w:szCs w:val="22"/>
        </w:rPr>
        <w:t>n</w:t>
      </w:r>
      <w:r w:rsidRPr="008F0007">
        <w:rPr>
          <w:b/>
          <w:color w:val="000000"/>
          <w:sz w:val="22"/>
          <w:szCs w:val="22"/>
        </w:rPr>
        <w:t>t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of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P</w:t>
      </w:r>
      <w:r w:rsidRPr="008F0007">
        <w:rPr>
          <w:b/>
          <w:color w:val="000000"/>
          <w:spacing w:val="-3"/>
          <w:sz w:val="22"/>
          <w:szCs w:val="22"/>
        </w:rPr>
        <w:t>u</w:t>
      </w:r>
      <w:r w:rsidRPr="008F0007">
        <w:rPr>
          <w:b/>
          <w:color w:val="000000"/>
          <w:sz w:val="22"/>
          <w:szCs w:val="22"/>
        </w:rPr>
        <w:t>bl</w:t>
      </w:r>
      <w:r w:rsidRPr="008F0007">
        <w:rPr>
          <w:b/>
          <w:color w:val="000000"/>
          <w:spacing w:val="2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c</w:t>
      </w:r>
      <w:r w:rsidRPr="008F0007">
        <w:rPr>
          <w:b/>
          <w:color w:val="000000"/>
          <w:spacing w:val="-9"/>
          <w:sz w:val="22"/>
          <w:szCs w:val="22"/>
        </w:rPr>
        <w:t xml:space="preserve"> </w:t>
      </w:r>
      <w:r w:rsidRPr="008F0007">
        <w:rPr>
          <w:b/>
          <w:color w:val="000000"/>
          <w:spacing w:val="-3"/>
          <w:sz w:val="22"/>
          <w:szCs w:val="22"/>
        </w:rPr>
        <w:t>S</w:t>
      </w:r>
      <w:r w:rsidRPr="008F0007">
        <w:rPr>
          <w:b/>
          <w:color w:val="000000"/>
          <w:sz w:val="22"/>
          <w:szCs w:val="22"/>
        </w:rPr>
        <w:t>er</w:t>
      </w:r>
      <w:r w:rsidRPr="008F0007">
        <w:rPr>
          <w:b/>
          <w:color w:val="000000"/>
          <w:spacing w:val="-2"/>
          <w:sz w:val="22"/>
          <w:szCs w:val="22"/>
        </w:rPr>
        <w:t>v</w:t>
      </w:r>
      <w:r w:rsidRPr="008F0007">
        <w:rPr>
          <w:b/>
          <w:color w:val="000000"/>
          <w:spacing w:val="-1"/>
          <w:sz w:val="22"/>
          <w:szCs w:val="22"/>
        </w:rPr>
        <w:t>i</w:t>
      </w:r>
      <w:r w:rsidRPr="008F0007">
        <w:rPr>
          <w:b/>
          <w:color w:val="000000"/>
          <w:spacing w:val="-2"/>
          <w:sz w:val="22"/>
          <w:szCs w:val="22"/>
        </w:rPr>
        <w:t>c</w:t>
      </w:r>
      <w:r w:rsidRPr="008F0007">
        <w:rPr>
          <w:b/>
          <w:color w:val="000000"/>
          <w:sz w:val="22"/>
          <w:szCs w:val="22"/>
        </w:rPr>
        <w:t>e a</w:t>
      </w:r>
      <w:r w:rsidRPr="008F0007">
        <w:rPr>
          <w:b/>
          <w:color w:val="000000"/>
          <w:spacing w:val="5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Par</w:t>
      </w:r>
      <w:r w:rsidRPr="008F0007">
        <w:rPr>
          <w:b/>
          <w:color w:val="000000"/>
          <w:spacing w:val="-3"/>
          <w:sz w:val="22"/>
          <w:szCs w:val="22"/>
        </w:rPr>
        <w:t>k</w:t>
      </w:r>
      <w:r w:rsidRPr="008F0007">
        <w:rPr>
          <w:b/>
          <w:color w:val="000000"/>
          <w:sz w:val="22"/>
          <w:szCs w:val="22"/>
        </w:rPr>
        <w:t>s</w:t>
      </w:r>
      <w:r w:rsidRPr="008F0007">
        <w:rPr>
          <w:b/>
          <w:color w:val="000000"/>
          <w:spacing w:val="6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and</w:t>
      </w:r>
      <w:r w:rsidRPr="008F0007">
        <w:rPr>
          <w:b/>
          <w:color w:val="000000"/>
          <w:spacing w:val="2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R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-2"/>
          <w:sz w:val="22"/>
          <w:szCs w:val="22"/>
        </w:rPr>
        <w:t>c</w:t>
      </w:r>
      <w:r w:rsidRPr="008F0007">
        <w:rPr>
          <w:b/>
          <w:color w:val="000000"/>
          <w:sz w:val="22"/>
          <w:szCs w:val="22"/>
        </w:rPr>
        <w:t>re</w:t>
      </w:r>
      <w:r w:rsidRPr="008F0007">
        <w:rPr>
          <w:b/>
          <w:color w:val="000000"/>
          <w:spacing w:val="-2"/>
          <w:sz w:val="22"/>
          <w:szCs w:val="22"/>
        </w:rPr>
        <w:t>a</w:t>
      </w:r>
      <w:r w:rsidRPr="008F0007">
        <w:rPr>
          <w:b/>
          <w:color w:val="000000"/>
          <w:spacing w:val="1"/>
          <w:sz w:val="22"/>
          <w:szCs w:val="22"/>
        </w:rPr>
        <w:t>ti</w:t>
      </w:r>
      <w:r w:rsidRPr="008F0007">
        <w:rPr>
          <w:b/>
          <w:color w:val="000000"/>
          <w:sz w:val="22"/>
          <w:szCs w:val="22"/>
        </w:rPr>
        <w:t xml:space="preserve">on </w:t>
      </w:r>
      <w:r w:rsidRPr="008F0007">
        <w:rPr>
          <w:b/>
          <w:color w:val="000000"/>
          <w:spacing w:val="-1"/>
          <w:sz w:val="22"/>
          <w:szCs w:val="22"/>
        </w:rPr>
        <w:t>D</w:t>
      </w:r>
      <w:r w:rsidRPr="008F0007">
        <w:rPr>
          <w:b/>
          <w:color w:val="000000"/>
          <w:sz w:val="22"/>
          <w:szCs w:val="22"/>
        </w:rPr>
        <w:t>epar</w:t>
      </w:r>
      <w:r w:rsidRPr="008F0007">
        <w:rPr>
          <w:b/>
          <w:color w:val="000000"/>
          <w:spacing w:val="-1"/>
          <w:sz w:val="22"/>
          <w:szCs w:val="22"/>
        </w:rPr>
        <w:t>t</w:t>
      </w:r>
      <w:r w:rsidRPr="008F0007">
        <w:rPr>
          <w:b/>
          <w:color w:val="000000"/>
          <w:spacing w:val="1"/>
          <w:sz w:val="22"/>
          <w:szCs w:val="22"/>
        </w:rPr>
        <w:t>m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-2"/>
          <w:sz w:val="22"/>
          <w:szCs w:val="22"/>
        </w:rPr>
        <w:t>n</w:t>
      </w:r>
      <w:r w:rsidRPr="008F0007">
        <w:rPr>
          <w:b/>
          <w:color w:val="000000"/>
          <w:sz w:val="22"/>
          <w:szCs w:val="22"/>
        </w:rPr>
        <w:t>t</w:t>
      </w:r>
      <w:r w:rsidRPr="008F0007">
        <w:rPr>
          <w:b/>
          <w:color w:val="000000"/>
          <w:spacing w:val="6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u</w:t>
      </w:r>
      <w:r w:rsidRPr="008F0007">
        <w:rPr>
          <w:b/>
          <w:color w:val="000000"/>
          <w:spacing w:val="-1"/>
          <w:sz w:val="22"/>
          <w:szCs w:val="22"/>
        </w:rPr>
        <w:t>n</w:t>
      </w:r>
      <w:r w:rsidRPr="008F0007">
        <w:rPr>
          <w:b/>
          <w:color w:val="000000"/>
          <w:sz w:val="22"/>
          <w:szCs w:val="22"/>
        </w:rPr>
        <w:t>d</w:t>
      </w:r>
      <w:r w:rsidRPr="008F0007">
        <w:rPr>
          <w:b/>
          <w:color w:val="000000"/>
          <w:spacing w:val="-2"/>
          <w:sz w:val="22"/>
          <w:szCs w:val="22"/>
        </w:rPr>
        <w:t>e</w:t>
      </w:r>
      <w:r w:rsidRPr="008F0007">
        <w:rPr>
          <w:b/>
          <w:color w:val="000000"/>
          <w:sz w:val="22"/>
          <w:szCs w:val="22"/>
        </w:rPr>
        <w:t>r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pacing w:val="1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he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d</w:t>
      </w:r>
      <w:r w:rsidRPr="008F0007">
        <w:rPr>
          <w:b/>
          <w:color w:val="000000"/>
          <w:spacing w:val="-2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rec</w:t>
      </w:r>
      <w:r w:rsidRPr="008F0007">
        <w:rPr>
          <w:b/>
          <w:color w:val="000000"/>
          <w:spacing w:val="-1"/>
          <w:sz w:val="22"/>
          <w:szCs w:val="22"/>
        </w:rPr>
        <w:t>t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on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of</w:t>
      </w:r>
      <w:r w:rsidRPr="008F0007">
        <w:rPr>
          <w:b/>
          <w:color w:val="000000"/>
          <w:spacing w:val="4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a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D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pacing w:val="-2"/>
          <w:sz w:val="22"/>
          <w:szCs w:val="22"/>
        </w:rPr>
        <w:t>r</w:t>
      </w:r>
      <w:r w:rsidRPr="008F0007">
        <w:rPr>
          <w:b/>
          <w:color w:val="000000"/>
          <w:sz w:val="22"/>
          <w:szCs w:val="22"/>
        </w:rPr>
        <w:t>ec</w:t>
      </w:r>
      <w:r w:rsidRPr="008F0007">
        <w:rPr>
          <w:b/>
          <w:color w:val="000000"/>
          <w:spacing w:val="-2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or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of</w:t>
      </w:r>
      <w:r w:rsidRPr="008F0007">
        <w:rPr>
          <w:b/>
          <w:color w:val="000000"/>
          <w:spacing w:val="1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Parks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 xml:space="preserve">and </w:t>
      </w:r>
      <w:r w:rsidRPr="008F0007">
        <w:rPr>
          <w:b/>
          <w:color w:val="000000"/>
          <w:spacing w:val="-1"/>
          <w:sz w:val="22"/>
          <w:szCs w:val="22"/>
        </w:rPr>
        <w:t>R</w:t>
      </w:r>
      <w:r w:rsidRPr="008F0007">
        <w:rPr>
          <w:b/>
          <w:color w:val="000000"/>
          <w:sz w:val="22"/>
          <w:szCs w:val="22"/>
        </w:rPr>
        <w:t>ecre</w:t>
      </w:r>
      <w:r w:rsidRPr="008F0007">
        <w:rPr>
          <w:b/>
          <w:color w:val="000000"/>
          <w:spacing w:val="-2"/>
          <w:sz w:val="22"/>
          <w:szCs w:val="22"/>
        </w:rPr>
        <w:t>a</w:t>
      </w:r>
      <w:r w:rsidRPr="008F0007">
        <w:rPr>
          <w:b/>
          <w:color w:val="000000"/>
          <w:spacing w:val="1"/>
          <w:sz w:val="22"/>
          <w:szCs w:val="22"/>
        </w:rPr>
        <w:t>ti</w:t>
      </w:r>
      <w:r w:rsidRPr="008F0007">
        <w:rPr>
          <w:b/>
          <w:color w:val="000000"/>
          <w:sz w:val="22"/>
          <w:szCs w:val="22"/>
        </w:rPr>
        <w:t xml:space="preserve">on </w:t>
      </w:r>
      <w:r w:rsidRPr="008F0007">
        <w:rPr>
          <w:b/>
          <w:color w:val="000000"/>
          <w:spacing w:val="1"/>
          <w:sz w:val="22"/>
          <w:szCs w:val="22"/>
        </w:rPr>
        <w:t>w</w:t>
      </w:r>
      <w:r w:rsidRPr="008F0007">
        <w:rPr>
          <w:b/>
          <w:color w:val="000000"/>
          <w:sz w:val="22"/>
          <w:szCs w:val="22"/>
        </w:rPr>
        <w:t>ho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sha</w:t>
      </w:r>
      <w:r w:rsidRPr="008F0007">
        <w:rPr>
          <w:b/>
          <w:color w:val="000000"/>
          <w:spacing w:val="-1"/>
          <w:sz w:val="22"/>
          <w:szCs w:val="22"/>
        </w:rPr>
        <w:t>l</w:t>
      </w:r>
      <w:r w:rsidRPr="008F0007">
        <w:rPr>
          <w:b/>
          <w:color w:val="000000"/>
          <w:sz w:val="22"/>
          <w:szCs w:val="22"/>
        </w:rPr>
        <w:t>l</w:t>
      </w:r>
      <w:r w:rsidRPr="008F0007">
        <w:rPr>
          <w:b/>
          <w:color w:val="000000"/>
          <w:spacing w:val="6"/>
          <w:sz w:val="22"/>
          <w:szCs w:val="22"/>
        </w:rPr>
        <w:t xml:space="preserve"> </w:t>
      </w:r>
      <w:r w:rsidRPr="008F0007">
        <w:rPr>
          <w:b/>
          <w:color w:val="000000"/>
          <w:spacing w:val="-3"/>
          <w:sz w:val="22"/>
          <w:szCs w:val="22"/>
        </w:rPr>
        <w:t>b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ap</w:t>
      </w:r>
      <w:r w:rsidRPr="008F0007">
        <w:rPr>
          <w:b/>
          <w:color w:val="000000"/>
          <w:spacing w:val="-1"/>
          <w:sz w:val="22"/>
          <w:szCs w:val="22"/>
        </w:rPr>
        <w:t>p</w:t>
      </w:r>
      <w:r w:rsidRPr="008F0007">
        <w:rPr>
          <w:b/>
          <w:color w:val="000000"/>
          <w:sz w:val="22"/>
          <w:szCs w:val="22"/>
        </w:rPr>
        <w:t>o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n</w:t>
      </w:r>
      <w:r w:rsidRPr="008F0007">
        <w:rPr>
          <w:b/>
          <w:color w:val="000000"/>
          <w:spacing w:val="-2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ed</w:t>
      </w:r>
      <w:r w:rsidRPr="008F0007">
        <w:rPr>
          <w:b/>
          <w:color w:val="000000"/>
          <w:spacing w:val="5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by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pacing w:val="1"/>
          <w:sz w:val="22"/>
          <w:szCs w:val="22"/>
        </w:rPr>
        <w:t>t</w:t>
      </w:r>
      <w:r w:rsidRPr="008F0007">
        <w:rPr>
          <w:b/>
          <w:color w:val="000000"/>
          <w:spacing w:val="-3"/>
          <w:sz w:val="22"/>
          <w:szCs w:val="22"/>
        </w:rPr>
        <w:t>h</w:t>
      </w:r>
      <w:r w:rsidRPr="008F0007">
        <w:rPr>
          <w:b/>
          <w:color w:val="000000"/>
          <w:sz w:val="22"/>
          <w:szCs w:val="22"/>
        </w:rPr>
        <w:t>e</w:t>
      </w:r>
      <w:r w:rsidRPr="008F0007">
        <w:rPr>
          <w:b/>
          <w:color w:val="000000"/>
          <w:spacing w:val="6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Di</w:t>
      </w:r>
      <w:r w:rsidRPr="008F0007">
        <w:rPr>
          <w:b/>
          <w:color w:val="000000"/>
          <w:sz w:val="22"/>
          <w:szCs w:val="22"/>
        </w:rPr>
        <w:t>re</w:t>
      </w:r>
      <w:r w:rsidRPr="008F0007">
        <w:rPr>
          <w:b/>
          <w:color w:val="000000"/>
          <w:spacing w:val="-2"/>
          <w:sz w:val="22"/>
          <w:szCs w:val="22"/>
        </w:rPr>
        <w:t>c</w:t>
      </w:r>
      <w:r w:rsidRPr="008F0007">
        <w:rPr>
          <w:b/>
          <w:color w:val="000000"/>
          <w:spacing w:val="1"/>
          <w:sz w:val="22"/>
          <w:szCs w:val="22"/>
        </w:rPr>
        <w:t>t</w:t>
      </w:r>
      <w:r w:rsidRPr="008F0007">
        <w:rPr>
          <w:b/>
          <w:color w:val="000000"/>
          <w:spacing w:val="-2"/>
          <w:sz w:val="22"/>
          <w:szCs w:val="22"/>
        </w:rPr>
        <w:t>o</w:t>
      </w:r>
      <w:r w:rsidRPr="008F0007">
        <w:rPr>
          <w:b/>
          <w:color w:val="000000"/>
          <w:sz w:val="22"/>
          <w:szCs w:val="22"/>
        </w:rPr>
        <w:t>r</w:t>
      </w:r>
      <w:r w:rsidRPr="008F0007">
        <w:rPr>
          <w:b/>
          <w:color w:val="000000"/>
          <w:spacing w:val="6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of</w:t>
      </w:r>
      <w:r w:rsidRPr="008F0007">
        <w:rPr>
          <w:b/>
          <w:color w:val="000000"/>
          <w:spacing w:val="4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P</w:t>
      </w:r>
      <w:r w:rsidRPr="008F0007">
        <w:rPr>
          <w:b/>
          <w:color w:val="000000"/>
          <w:spacing w:val="-1"/>
          <w:sz w:val="22"/>
          <w:szCs w:val="22"/>
        </w:rPr>
        <w:t>u</w:t>
      </w:r>
      <w:r w:rsidRPr="008F0007">
        <w:rPr>
          <w:b/>
          <w:color w:val="000000"/>
          <w:sz w:val="22"/>
          <w:szCs w:val="22"/>
        </w:rPr>
        <w:t>b</w:t>
      </w:r>
      <w:r w:rsidRPr="008F0007">
        <w:rPr>
          <w:b/>
          <w:color w:val="000000"/>
          <w:spacing w:val="-2"/>
          <w:sz w:val="22"/>
          <w:szCs w:val="22"/>
        </w:rPr>
        <w:t>l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c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Se</w:t>
      </w:r>
      <w:r w:rsidRPr="008F0007">
        <w:rPr>
          <w:b/>
          <w:color w:val="000000"/>
          <w:spacing w:val="-2"/>
          <w:sz w:val="22"/>
          <w:szCs w:val="22"/>
        </w:rPr>
        <w:t>r</w:t>
      </w:r>
      <w:r w:rsidRPr="008F0007">
        <w:rPr>
          <w:b/>
          <w:color w:val="000000"/>
          <w:sz w:val="22"/>
          <w:szCs w:val="22"/>
        </w:rPr>
        <w:t>v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pacing w:val="-2"/>
          <w:sz w:val="22"/>
          <w:szCs w:val="22"/>
        </w:rPr>
        <w:t>c</w:t>
      </w:r>
      <w:r w:rsidRPr="008F0007">
        <w:rPr>
          <w:b/>
          <w:color w:val="000000"/>
          <w:sz w:val="22"/>
          <w:szCs w:val="22"/>
        </w:rPr>
        <w:t>e.</w:t>
      </w:r>
      <w:r w:rsidRPr="008F0007">
        <w:rPr>
          <w:b/>
          <w:color w:val="000000"/>
          <w:spacing w:val="6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he</w:t>
      </w:r>
      <w:r w:rsidRPr="008F0007">
        <w:rPr>
          <w:b/>
          <w:color w:val="000000"/>
          <w:spacing w:val="1"/>
          <w:sz w:val="22"/>
          <w:szCs w:val="22"/>
        </w:rPr>
        <w:t xml:space="preserve"> </w:t>
      </w:r>
      <w:r w:rsidRPr="008F0007">
        <w:rPr>
          <w:b/>
          <w:color w:val="000000"/>
          <w:spacing w:val="-1"/>
          <w:sz w:val="22"/>
          <w:szCs w:val="22"/>
        </w:rPr>
        <w:t>D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re</w:t>
      </w:r>
      <w:r w:rsidRPr="008F0007">
        <w:rPr>
          <w:b/>
          <w:color w:val="000000"/>
          <w:spacing w:val="-2"/>
          <w:sz w:val="22"/>
          <w:szCs w:val="22"/>
        </w:rPr>
        <w:t>c</w:t>
      </w:r>
      <w:r w:rsidRPr="008F0007">
        <w:rPr>
          <w:b/>
          <w:color w:val="000000"/>
          <w:spacing w:val="1"/>
          <w:sz w:val="22"/>
          <w:szCs w:val="22"/>
        </w:rPr>
        <w:t>t</w:t>
      </w:r>
      <w:r w:rsidRPr="008F0007">
        <w:rPr>
          <w:b/>
          <w:color w:val="000000"/>
          <w:sz w:val="22"/>
          <w:szCs w:val="22"/>
        </w:rPr>
        <w:t>or</w:t>
      </w:r>
      <w:r w:rsidRPr="008F0007">
        <w:rPr>
          <w:b/>
          <w:color w:val="000000"/>
          <w:spacing w:val="3"/>
          <w:sz w:val="22"/>
          <w:szCs w:val="22"/>
        </w:rPr>
        <w:t xml:space="preserve"> </w:t>
      </w:r>
      <w:r w:rsidRPr="008F0007">
        <w:rPr>
          <w:b/>
          <w:color w:val="000000"/>
          <w:spacing w:val="-2"/>
          <w:sz w:val="22"/>
          <w:szCs w:val="22"/>
        </w:rPr>
        <w:t>o</w:t>
      </w:r>
      <w:r w:rsidRPr="008F0007">
        <w:rPr>
          <w:b/>
          <w:color w:val="000000"/>
          <w:sz w:val="22"/>
          <w:szCs w:val="22"/>
        </w:rPr>
        <w:t xml:space="preserve">f Parks and </w:t>
      </w:r>
      <w:r w:rsidRPr="008F0007">
        <w:rPr>
          <w:b/>
          <w:color w:val="000000"/>
          <w:spacing w:val="-1"/>
          <w:sz w:val="22"/>
          <w:szCs w:val="22"/>
        </w:rPr>
        <w:t>R</w:t>
      </w:r>
      <w:r w:rsidRPr="008F0007">
        <w:rPr>
          <w:b/>
          <w:color w:val="000000"/>
          <w:spacing w:val="-2"/>
          <w:sz w:val="22"/>
          <w:szCs w:val="22"/>
        </w:rPr>
        <w:t>e</w:t>
      </w:r>
      <w:r w:rsidRPr="008F0007">
        <w:rPr>
          <w:b/>
          <w:color w:val="000000"/>
          <w:sz w:val="22"/>
          <w:szCs w:val="22"/>
        </w:rPr>
        <w:t>cre</w:t>
      </w:r>
      <w:r w:rsidRPr="008F0007">
        <w:rPr>
          <w:b/>
          <w:color w:val="000000"/>
          <w:spacing w:val="-2"/>
          <w:sz w:val="22"/>
          <w:szCs w:val="22"/>
        </w:rPr>
        <w:t>a</w:t>
      </w:r>
      <w:r w:rsidRPr="008F0007">
        <w:rPr>
          <w:b/>
          <w:color w:val="000000"/>
          <w:spacing w:val="1"/>
          <w:sz w:val="22"/>
          <w:szCs w:val="22"/>
        </w:rPr>
        <w:t>t</w:t>
      </w:r>
      <w:r w:rsidRPr="008F0007">
        <w:rPr>
          <w:b/>
          <w:color w:val="000000"/>
          <w:spacing w:val="-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on is</w:t>
      </w:r>
      <w:r w:rsidRPr="008F0007">
        <w:rPr>
          <w:b/>
          <w:color w:val="000000"/>
          <w:spacing w:val="-1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a</w:t>
      </w:r>
      <w:r w:rsidRPr="008F0007">
        <w:rPr>
          <w:b/>
          <w:color w:val="000000"/>
          <w:spacing w:val="-2"/>
          <w:sz w:val="22"/>
          <w:szCs w:val="22"/>
        </w:rPr>
        <w:t xml:space="preserve"> </w:t>
      </w:r>
      <w:r w:rsidRPr="008F0007">
        <w:rPr>
          <w:b/>
          <w:color w:val="000000"/>
          <w:sz w:val="22"/>
          <w:szCs w:val="22"/>
        </w:rPr>
        <w:t>c</w:t>
      </w:r>
      <w:r w:rsidRPr="008F0007">
        <w:rPr>
          <w:b/>
          <w:color w:val="000000"/>
          <w:spacing w:val="1"/>
          <w:sz w:val="22"/>
          <w:szCs w:val="22"/>
        </w:rPr>
        <w:t>l</w:t>
      </w:r>
      <w:r w:rsidRPr="008F0007">
        <w:rPr>
          <w:b/>
          <w:color w:val="000000"/>
          <w:sz w:val="22"/>
          <w:szCs w:val="22"/>
        </w:rPr>
        <w:t>a</w:t>
      </w:r>
      <w:r w:rsidRPr="008F0007">
        <w:rPr>
          <w:b/>
          <w:color w:val="000000"/>
          <w:spacing w:val="-2"/>
          <w:sz w:val="22"/>
          <w:szCs w:val="22"/>
        </w:rPr>
        <w:t>s</w:t>
      </w:r>
      <w:r w:rsidRPr="008F0007">
        <w:rPr>
          <w:b/>
          <w:color w:val="000000"/>
          <w:sz w:val="22"/>
          <w:szCs w:val="22"/>
        </w:rPr>
        <w:t>s</w:t>
      </w:r>
      <w:r w:rsidRPr="008F0007">
        <w:rPr>
          <w:b/>
          <w:color w:val="000000"/>
          <w:spacing w:val="-1"/>
          <w:sz w:val="22"/>
          <w:szCs w:val="22"/>
        </w:rPr>
        <w:t>i</w:t>
      </w:r>
      <w:r w:rsidRPr="008F0007">
        <w:rPr>
          <w:b/>
          <w:color w:val="000000"/>
          <w:spacing w:val="1"/>
          <w:sz w:val="22"/>
          <w:szCs w:val="22"/>
        </w:rPr>
        <w:t>f</w:t>
      </w:r>
      <w:r w:rsidRPr="008F0007">
        <w:rPr>
          <w:b/>
          <w:color w:val="000000"/>
          <w:spacing w:val="-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ed po</w:t>
      </w:r>
      <w:r w:rsidRPr="008F0007">
        <w:rPr>
          <w:b/>
          <w:color w:val="000000"/>
          <w:spacing w:val="-2"/>
          <w:sz w:val="22"/>
          <w:szCs w:val="22"/>
        </w:rPr>
        <w:t>s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pacing w:val="-2"/>
          <w:sz w:val="22"/>
          <w:szCs w:val="22"/>
        </w:rPr>
        <w:t>t</w:t>
      </w:r>
      <w:r w:rsidRPr="008F0007">
        <w:rPr>
          <w:b/>
          <w:color w:val="000000"/>
          <w:spacing w:val="1"/>
          <w:sz w:val="22"/>
          <w:szCs w:val="22"/>
        </w:rPr>
        <w:t>i</w:t>
      </w:r>
      <w:r w:rsidRPr="008F0007">
        <w:rPr>
          <w:b/>
          <w:color w:val="000000"/>
          <w:sz w:val="22"/>
          <w:szCs w:val="22"/>
        </w:rPr>
        <w:t>on.</w:t>
      </w:r>
    </w:p>
    <w:p w14:paraId="04CD9BE9" w14:textId="77777777" w:rsidR="008F0007" w:rsidRPr="008F0007" w:rsidRDefault="008F0007" w:rsidP="00E1591D">
      <w:pPr>
        <w:ind w:left="811" w:right="82" w:hanging="497"/>
        <w:jc w:val="both"/>
        <w:rPr>
          <w:b/>
          <w:color w:val="000000"/>
          <w:sz w:val="22"/>
          <w:szCs w:val="22"/>
        </w:rPr>
      </w:pPr>
    </w:p>
    <w:p w14:paraId="1F130BBC" w14:textId="79A81EDF" w:rsidR="008F0007" w:rsidRPr="008F0007" w:rsidRDefault="008F0007" w:rsidP="008F0007">
      <w:pPr>
        <w:ind w:right="78"/>
        <w:jc w:val="center"/>
        <w:rPr>
          <w:b/>
          <w:bCs/>
          <w:spacing w:val="15"/>
          <w:sz w:val="22"/>
          <w:szCs w:val="22"/>
        </w:rPr>
      </w:pPr>
      <w:r w:rsidRPr="008F0007">
        <w:rPr>
          <w:b/>
          <w:bCs/>
          <w:spacing w:val="15"/>
          <w:sz w:val="22"/>
          <w:szCs w:val="22"/>
        </w:rPr>
        <w:t>ARTICLE 6</w:t>
      </w:r>
    </w:p>
    <w:p w14:paraId="38B5FA7F" w14:textId="57BE7B43" w:rsidR="008F0007" w:rsidRPr="008F0007" w:rsidRDefault="008F0007" w:rsidP="008F0007">
      <w:pPr>
        <w:ind w:right="78"/>
        <w:jc w:val="center"/>
        <w:rPr>
          <w:b/>
          <w:bCs/>
          <w:spacing w:val="15"/>
          <w:sz w:val="22"/>
          <w:szCs w:val="22"/>
        </w:rPr>
      </w:pPr>
      <w:r w:rsidRPr="008F0007">
        <w:rPr>
          <w:b/>
          <w:bCs/>
          <w:spacing w:val="15"/>
          <w:sz w:val="22"/>
          <w:szCs w:val="22"/>
        </w:rPr>
        <w:t>BOARDS AND COMMISSIONS</w:t>
      </w:r>
    </w:p>
    <w:p w14:paraId="3857B3C0" w14:textId="77777777" w:rsidR="008F0007" w:rsidRPr="008F0007" w:rsidRDefault="008F0007" w:rsidP="008F0007">
      <w:pPr>
        <w:ind w:right="78"/>
        <w:jc w:val="center"/>
        <w:rPr>
          <w:b/>
          <w:bCs/>
          <w:sz w:val="22"/>
          <w:szCs w:val="22"/>
        </w:rPr>
      </w:pPr>
    </w:p>
    <w:p w14:paraId="1797AFE2" w14:textId="77777777" w:rsidR="008F0007" w:rsidRPr="008F0007" w:rsidRDefault="008F0007" w:rsidP="008F0007">
      <w:pPr>
        <w:ind w:left="100" w:right="7954"/>
        <w:jc w:val="both"/>
        <w:rPr>
          <w:b/>
          <w:bCs/>
          <w:sz w:val="22"/>
          <w:szCs w:val="22"/>
        </w:rPr>
      </w:pPr>
      <w:r w:rsidRPr="008F0007">
        <w:rPr>
          <w:b/>
          <w:bCs/>
          <w:sz w:val="22"/>
          <w:szCs w:val="22"/>
        </w:rPr>
        <w:t>*  *  *  *</w:t>
      </w:r>
    </w:p>
    <w:p w14:paraId="5EED1167" w14:textId="77777777" w:rsidR="00E1591D" w:rsidRPr="008F0007" w:rsidRDefault="00E1591D" w:rsidP="00E1591D">
      <w:pPr>
        <w:ind w:left="811" w:right="82" w:hanging="497"/>
        <w:jc w:val="both"/>
        <w:rPr>
          <w:b/>
          <w:bCs/>
          <w:sz w:val="22"/>
          <w:szCs w:val="22"/>
        </w:rPr>
      </w:pPr>
    </w:p>
    <w:p w14:paraId="6DD88EE1" w14:textId="27220380" w:rsidR="009D491E" w:rsidRPr="008F0007" w:rsidRDefault="007B7C6F" w:rsidP="00E1591D">
      <w:pPr>
        <w:ind w:left="811" w:right="82" w:hanging="497"/>
        <w:jc w:val="both"/>
        <w:rPr>
          <w:b/>
          <w:bCs/>
          <w:strike/>
          <w:sz w:val="22"/>
          <w:szCs w:val="22"/>
        </w:rPr>
      </w:pPr>
      <w:r w:rsidRPr="008F0007">
        <w:rPr>
          <w:b/>
          <w:bCs/>
          <w:strike/>
          <w:sz w:val="22"/>
          <w:szCs w:val="22"/>
        </w:rPr>
        <w:t>S</w:t>
      </w:r>
      <w:r w:rsidRPr="008F0007">
        <w:rPr>
          <w:b/>
          <w:bCs/>
          <w:strike/>
          <w:spacing w:val="-1"/>
          <w:sz w:val="22"/>
          <w:szCs w:val="22"/>
        </w:rPr>
        <w:t>EC</w:t>
      </w:r>
      <w:r w:rsidRPr="008F0007">
        <w:rPr>
          <w:b/>
          <w:bCs/>
          <w:strike/>
          <w:sz w:val="22"/>
          <w:szCs w:val="22"/>
        </w:rPr>
        <w:t>T</w:t>
      </w:r>
      <w:r w:rsidRPr="008F0007">
        <w:rPr>
          <w:b/>
          <w:bCs/>
          <w:strike/>
          <w:spacing w:val="-2"/>
          <w:sz w:val="22"/>
          <w:szCs w:val="22"/>
        </w:rPr>
        <w:t>I</w:t>
      </w:r>
      <w:r w:rsidRPr="008F0007">
        <w:rPr>
          <w:b/>
          <w:bCs/>
          <w:strike/>
          <w:spacing w:val="-1"/>
          <w:sz w:val="22"/>
          <w:szCs w:val="22"/>
        </w:rPr>
        <w:t>O</w:t>
      </w:r>
      <w:r w:rsidRPr="008F0007">
        <w:rPr>
          <w:b/>
          <w:bCs/>
          <w:strike/>
          <w:sz w:val="22"/>
          <w:szCs w:val="22"/>
        </w:rPr>
        <w:t>N</w:t>
      </w:r>
      <w:r w:rsidRPr="008F0007">
        <w:rPr>
          <w:b/>
          <w:bCs/>
          <w:strike/>
          <w:spacing w:val="-1"/>
          <w:sz w:val="22"/>
          <w:szCs w:val="22"/>
        </w:rPr>
        <w:t xml:space="preserve"> </w:t>
      </w:r>
      <w:r w:rsidRPr="008F0007">
        <w:rPr>
          <w:b/>
          <w:bCs/>
          <w:strike/>
          <w:sz w:val="22"/>
          <w:szCs w:val="22"/>
        </w:rPr>
        <w:t>6.03 P</w:t>
      </w:r>
      <w:r w:rsidRPr="008F0007">
        <w:rPr>
          <w:b/>
          <w:bCs/>
          <w:strike/>
          <w:spacing w:val="-1"/>
          <w:sz w:val="22"/>
          <w:szCs w:val="22"/>
        </w:rPr>
        <w:t>ARK</w:t>
      </w:r>
      <w:r w:rsidRPr="008F0007">
        <w:rPr>
          <w:b/>
          <w:bCs/>
          <w:strike/>
          <w:sz w:val="22"/>
          <w:szCs w:val="22"/>
        </w:rPr>
        <w:t xml:space="preserve">S </w:t>
      </w:r>
      <w:r w:rsidRPr="008F0007">
        <w:rPr>
          <w:b/>
          <w:bCs/>
          <w:strike/>
          <w:spacing w:val="1"/>
          <w:sz w:val="22"/>
          <w:szCs w:val="22"/>
        </w:rPr>
        <w:t>A</w:t>
      </w:r>
      <w:r w:rsidRPr="008F0007">
        <w:rPr>
          <w:b/>
          <w:bCs/>
          <w:strike/>
          <w:spacing w:val="-1"/>
          <w:sz w:val="22"/>
          <w:szCs w:val="22"/>
        </w:rPr>
        <w:t>N</w:t>
      </w:r>
      <w:r w:rsidRPr="008F0007">
        <w:rPr>
          <w:b/>
          <w:bCs/>
          <w:strike/>
          <w:sz w:val="22"/>
          <w:szCs w:val="22"/>
        </w:rPr>
        <w:t>D</w:t>
      </w:r>
      <w:r w:rsidRPr="008F0007">
        <w:rPr>
          <w:b/>
          <w:bCs/>
          <w:strike/>
          <w:spacing w:val="-1"/>
          <w:sz w:val="22"/>
          <w:szCs w:val="22"/>
        </w:rPr>
        <w:t xml:space="preserve"> R</w:t>
      </w:r>
      <w:r w:rsidRPr="008F0007">
        <w:rPr>
          <w:b/>
          <w:bCs/>
          <w:strike/>
          <w:sz w:val="22"/>
          <w:szCs w:val="22"/>
        </w:rPr>
        <w:t>E</w:t>
      </w:r>
      <w:r w:rsidRPr="008F0007">
        <w:rPr>
          <w:b/>
          <w:bCs/>
          <w:strike/>
          <w:spacing w:val="-1"/>
          <w:sz w:val="22"/>
          <w:szCs w:val="22"/>
        </w:rPr>
        <w:t>CR</w:t>
      </w:r>
      <w:r w:rsidRPr="008F0007">
        <w:rPr>
          <w:b/>
          <w:bCs/>
          <w:strike/>
          <w:sz w:val="22"/>
          <w:szCs w:val="22"/>
        </w:rPr>
        <w:t>E</w:t>
      </w:r>
      <w:r w:rsidRPr="008F0007">
        <w:rPr>
          <w:b/>
          <w:bCs/>
          <w:strike/>
          <w:spacing w:val="-2"/>
          <w:sz w:val="22"/>
          <w:szCs w:val="22"/>
        </w:rPr>
        <w:t>A</w:t>
      </w:r>
      <w:r w:rsidRPr="008F0007">
        <w:rPr>
          <w:b/>
          <w:bCs/>
          <w:strike/>
          <w:sz w:val="22"/>
          <w:szCs w:val="22"/>
        </w:rPr>
        <w:t>TION</w:t>
      </w:r>
      <w:r w:rsidRPr="008F0007">
        <w:rPr>
          <w:b/>
          <w:bCs/>
          <w:strike/>
          <w:spacing w:val="-2"/>
          <w:sz w:val="22"/>
          <w:szCs w:val="22"/>
        </w:rPr>
        <w:t xml:space="preserve"> </w:t>
      </w:r>
      <w:r w:rsidRPr="008F0007">
        <w:rPr>
          <w:b/>
          <w:bCs/>
          <w:strike/>
          <w:spacing w:val="-1"/>
          <w:sz w:val="22"/>
          <w:szCs w:val="22"/>
        </w:rPr>
        <w:t>CO</w:t>
      </w:r>
      <w:r w:rsidRPr="008F0007">
        <w:rPr>
          <w:b/>
          <w:bCs/>
          <w:strike/>
          <w:spacing w:val="3"/>
          <w:sz w:val="22"/>
          <w:szCs w:val="22"/>
        </w:rPr>
        <w:t>M</w:t>
      </w:r>
      <w:r w:rsidRPr="008F0007">
        <w:rPr>
          <w:b/>
          <w:bCs/>
          <w:strike/>
          <w:sz w:val="22"/>
          <w:szCs w:val="22"/>
        </w:rPr>
        <w:t>M</w:t>
      </w:r>
      <w:r w:rsidRPr="008F0007">
        <w:rPr>
          <w:b/>
          <w:bCs/>
          <w:strike/>
          <w:spacing w:val="-1"/>
          <w:sz w:val="22"/>
          <w:szCs w:val="22"/>
        </w:rPr>
        <w:t>I</w:t>
      </w:r>
      <w:r w:rsidRPr="008F0007">
        <w:rPr>
          <w:b/>
          <w:bCs/>
          <w:strike/>
          <w:spacing w:val="2"/>
          <w:sz w:val="22"/>
          <w:szCs w:val="22"/>
        </w:rPr>
        <w:t>S</w:t>
      </w:r>
      <w:r w:rsidRPr="008F0007">
        <w:rPr>
          <w:b/>
          <w:bCs/>
          <w:strike/>
          <w:sz w:val="22"/>
          <w:szCs w:val="22"/>
        </w:rPr>
        <w:t>S</w:t>
      </w:r>
      <w:r w:rsidRPr="008F0007">
        <w:rPr>
          <w:b/>
          <w:bCs/>
          <w:strike/>
          <w:spacing w:val="-2"/>
          <w:sz w:val="22"/>
          <w:szCs w:val="22"/>
        </w:rPr>
        <w:t>I</w:t>
      </w:r>
      <w:r w:rsidRPr="008F0007">
        <w:rPr>
          <w:b/>
          <w:bCs/>
          <w:strike/>
          <w:spacing w:val="-1"/>
          <w:sz w:val="22"/>
          <w:szCs w:val="22"/>
        </w:rPr>
        <w:t>O</w:t>
      </w:r>
      <w:r w:rsidRPr="008F0007">
        <w:rPr>
          <w:b/>
          <w:bCs/>
          <w:strike/>
          <w:sz w:val="22"/>
          <w:szCs w:val="22"/>
        </w:rPr>
        <w:t>N</w:t>
      </w:r>
    </w:p>
    <w:p w14:paraId="27EE51B0" w14:textId="77777777" w:rsidR="009D491E" w:rsidRPr="008F0007" w:rsidRDefault="009D491E">
      <w:pPr>
        <w:spacing w:before="11" w:line="240" w:lineRule="exact"/>
        <w:rPr>
          <w:b/>
          <w:bCs/>
          <w:strike/>
          <w:sz w:val="22"/>
          <w:szCs w:val="22"/>
        </w:rPr>
      </w:pPr>
    </w:p>
    <w:p w14:paraId="3894481B" w14:textId="5135F7AA" w:rsidR="009D491E" w:rsidRPr="008F0007" w:rsidRDefault="007B7C6F" w:rsidP="008F0007">
      <w:pPr>
        <w:ind w:left="120" w:right="194" w:firstLine="720"/>
        <w:rPr>
          <w:strike/>
          <w:sz w:val="22"/>
          <w:szCs w:val="22"/>
        </w:rPr>
      </w:pP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 xml:space="preserve">a)       </w:t>
      </w:r>
      <w:r w:rsidRPr="008F0007">
        <w:rPr>
          <w:strike/>
          <w:spacing w:val="34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p and 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ga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z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on. Th</w:t>
      </w:r>
      <w:r w:rsidRPr="008F0007">
        <w:rPr>
          <w:strike/>
          <w:spacing w:val="-3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eby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1"/>
          <w:sz w:val="22"/>
          <w:szCs w:val="22"/>
        </w:rPr>
        <w:t>li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d a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k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 xml:space="preserve">n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ch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5)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3"/>
          <w:sz w:val="22"/>
          <w:szCs w:val="22"/>
        </w:rPr>
        <w:t>w</w:t>
      </w:r>
      <w:r w:rsidRPr="008F0007">
        <w:rPr>
          <w:strike/>
          <w:sz w:val="22"/>
          <w:szCs w:val="22"/>
        </w:rPr>
        <w:t>ho a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 e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s of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3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it</w:t>
      </w:r>
      <w:r w:rsidRPr="008F0007">
        <w:rPr>
          <w:strike/>
          <w:spacing w:val="-2"/>
          <w:sz w:val="22"/>
          <w:szCs w:val="22"/>
        </w:rPr>
        <w:t>y</w:t>
      </w:r>
      <w:r w:rsidRPr="008F0007">
        <w:rPr>
          <w:strike/>
          <w:sz w:val="22"/>
          <w:szCs w:val="22"/>
        </w:rPr>
        <w:t>,</w:t>
      </w:r>
      <w:r w:rsidRPr="008F0007">
        <w:rPr>
          <w:strike/>
          <w:spacing w:val="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ho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ng no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er pub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c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ce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 T</w:t>
      </w:r>
      <w:r w:rsidRPr="008F0007">
        <w:rPr>
          <w:strike/>
          <w:spacing w:val="-3"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3)</w:t>
      </w:r>
      <w:r w:rsidRPr="008F0007">
        <w:rPr>
          <w:strike/>
          <w:spacing w:val="-4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3"/>
          <w:sz w:val="22"/>
          <w:szCs w:val="22"/>
        </w:rPr>
        <w:t xml:space="preserve"> </w:t>
      </w:r>
      <w:r w:rsidRPr="008F0007">
        <w:rPr>
          <w:b/>
          <w:strike/>
          <w:sz w:val="22"/>
          <w:szCs w:val="22"/>
        </w:rPr>
        <w:t>and</w:t>
      </w:r>
      <w:r w:rsidRPr="008F0007">
        <w:rPr>
          <w:b/>
          <w:strike/>
          <w:spacing w:val="-3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>e ap</w:t>
      </w:r>
      <w:r w:rsidRPr="008F0007">
        <w:rPr>
          <w:strike/>
          <w:spacing w:val="-2"/>
          <w:sz w:val="22"/>
          <w:szCs w:val="22"/>
        </w:rPr>
        <w:t>po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ed by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, </w:t>
      </w:r>
      <w:r w:rsidRPr="008F0007">
        <w:rPr>
          <w:strike/>
          <w:spacing w:val="-1"/>
          <w:sz w:val="22"/>
          <w:szCs w:val="22"/>
        </w:rPr>
        <w:t>wi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 </w:t>
      </w:r>
      <w:r w:rsidRPr="008F0007">
        <w:rPr>
          <w:strike/>
          <w:spacing w:val="-2"/>
          <w:sz w:val="22"/>
          <w:szCs w:val="22"/>
        </w:rPr>
        <w:t>co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 by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j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it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nc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 s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>e wi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out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pen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pacing w:val="-2"/>
          <w:sz w:val="22"/>
          <w:szCs w:val="22"/>
        </w:rPr>
        <w:t>5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s.</w:t>
      </w:r>
      <w:r w:rsidRPr="008F0007">
        <w:rPr>
          <w:strike/>
          <w:spacing w:val="3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xcept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 o</w:t>
      </w:r>
      <w:r w:rsidRPr="008F0007">
        <w:rPr>
          <w:strike/>
          <w:spacing w:val="1"/>
          <w:sz w:val="22"/>
          <w:szCs w:val="22"/>
        </w:rPr>
        <w:t>ri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po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rm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ng 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J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 xml:space="preserve"> 1</w:t>
      </w:r>
      <w:r w:rsidRPr="008F0007">
        <w:rPr>
          <w:strike/>
          <w:sz w:val="22"/>
          <w:szCs w:val="22"/>
        </w:rPr>
        <w:t>, 1974, 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pacing w:val="-2"/>
          <w:sz w:val="22"/>
          <w:szCs w:val="22"/>
        </w:rPr>
        <w:t>1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ed </w:t>
      </w:r>
      <w:r w:rsidRPr="008F0007">
        <w:rPr>
          <w:strike/>
          <w:spacing w:val="-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er</w:t>
      </w:r>
      <w:r w:rsidRPr="008F0007">
        <w:rPr>
          <w:strike/>
          <w:sz w:val="22"/>
          <w:szCs w:val="22"/>
        </w:rPr>
        <w:t>m of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one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pacing w:val="-2"/>
          <w:sz w:val="22"/>
          <w:szCs w:val="22"/>
        </w:rPr>
        <w:t>1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ye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, 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pacing w:val="-2"/>
          <w:sz w:val="22"/>
          <w:szCs w:val="22"/>
        </w:rPr>
        <w:t>1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for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3)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y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s,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d one </w:t>
      </w:r>
      <w:r w:rsidRPr="008F0007">
        <w:rPr>
          <w:strike/>
          <w:spacing w:val="-1"/>
          <w:sz w:val="22"/>
          <w:szCs w:val="22"/>
        </w:rPr>
        <w:t>(</w:t>
      </w:r>
      <w:r w:rsidRPr="008F0007">
        <w:rPr>
          <w:strike/>
          <w:sz w:val="22"/>
          <w:szCs w:val="22"/>
        </w:rPr>
        <w:t>1)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5)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y</w:t>
      </w:r>
      <w:r w:rsidRPr="008F0007">
        <w:rPr>
          <w:strike/>
          <w:sz w:val="22"/>
          <w:szCs w:val="22"/>
        </w:rPr>
        <w:t>ea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s. The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ng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z w:val="22"/>
          <w:szCs w:val="22"/>
        </w:rPr>
        <w:t xml:space="preserve">o </w:t>
      </w:r>
      <w:r w:rsidRPr="008F0007">
        <w:rPr>
          <w:strike/>
          <w:spacing w:val="-2"/>
          <w:sz w:val="22"/>
          <w:szCs w:val="22"/>
        </w:rPr>
        <w:t>(</w:t>
      </w:r>
      <w:r w:rsidRPr="008F0007">
        <w:rPr>
          <w:strike/>
          <w:sz w:val="22"/>
          <w:szCs w:val="22"/>
        </w:rPr>
        <w:t>2)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 Re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 xml:space="preserve">n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on 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ed by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1"/>
          <w:sz w:val="22"/>
          <w:szCs w:val="22"/>
        </w:rPr>
        <w:t>B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rt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B</w:t>
      </w:r>
      <w:r w:rsidRPr="008F0007">
        <w:rPr>
          <w:strike/>
          <w:sz w:val="22"/>
          <w:szCs w:val="22"/>
        </w:rPr>
        <w:t>oa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3"/>
          <w:sz w:val="22"/>
          <w:szCs w:val="22"/>
        </w:rPr>
        <w:t>d</w:t>
      </w:r>
      <w:r w:rsidRPr="008F0007">
        <w:rPr>
          <w:strike/>
          <w:sz w:val="22"/>
          <w:szCs w:val="22"/>
        </w:rPr>
        <w:t>uc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pacing w:val="1"/>
          <w:sz w:val="22"/>
          <w:szCs w:val="22"/>
        </w:rPr>
        <w:t>it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co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j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oun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il</w:t>
      </w:r>
      <w:r w:rsidRPr="008F0007">
        <w:rPr>
          <w:strike/>
          <w:sz w:val="22"/>
          <w:szCs w:val="22"/>
        </w:rPr>
        <w:t>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3"/>
          <w:sz w:val="22"/>
          <w:szCs w:val="22"/>
        </w:rPr>
        <w:t>o</w:t>
      </w:r>
      <w:r w:rsidRPr="008F0007">
        <w:rPr>
          <w:strike/>
          <w:sz w:val="22"/>
          <w:szCs w:val="22"/>
        </w:rPr>
        <w:t>ns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of one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pacing w:val="-2"/>
          <w:sz w:val="22"/>
          <w:szCs w:val="22"/>
        </w:rPr>
        <w:t>1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B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d of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Ed</w:t>
      </w:r>
      <w:r w:rsidRPr="008F0007">
        <w:rPr>
          <w:strike/>
          <w:spacing w:val="-3"/>
          <w:sz w:val="22"/>
          <w:szCs w:val="22"/>
        </w:rPr>
        <w:t>u</w:t>
      </w:r>
      <w:r w:rsidRPr="008F0007">
        <w:rPr>
          <w:strike/>
          <w:sz w:val="22"/>
          <w:szCs w:val="22"/>
        </w:rPr>
        <w:t>ca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on, </w:t>
      </w:r>
      <w:r w:rsidRPr="008F0007">
        <w:rPr>
          <w:strike/>
          <w:spacing w:val="-3"/>
          <w:sz w:val="22"/>
          <w:szCs w:val="22"/>
        </w:rPr>
        <w:t>w</w:t>
      </w:r>
      <w:r w:rsidRPr="008F0007">
        <w:rPr>
          <w:strike/>
          <w:spacing w:val="1"/>
          <w:sz w:val="22"/>
          <w:szCs w:val="22"/>
        </w:rPr>
        <w:t>it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g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>er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ng a </w:t>
      </w:r>
      <w:r w:rsidRPr="008F0007">
        <w:rPr>
          <w:strike/>
          <w:spacing w:val="-2"/>
          <w:sz w:val="22"/>
          <w:szCs w:val="22"/>
        </w:rPr>
        <w:t>pe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ed by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Bo</w:t>
      </w:r>
      <w:r w:rsidRPr="008F0007">
        <w:rPr>
          <w:strike/>
          <w:spacing w:val="-3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d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Edu</w:t>
      </w:r>
      <w:r w:rsidRPr="008F0007">
        <w:rPr>
          <w:strike/>
          <w:spacing w:val="-3"/>
          <w:sz w:val="22"/>
          <w:szCs w:val="22"/>
        </w:rPr>
        <w:t>c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d 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er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>e w</w:t>
      </w:r>
      <w:r w:rsidRPr="008F0007">
        <w:rPr>
          <w:strike/>
          <w:spacing w:val="-2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ho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en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5)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ye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exc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pt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g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al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s b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ni</w:t>
      </w:r>
      <w:r w:rsidRPr="008F0007">
        <w:rPr>
          <w:strike/>
          <w:sz w:val="22"/>
          <w:szCs w:val="22"/>
        </w:rPr>
        <w:t>ng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on J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1, 1974,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one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1)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m of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2)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ye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nd one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pacing w:val="-2"/>
          <w:sz w:val="22"/>
          <w:szCs w:val="22"/>
        </w:rPr>
        <w:t>1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(</w:t>
      </w:r>
      <w:r w:rsidRPr="008F0007">
        <w:rPr>
          <w:strike/>
          <w:spacing w:val="-2"/>
          <w:sz w:val="22"/>
          <w:szCs w:val="22"/>
        </w:rPr>
        <w:t>4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 xml:space="preserve">. </w:t>
      </w:r>
      <w:r w:rsidRPr="008F0007">
        <w:rPr>
          <w:strike/>
          <w:spacing w:val="-2"/>
          <w:sz w:val="22"/>
          <w:szCs w:val="22"/>
        </w:rPr>
        <w:t>I</w:t>
      </w:r>
      <w:r w:rsidRPr="008F0007">
        <w:rPr>
          <w:strike/>
          <w:sz w:val="22"/>
          <w:szCs w:val="22"/>
        </w:rPr>
        <w:t>n any c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se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Bo</w:t>
      </w:r>
      <w:r w:rsidRPr="008F0007">
        <w:rPr>
          <w:strike/>
          <w:spacing w:val="-3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d of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3"/>
          <w:sz w:val="22"/>
          <w:szCs w:val="22"/>
        </w:rPr>
        <w:t>E</w:t>
      </w:r>
      <w:r w:rsidRPr="008F0007">
        <w:rPr>
          <w:strike/>
          <w:sz w:val="22"/>
          <w:szCs w:val="22"/>
        </w:rPr>
        <w:t>duc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="008F0007" w:rsidRPr="008F0007">
        <w:rPr>
          <w:strike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wi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n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x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>6</w:t>
      </w:r>
      <w:r w:rsidRPr="008F0007">
        <w:rPr>
          <w:strike/>
          <w:spacing w:val="-2"/>
          <w:sz w:val="22"/>
          <w:szCs w:val="22"/>
        </w:rPr>
        <w:t>0</w:t>
      </w:r>
      <w:r w:rsidRPr="008F0007">
        <w:rPr>
          <w:strike/>
          <w:sz w:val="22"/>
          <w:szCs w:val="22"/>
        </w:rPr>
        <w:t>)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z w:val="22"/>
          <w:szCs w:val="22"/>
        </w:rPr>
        <w:t>ays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o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ake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o 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 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>aca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cy 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Co</w:t>
      </w:r>
      <w:r w:rsidRPr="008F0007">
        <w:rPr>
          <w:strike/>
          <w:spacing w:val="-2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="008F0007" w:rsidRPr="008F0007">
        <w:rPr>
          <w:strike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ay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ake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en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s w</w:t>
      </w:r>
      <w:r w:rsidRPr="008F0007">
        <w:rPr>
          <w:strike/>
          <w:spacing w:val="-2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 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by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oun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il</w:t>
      </w:r>
      <w:r w:rsidRPr="008F0007">
        <w:rPr>
          <w:strike/>
          <w:sz w:val="22"/>
          <w:szCs w:val="22"/>
        </w:rPr>
        <w:t>. T</w:t>
      </w:r>
      <w:r w:rsidRPr="008F0007">
        <w:rPr>
          <w:strike/>
          <w:spacing w:val="-3"/>
          <w:sz w:val="22"/>
          <w:szCs w:val="22"/>
        </w:rPr>
        <w:t>h</w:t>
      </w:r>
      <w:r w:rsidRPr="008F0007">
        <w:rPr>
          <w:strike/>
          <w:sz w:val="22"/>
          <w:szCs w:val="22"/>
        </w:rPr>
        <w:t>e Bo</w:t>
      </w:r>
      <w:r w:rsidRPr="008F0007">
        <w:rPr>
          <w:strike/>
          <w:spacing w:val="-3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d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3"/>
          <w:sz w:val="22"/>
          <w:szCs w:val="22"/>
        </w:rPr>
        <w:t>P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</w:t>
      </w:r>
      <w:r w:rsidR="008F0007" w:rsidRPr="008F0007">
        <w:rPr>
          <w:strike/>
          <w:sz w:val="22"/>
          <w:szCs w:val="22"/>
        </w:rPr>
        <w:t xml:space="preserve"> </w:t>
      </w:r>
      <w:r w:rsidRPr="008F0007">
        <w:rPr>
          <w:strike/>
          <w:spacing w:val="-1"/>
          <w:position w:val="-1"/>
          <w:sz w:val="22"/>
          <w:szCs w:val="22"/>
        </w:rPr>
        <w:t>C</w:t>
      </w:r>
      <w:r w:rsidRPr="008F0007">
        <w:rPr>
          <w:strike/>
          <w:position w:val="-1"/>
          <w:sz w:val="22"/>
          <w:szCs w:val="22"/>
        </w:rPr>
        <w:t>o</w:t>
      </w:r>
      <w:r w:rsidRPr="008F0007">
        <w:rPr>
          <w:strike/>
          <w:spacing w:val="1"/>
          <w:position w:val="-1"/>
          <w:sz w:val="22"/>
          <w:szCs w:val="22"/>
        </w:rPr>
        <w:t>m</w:t>
      </w:r>
      <w:r w:rsidRPr="008F0007">
        <w:rPr>
          <w:strike/>
          <w:spacing w:val="-1"/>
          <w:position w:val="-1"/>
          <w:sz w:val="22"/>
          <w:szCs w:val="22"/>
        </w:rPr>
        <w:t>m</w:t>
      </w:r>
      <w:r w:rsidRPr="008F0007">
        <w:rPr>
          <w:strike/>
          <w:spacing w:val="1"/>
          <w:position w:val="-1"/>
          <w:sz w:val="22"/>
          <w:szCs w:val="22"/>
        </w:rPr>
        <w:t>i</w:t>
      </w:r>
      <w:r w:rsidRPr="008F0007">
        <w:rPr>
          <w:strike/>
          <w:spacing w:val="-2"/>
          <w:position w:val="-1"/>
          <w:sz w:val="22"/>
          <w:szCs w:val="22"/>
        </w:rPr>
        <w:t>s</w:t>
      </w:r>
      <w:r w:rsidRPr="008F0007">
        <w:rPr>
          <w:strike/>
          <w:position w:val="-1"/>
          <w:sz w:val="22"/>
          <w:szCs w:val="22"/>
        </w:rPr>
        <w:t>s</w:t>
      </w:r>
      <w:r w:rsidRPr="008F0007">
        <w:rPr>
          <w:strike/>
          <w:spacing w:val="1"/>
          <w:position w:val="-1"/>
          <w:sz w:val="22"/>
          <w:szCs w:val="22"/>
        </w:rPr>
        <w:t>i</w:t>
      </w:r>
      <w:r w:rsidRPr="008F0007">
        <w:rPr>
          <w:strike/>
          <w:position w:val="-1"/>
          <w:sz w:val="22"/>
          <w:szCs w:val="22"/>
        </w:rPr>
        <w:t>o</w:t>
      </w:r>
      <w:r w:rsidRPr="008F0007">
        <w:rPr>
          <w:strike/>
          <w:spacing w:val="-2"/>
          <w:position w:val="-1"/>
          <w:sz w:val="22"/>
          <w:szCs w:val="22"/>
        </w:rPr>
        <w:t>n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-1"/>
          <w:position w:val="-1"/>
          <w:sz w:val="22"/>
          <w:szCs w:val="22"/>
        </w:rPr>
        <w:t>r</w:t>
      </w:r>
      <w:r w:rsidRPr="008F0007">
        <w:rPr>
          <w:strike/>
          <w:position w:val="-1"/>
          <w:sz w:val="22"/>
          <w:szCs w:val="22"/>
        </w:rPr>
        <w:t>s h</w:t>
      </w:r>
      <w:r w:rsidRPr="008F0007">
        <w:rPr>
          <w:strike/>
          <w:spacing w:val="-2"/>
          <w:position w:val="-1"/>
          <w:sz w:val="22"/>
          <w:szCs w:val="22"/>
        </w:rPr>
        <w:t>e</w:t>
      </w:r>
      <w:r w:rsidRPr="008F0007">
        <w:rPr>
          <w:strike/>
          <w:spacing w:val="1"/>
          <w:position w:val="-1"/>
          <w:sz w:val="22"/>
          <w:szCs w:val="22"/>
        </w:rPr>
        <w:t>r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-1"/>
          <w:position w:val="-1"/>
          <w:sz w:val="22"/>
          <w:szCs w:val="22"/>
        </w:rPr>
        <w:t>t</w:t>
      </w:r>
      <w:r w:rsidRPr="008F0007">
        <w:rPr>
          <w:strike/>
          <w:position w:val="-1"/>
          <w:sz w:val="22"/>
          <w:szCs w:val="22"/>
        </w:rPr>
        <w:t>o</w:t>
      </w:r>
      <w:r w:rsidRPr="008F0007">
        <w:rPr>
          <w:strike/>
          <w:spacing w:val="1"/>
          <w:position w:val="-1"/>
          <w:sz w:val="22"/>
          <w:szCs w:val="22"/>
        </w:rPr>
        <w:t>f</w:t>
      </w:r>
      <w:r w:rsidRPr="008F0007">
        <w:rPr>
          <w:strike/>
          <w:spacing w:val="-2"/>
          <w:position w:val="-1"/>
          <w:sz w:val="22"/>
          <w:szCs w:val="22"/>
        </w:rPr>
        <w:t>o</w:t>
      </w:r>
      <w:r w:rsidRPr="008F0007">
        <w:rPr>
          <w:strike/>
          <w:spacing w:val="1"/>
          <w:position w:val="-1"/>
          <w:sz w:val="22"/>
          <w:szCs w:val="22"/>
        </w:rPr>
        <w:t>r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position w:val="-1"/>
          <w:sz w:val="22"/>
          <w:szCs w:val="22"/>
        </w:rPr>
        <w:t>ex</w:t>
      </w:r>
      <w:r w:rsidRPr="008F0007">
        <w:rPr>
          <w:strike/>
          <w:spacing w:val="1"/>
          <w:position w:val="-1"/>
          <w:sz w:val="22"/>
          <w:szCs w:val="22"/>
        </w:rPr>
        <w:t>i</w:t>
      </w:r>
      <w:r w:rsidRPr="008F0007">
        <w:rPr>
          <w:strike/>
          <w:spacing w:val="-2"/>
          <w:position w:val="-1"/>
          <w:sz w:val="22"/>
          <w:szCs w:val="22"/>
        </w:rPr>
        <w:t>s</w:t>
      </w:r>
      <w:r w:rsidRPr="008F0007">
        <w:rPr>
          <w:strike/>
          <w:spacing w:val="1"/>
          <w:position w:val="-1"/>
          <w:sz w:val="22"/>
          <w:szCs w:val="22"/>
        </w:rPr>
        <w:t>t</w:t>
      </w:r>
      <w:r w:rsidRPr="008F0007">
        <w:rPr>
          <w:strike/>
          <w:spacing w:val="-1"/>
          <w:position w:val="-1"/>
          <w:sz w:val="22"/>
          <w:szCs w:val="22"/>
        </w:rPr>
        <w:t>i</w:t>
      </w:r>
      <w:r w:rsidRPr="008F0007">
        <w:rPr>
          <w:strike/>
          <w:position w:val="-1"/>
          <w:sz w:val="22"/>
          <w:szCs w:val="22"/>
        </w:rPr>
        <w:t>ng s</w:t>
      </w:r>
      <w:r w:rsidRPr="008F0007">
        <w:rPr>
          <w:strike/>
          <w:spacing w:val="-2"/>
          <w:position w:val="-1"/>
          <w:sz w:val="22"/>
          <w:szCs w:val="22"/>
        </w:rPr>
        <w:t>h</w:t>
      </w:r>
      <w:r w:rsidRPr="008F0007">
        <w:rPr>
          <w:strike/>
          <w:position w:val="-1"/>
          <w:sz w:val="22"/>
          <w:szCs w:val="22"/>
        </w:rPr>
        <w:t>a</w:t>
      </w:r>
      <w:r w:rsidRPr="008F0007">
        <w:rPr>
          <w:strike/>
          <w:spacing w:val="-1"/>
          <w:position w:val="-1"/>
          <w:sz w:val="22"/>
          <w:szCs w:val="22"/>
        </w:rPr>
        <w:t>l</w:t>
      </w:r>
      <w:r w:rsidRPr="008F0007">
        <w:rPr>
          <w:strike/>
          <w:position w:val="-1"/>
          <w:sz w:val="22"/>
          <w:szCs w:val="22"/>
        </w:rPr>
        <w:t>l</w:t>
      </w:r>
      <w:r w:rsidRPr="008F0007">
        <w:rPr>
          <w:strike/>
          <w:spacing w:val="1"/>
          <w:position w:val="-1"/>
          <w:sz w:val="22"/>
          <w:szCs w:val="22"/>
        </w:rPr>
        <w:t xml:space="preserve"> </w:t>
      </w:r>
      <w:r w:rsidRPr="008F0007">
        <w:rPr>
          <w:strike/>
          <w:position w:val="-1"/>
          <w:sz w:val="22"/>
          <w:szCs w:val="22"/>
        </w:rPr>
        <w:t>be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position w:val="-1"/>
          <w:sz w:val="22"/>
          <w:szCs w:val="22"/>
        </w:rPr>
        <w:t>abo</w:t>
      </w:r>
      <w:r w:rsidRPr="008F0007">
        <w:rPr>
          <w:strike/>
          <w:spacing w:val="-1"/>
          <w:position w:val="-1"/>
          <w:sz w:val="22"/>
          <w:szCs w:val="22"/>
        </w:rPr>
        <w:t>l</w:t>
      </w:r>
      <w:r w:rsidRPr="008F0007">
        <w:rPr>
          <w:strike/>
          <w:spacing w:val="1"/>
          <w:position w:val="-1"/>
          <w:sz w:val="22"/>
          <w:szCs w:val="22"/>
        </w:rPr>
        <w:t>i</w:t>
      </w:r>
      <w:r w:rsidRPr="008F0007">
        <w:rPr>
          <w:strike/>
          <w:position w:val="-1"/>
          <w:sz w:val="22"/>
          <w:szCs w:val="22"/>
        </w:rPr>
        <w:t>s</w:t>
      </w:r>
      <w:r w:rsidRPr="008F0007">
        <w:rPr>
          <w:strike/>
          <w:spacing w:val="-2"/>
          <w:position w:val="-1"/>
          <w:sz w:val="22"/>
          <w:szCs w:val="22"/>
        </w:rPr>
        <w:t>h</w:t>
      </w:r>
      <w:r w:rsidRPr="008F0007">
        <w:rPr>
          <w:strike/>
          <w:position w:val="-1"/>
          <w:sz w:val="22"/>
          <w:szCs w:val="22"/>
        </w:rPr>
        <w:t>ed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position w:val="-1"/>
          <w:sz w:val="22"/>
          <w:szCs w:val="22"/>
        </w:rPr>
        <w:t xml:space="preserve">on </w:t>
      </w:r>
      <w:r w:rsidRPr="008F0007">
        <w:rPr>
          <w:strike/>
          <w:spacing w:val="1"/>
          <w:position w:val="-1"/>
          <w:sz w:val="22"/>
          <w:szCs w:val="22"/>
        </w:rPr>
        <w:t>t</w:t>
      </w:r>
      <w:r w:rsidRPr="008F0007">
        <w:rPr>
          <w:strike/>
          <w:position w:val="-1"/>
          <w:sz w:val="22"/>
          <w:szCs w:val="22"/>
        </w:rPr>
        <w:t>he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-1"/>
          <w:position w:val="-1"/>
          <w:sz w:val="22"/>
          <w:szCs w:val="22"/>
        </w:rPr>
        <w:t>f</w:t>
      </w:r>
      <w:r w:rsidRPr="008F0007">
        <w:rPr>
          <w:strike/>
          <w:spacing w:val="1"/>
          <w:position w:val="-1"/>
          <w:sz w:val="22"/>
          <w:szCs w:val="22"/>
        </w:rPr>
        <w:t>f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-2"/>
          <w:position w:val="-1"/>
          <w:sz w:val="22"/>
          <w:szCs w:val="22"/>
        </w:rPr>
        <w:t>c</w:t>
      </w:r>
      <w:r w:rsidRPr="008F0007">
        <w:rPr>
          <w:strike/>
          <w:spacing w:val="1"/>
          <w:position w:val="-1"/>
          <w:sz w:val="22"/>
          <w:szCs w:val="22"/>
        </w:rPr>
        <w:t>t</w:t>
      </w:r>
      <w:r w:rsidRPr="008F0007">
        <w:rPr>
          <w:strike/>
          <w:spacing w:val="-1"/>
          <w:position w:val="-1"/>
          <w:sz w:val="22"/>
          <w:szCs w:val="22"/>
        </w:rPr>
        <w:t>i</w:t>
      </w:r>
      <w:r w:rsidRPr="008F0007">
        <w:rPr>
          <w:strike/>
          <w:position w:val="-1"/>
          <w:sz w:val="22"/>
          <w:szCs w:val="22"/>
        </w:rPr>
        <w:t>ve d</w:t>
      </w:r>
      <w:r w:rsidRPr="008F0007">
        <w:rPr>
          <w:strike/>
          <w:spacing w:val="-2"/>
          <w:position w:val="-1"/>
          <w:sz w:val="22"/>
          <w:szCs w:val="22"/>
        </w:rPr>
        <w:t>a</w:t>
      </w:r>
      <w:r w:rsidRPr="008F0007">
        <w:rPr>
          <w:strike/>
          <w:spacing w:val="1"/>
          <w:position w:val="-1"/>
          <w:sz w:val="22"/>
          <w:szCs w:val="22"/>
        </w:rPr>
        <w:t>t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position w:val="-1"/>
          <w:sz w:val="22"/>
          <w:szCs w:val="22"/>
        </w:rPr>
        <w:t>of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spacing w:val="1"/>
          <w:position w:val="-1"/>
          <w:sz w:val="22"/>
          <w:szCs w:val="22"/>
        </w:rPr>
        <w:t>t</w:t>
      </w:r>
      <w:r w:rsidRPr="008F0007">
        <w:rPr>
          <w:strike/>
          <w:position w:val="-1"/>
          <w:sz w:val="22"/>
          <w:szCs w:val="22"/>
        </w:rPr>
        <w:t>h</w:t>
      </w:r>
      <w:r w:rsidRPr="008F0007">
        <w:rPr>
          <w:strike/>
          <w:spacing w:val="-1"/>
          <w:position w:val="-1"/>
          <w:sz w:val="22"/>
          <w:szCs w:val="22"/>
        </w:rPr>
        <w:t>i</w:t>
      </w:r>
      <w:r w:rsidRPr="008F0007">
        <w:rPr>
          <w:strike/>
          <w:position w:val="-1"/>
          <w:sz w:val="22"/>
          <w:szCs w:val="22"/>
        </w:rPr>
        <w:t>s</w:t>
      </w:r>
      <w:r w:rsidRPr="008F0007">
        <w:rPr>
          <w:strike/>
          <w:spacing w:val="-2"/>
          <w:position w:val="-1"/>
          <w:sz w:val="22"/>
          <w:szCs w:val="22"/>
        </w:rPr>
        <w:t xml:space="preserve"> </w:t>
      </w:r>
      <w:r w:rsidRPr="008F0007">
        <w:rPr>
          <w:strike/>
          <w:spacing w:val="-1"/>
          <w:position w:val="-1"/>
          <w:sz w:val="22"/>
          <w:szCs w:val="22"/>
        </w:rPr>
        <w:t>C</w:t>
      </w:r>
      <w:r w:rsidRPr="008F0007">
        <w:rPr>
          <w:strike/>
          <w:position w:val="-1"/>
          <w:sz w:val="22"/>
          <w:szCs w:val="22"/>
        </w:rPr>
        <w:t>ha</w:t>
      </w:r>
      <w:r w:rsidRPr="008F0007">
        <w:rPr>
          <w:strike/>
          <w:spacing w:val="1"/>
          <w:position w:val="-1"/>
          <w:sz w:val="22"/>
          <w:szCs w:val="22"/>
        </w:rPr>
        <w:t>r</w:t>
      </w:r>
      <w:r w:rsidRPr="008F0007">
        <w:rPr>
          <w:strike/>
          <w:spacing w:val="-1"/>
          <w:position w:val="-1"/>
          <w:sz w:val="22"/>
          <w:szCs w:val="22"/>
        </w:rPr>
        <w:t>t</w:t>
      </w:r>
      <w:r w:rsidRPr="008F0007">
        <w:rPr>
          <w:strike/>
          <w:position w:val="-1"/>
          <w:sz w:val="22"/>
          <w:szCs w:val="22"/>
        </w:rPr>
        <w:t>e</w:t>
      </w:r>
      <w:r w:rsidRPr="008F0007">
        <w:rPr>
          <w:strike/>
          <w:spacing w:val="1"/>
          <w:position w:val="-1"/>
          <w:sz w:val="22"/>
          <w:szCs w:val="22"/>
        </w:rPr>
        <w:t>r</w:t>
      </w:r>
      <w:r w:rsidRPr="008F0007">
        <w:rPr>
          <w:strike/>
          <w:position w:val="-1"/>
          <w:sz w:val="22"/>
          <w:szCs w:val="22"/>
        </w:rPr>
        <w:t>.</w:t>
      </w:r>
    </w:p>
    <w:p w14:paraId="2B9F01CF" w14:textId="77777777" w:rsidR="009D491E" w:rsidRPr="008F0007" w:rsidRDefault="009D491E">
      <w:pPr>
        <w:spacing w:before="6" w:line="220" w:lineRule="exact"/>
        <w:rPr>
          <w:strike/>
          <w:sz w:val="22"/>
          <w:szCs w:val="22"/>
        </w:rPr>
      </w:pPr>
    </w:p>
    <w:p w14:paraId="0E153F6A" w14:textId="77777777" w:rsidR="009D491E" w:rsidRPr="008F0007" w:rsidRDefault="007B7C6F">
      <w:pPr>
        <w:spacing w:before="33"/>
        <w:ind w:left="120" w:right="100"/>
        <w:rPr>
          <w:strike/>
          <w:sz w:val="22"/>
          <w:szCs w:val="22"/>
        </w:rPr>
      </w:pPr>
      <w:r w:rsidRPr="008F0007">
        <w:rPr>
          <w:strike/>
          <w:sz w:val="22"/>
          <w:szCs w:val="22"/>
        </w:rPr>
        <w:t xml:space="preserve">The </w:t>
      </w:r>
      <w:proofErr w:type="gramStart"/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yor</w:t>
      </w:r>
      <w:proofErr w:type="gramEnd"/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 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nc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ed 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nu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ll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Coun</w:t>
      </w:r>
      <w:r w:rsidRPr="008F0007">
        <w:rPr>
          <w:strike/>
          <w:spacing w:val="-3"/>
          <w:sz w:val="22"/>
          <w:szCs w:val="22"/>
        </w:rPr>
        <w:t>c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ex </w:t>
      </w:r>
      <w:r w:rsidRPr="008F0007">
        <w:rPr>
          <w:strike/>
          <w:spacing w:val="4"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 of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ks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 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>e 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pow</w:t>
      </w:r>
      <w:r w:rsidRPr="008F0007">
        <w:rPr>
          <w:strike/>
          <w:spacing w:val="-3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s, d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z w:val="22"/>
          <w:szCs w:val="22"/>
        </w:rPr>
        <w:t>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and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g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o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s, 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x</w:t>
      </w:r>
      <w:r w:rsidRPr="008F0007">
        <w:rPr>
          <w:strike/>
          <w:sz w:val="22"/>
          <w:szCs w:val="22"/>
        </w:rPr>
        <w:t>ce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ve no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vo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ng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ri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4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su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1"/>
          <w:sz w:val="22"/>
          <w:szCs w:val="22"/>
        </w:rPr>
        <w:t>f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mm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on.</w:t>
      </w:r>
    </w:p>
    <w:p w14:paraId="602E777C" w14:textId="77777777" w:rsidR="009D491E" w:rsidRPr="008F0007" w:rsidRDefault="009D491E">
      <w:pPr>
        <w:spacing w:before="14" w:line="240" w:lineRule="exact"/>
        <w:rPr>
          <w:strike/>
          <w:sz w:val="22"/>
          <w:szCs w:val="22"/>
        </w:rPr>
      </w:pPr>
    </w:p>
    <w:p w14:paraId="71AAAFCD" w14:textId="77777777" w:rsidR="009D491E" w:rsidRPr="008F0007" w:rsidRDefault="007B7C6F">
      <w:pPr>
        <w:ind w:left="120" w:right="130"/>
        <w:rPr>
          <w:strike/>
          <w:sz w:val="22"/>
          <w:szCs w:val="22"/>
        </w:rPr>
      </w:pPr>
      <w:r w:rsidRPr="008F0007">
        <w:rPr>
          <w:strike/>
          <w:sz w:val="22"/>
          <w:szCs w:val="22"/>
        </w:rPr>
        <w:t>The Pa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ks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d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et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at</w:t>
      </w:r>
      <w:r w:rsidRPr="008F0007">
        <w:rPr>
          <w:strike/>
          <w:spacing w:val="-1"/>
          <w:sz w:val="22"/>
          <w:szCs w:val="22"/>
        </w:rPr>
        <w:t xml:space="preserve"> l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4"/>
          <w:sz w:val="22"/>
          <w:szCs w:val="22"/>
        </w:rPr>
        <w:t>a</w:t>
      </w:r>
      <w:r w:rsidRPr="008F0007">
        <w:rPr>
          <w:strike/>
          <w:sz w:val="22"/>
          <w:szCs w:val="22"/>
        </w:rPr>
        <w:t>st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nd 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 ch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an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 s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1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ir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ng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each </w:t>
      </w:r>
      <w:r w:rsidRPr="008F0007">
        <w:rPr>
          <w:strike/>
          <w:spacing w:val="-2"/>
          <w:sz w:val="22"/>
          <w:szCs w:val="22"/>
        </w:rPr>
        <w:t>y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f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4"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-</w:t>
      </w:r>
      <w:r w:rsidRPr="008F0007">
        <w:rPr>
          <w:strike/>
          <w:sz w:val="22"/>
          <w:szCs w:val="22"/>
        </w:rPr>
        <w:t>ye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ri</w:t>
      </w:r>
      <w:r w:rsidRPr="008F0007">
        <w:rPr>
          <w:strike/>
          <w:sz w:val="22"/>
          <w:szCs w:val="22"/>
        </w:rPr>
        <w:t xml:space="preserve">od. </w:t>
      </w:r>
      <w:r w:rsidRPr="008F0007">
        <w:rPr>
          <w:strike/>
          <w:spacing w:val="-3"/>
          <w:sz w:val="22"/>
          <w:szCs w:val="22"/>
        </w:rPr>
        <w:t>V</w:t>
      </w:r>
      <w:r w:rsidRPr="008F0007">
        <w:rPr>
          <w:strike/>
          <w:sz w:val="22"/>
          <w:szCs w:val="22"/>
        </w:rPr>
        <w:t>aca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es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C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on 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be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ll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d 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ner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s o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g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al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s.</w:t>
      </w:r>
      <w:r w:rsidRPr="008F0007">
        <w:rPr>
          <w:strike/>
          <w:spacing w:val="-2"/>
          <w:sz w:val="22"/>
          <w:szCs w:val="22"/>
        </w:rPr>
        <w:t xml:space="preserve"> M</w:t>
      </w:r>
      <w:r w:rsidRPr="008F0007">
        <w:rPr>
          <w:strike/>
          <w:sz w:val="22"/>
          <w:szCs w:val="22"/>
        </w:rPr>
        <w:t>ee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ngs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 o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 xml:space="preserve">en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pub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c 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d a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d sh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ke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sho</w:t>
      </w:r>
      <w:r w:rsidRPr="008F0007">
        <w:rPr>
          <w:strike/>
          <w:spacing w:val="-3"/>
          <w:sz w:val="22"/>
          <w:szCs w:val="22"/>
        </w:rPr>
        <w:t>w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ng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ch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h que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n.</w:t>
      </w:r>
    </w:p>
    <w:p w14:paraId="3C2750EC" w14:textId="77777777" w:rsidR="009D491E" w:rsidRPr="008F0007" w:rsidRDefault="009D491E">
      <w:pPr>
        <w:spacing w:before="14" w:line="240" w:lineRule="exact"/>
        <w:rPr>
          <w:strike/>
          <w:sz w:val="22"/>
          <w:szCs w:val="22"/>
        </w:rPr>
      </w:pPr>
    </w:p>
    <w:p w14:paraId="11E484ED" w14:textId="0AF98252" w:rsidR="009D491E" w:rsidRPr="008F0007" w:rsidRDefault="007B7C6F" w:rsidP="008F0007">
      <w:pPr>
        <w:ind w:left="120" w:right="209" w:firstLine="720"/>
        <w:rPr>
          <w:strike/>
          <w:sz w:val="22"/>
          <w:szCs w:val="22"/>
        </w:rPr>
      </w:pP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 xml:space="preserve">b)       </w:t>
      </w:r>
      <w:r w:rsidRPr="008F0007">
        <w:rPr>
          <w:strike/>
          <w:spacing w:val="2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Po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1"/>
          <w:sz w:val="22"/>
          <w:szCs w:val="22"/>
        </w:rPr>
        <w:t>D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s. The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ks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nt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 Di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, and 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ed n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ce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y,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 </w:t>
      </w:r>
      <w:r w:rsidRPr="008F0007">
        <w:rPr>
          <w:strike/>
          <w:spacing w:val="-1"/>
          <w:sz w:val="22"/>
          <w:szCs w:val="22"/>
        </w:rPr>
        <w:t>A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nt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Di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, 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d s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ch o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er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y</w:t>
      </w:r>
      <w:r w:rsidRPr="008F0007">
        <w:rPr>
          <w:strike/>
          <w:sz w:val="22"/>
          <w:szCs w:val="22"/>
        </w:rPr>
        <w:t>ees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as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ece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exec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 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z w:val="22"/>
          <w:szCs w:val="22"/>
        </w:rPr>
        <w:t xml:space="preserve">,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ha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eq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p 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an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ge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, p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ayg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ound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, p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y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z w:val="22"/>
          <w:szCs w:val="22"/>
        </w:rPr>
        <w:t>s, gy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 xml:space="preserve">s, 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wim</w:t>
      </w:r>
      <w:r w:rsidRPr="008F0007">
        <w:rPr>
          <w:strike/>
          <w:spacing w:val="1"/>
          <w:sz w:val="22"/>
          <w:szCs w:val="22"/>
        </w:rPr>
        <w:t>mi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g 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s,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ndo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ce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s,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d any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ds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il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gs owned 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ed</w:t>
      </w:r>
      <w:r w:rsidR="008F0007" w:rsidRPr="008F0007">
        <w:rPr>
          <w:strike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by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3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k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 p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s. </w:t>
      </w:r>
      <w:r w:rsidRPr="008F0007">
        <w:rPr>
          <w:strike/>
          <w:spacing w:val="-2"/>
          <w:sz w:val="22"/>
          <w:szCs w:val="22"/>
        </w:rPr>
        <w:t>T</w:t>
      </w:r>
      <w:r w:rsidRPr="008F0007">
        <w:rPr>
          <w:strike/>
          <w:sz w:val="22"/>
          <w:szCs w:val="22"/>
        </w:rPr>
        <w:t>he C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on 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 xml:space="preserve">so 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ave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au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o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b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sh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ees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cha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ges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ope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s p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og</w:t>
      </w:r>
      <w:r w:rsidRPr="008F0007">
        <w:rPr>
          <w:strike/>
          <w:spacing w:val="-2"/>
          <w:sz w:val="22"/>
          <w:szCs w:val="22"/>
        </w:rPr>
        <w:t>ra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o ex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 xml:space="preserve">end </w:t>
      </w:r>
      <w:r w:rsidRPr="008F0007">
        <w:rPr>
          <w:strike/>
          <w:spacing w:val="-1"/>
          <w:sz w:val="22"/>
          <w:szCs w:val="22"/>
        </w:rPr>
        <w:t>f</w:t>
      </w:r>
      <w:r w:rsidRPr="008F0007">
        <w:rPr>
          <w:strike/>
          <w:sz w:val="22"/>
          <w:szCs w:val="22"/>
        </w:rPr>
        <w:t>unds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ved</w:t>
      </w:r>
      <w:r w:rsidRPr="008F0007">
        <w:rPr>
          <w:strike/>
          <w:spacing w:val="-2"/>
          <w:sz w:val="22"/>
          <w:szCs w:val="22"/>
        </w:rPr>
        <w:t xml:space="preserve"> f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om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so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s o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 xml:space="preserve">an </w:t>
      </w:r>
      <w:r w:rsidRPr="008F0007">
        <w:rPr>
          <w:strike/>
          <w:spacing w:val="-2"/>
          <w:sz w:val="22"/>
          <w:szCs w:val="22"/>
        </w:rPr>
        <w:t>M</w:t>
      </w:r>
      <w:r w:rsidRPr="008F0007">
        <w:rPr>
          <w:strike/>
          <w:sz w:val="22"/>
          <w:szCs w:val="22"/>
        </w:rPr>
        <w:t>un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al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un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z w:val="22"/>
          <w:szCs w:val="22"/>
        </w:rPr>
        <w:t>s.</w:t>
      </w:r>
    </w:p>
    <w:p w14:paraId="06CC3611" w14:textId="77777777" w:rsidR="009D491E" w:rsidRPr="008F0007" w:rsidRDefault="007B7C6F">
      <w:pPr>
        <w:spacing w:line="240" w:lineRule="exact"/>
        <w:ind w:left="120"/>
        <w:rPr>
          <w:strike/>
          <w:sz w:val="22"/>
          <w:szCs w:val="22"/>
        </w:rPr>
      </w:pPr>
      <w:r w:rsidRPr="008F0007">
        <w:rPr>
          <w:strike/>
          <w:sz w:val="22"/>
          <w:szCs w:val="22"/>
        </w:rPr>
        <w:t xml:space="preserve">            </w:t>
      </w:r>
      <w:r w:rsidRPr="008F0007">
        <w:rPr>
          <w:strike/>
          <w:spacing w:val="5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The </w:t>
      </w:r>
      <w:r w:rsidRPr="008F0007">
        <w:rPr>
          <w:strike/>
          <w:spacing w:val="-1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 As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ve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at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ea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k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3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</w:p>
    <w:p w14:paraId="6342E5F7" w14:textId="77777777" w:rsidR="009D491E" w:rsidRPr="008F0007" w:rsidRDefault="007B7C6F">
      <w:pPr>
        <w:spacing w:before="5" w:line="240" w:lineRule="exact"/>
        <w:ind w:left="120" w:right="210"/>
        <w:rPr>
          <w:strike/>
          <w:sz w:val="22"/>
          <w:szCs w:val="22"/>
        </w:rPr>
      </w:pP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. The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>e un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fi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d po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. S</w:t>
      </w:r>
      <w:r w:rsidRPr="008F0007">
        <w:rPr>
          <w:strike/>
          <w:spacing w:val="-3"/>
          <w:sz w:val="22"/>
          <w:szCs w:val="22"/>
        </w:rPr>
        <w:t>u</w:t>
      </w:r>
      <w:r w:rsidRPr="008F0007">
        <w:rPr>
          <w:strike/>
          <w:sz w:val="22"/>
          <w:szCs w:val="22"/>
        </w:rPr>
        <w:t>ch o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er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pacing w:val="4"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>-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ye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zed 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 xml:space="preserve">y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C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 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be </w:t>
      </w:r>
      <w:r w:rsidRPr="008F0007">
        <w:rPr>
          <w:strike/>
          <w:spacing w:val="-2"/>
          <w:sz w:val="22"/>
          <w:szCs w:val="22"/>
        </w:rPr>
        <w:t>ce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ed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fi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d und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Se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gu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s.</w:t>
      </w:r>
    </w:p>
    <w:p w14:paraId="187D32FD" w14:textId="77777777" w:rsidR="009D491E" w:rsidRPr="008F0007" w:rsidRDefault="009D491E">
      <w:pPr>
        <w:spacing w:before="18" w:line="200" w:lineRule="exact"/>
        <w:rPr>
          <w:strike/>
          <w:sz w:val="22"/>
          <w:szCs w:val="22"/>
        </w:rPr>
      </w:pPr>
    </w:p>
    <w:p w14:paraId="1619C9DD" w14:textId="77777777" w:rsidR="009D491E" w:rsidRPr="00EA5F5D" w:rsidRDefault="007B7C6F">
      <w:pPr>
        <w:spacing w:before="32"/>
        <w:ind w:left="120" w:right="102" w:firstLine="720"/>
        <w:rPr>
          <w:sz w:val="22"/>
          <w:szCs w:val="22"/>
        </w:rPr>
      </w:pPr>
      <w:r w:rsidRPr="00EA5F5D">
        <w:rPr>
          <w:b/>
          <w:sz w:val="22"/>
          <w:szCs w:val="22"/>
        </w:rPr>
        <w:t>Po</w:t>
      </w:r>
      <w:r w:rsidRPr="00EA5F5D">
        <w:rPr>
          <w:b/>
          <w:spacing w:val="1"/>
          <w:sz w:val="22"/>
          <w:szCs w:val="22"/>
        </w:rPr>
        <w:t>w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rs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 xml:space="preserve">and </w:t>
      </w:r>
      <w:r w:rsidRPr="00EA5F5D">
        <w:rPr>
          <w:b/>
          <w:spacing w:val="-1"/>
          <w:sz w:val="22"/>
          <w:szCs w:val="22"/>
        </w:rPr>
        <w:t>D</w:t>
      </w:r>
      <w:r w:rsidRPr="00EA5F5D">
        <w:rPr>
          <w:b/>
          <w:spacing w:val="-3"/>
          <w:sz w:val="22"/>
          <w:szCs w:val="22"/>
        </w:rPr>
        <w:t>u</w:t>
      </w:r>
      <w:r w:rsidRPr="00EA5F5D">
        <w:rPr>
          <w:b/>
          <w:spacing w:val="1"/>
          <w:sz w:val="22"/>
          <w:szCs w:val="22"/>
        </w:rPr>
        <w:t>ti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s. T</w:t>
      </w:r>
      <w:r w:rsidRPr="00EA5F5D">
        <w:rPr>
          <w:b/>
          <w:spacing w:val="-1"/>
          <w:sz w:val="22"/>
          <w:szCs w:val="22"/>
        </w:rPr>
        <w:t>h</w:t>
      </w:r>
      <w:r w:rsidRPr="00EA5F5D">
        <w:rPr>
          <w:b/>
          <w:sz w:val="22"/>
          <w:szCs w:val="22"/>
        </w:rPr>
        <w:t xml:space="preserve">e </w:t>
      </w:r>
      <w:r w:rsidRPr="00EA5F5D">
        <w:rPr>
          <w:b/>
          <w:spacing w:val="-3"/>
          <w:sz w:val="22"/>
          <w:szCs w:val="22"/>
        </w:rPr>
        <w:t>P</w:t>
      </w:r>
      <w:r w:rsidRPr="00EA5F5D">
        <w:rPr>
          <w:b/>
          <w:sz w:val="22"/>
          <w:szCs w:val="22"/>
        </w:rPr>
        <w:t xml:space="preserve">arks and </w:t>
      </w:r>
      <w:r w:rsidRPr="00EA5F5D">
        <w:rPr>
          <w:b/>
          <w:spacing w:val="-1"/>
          <w:sz w:val="22"/>
          <w:szCs w:val="22"/>
        </w:rPr>
        <w:t>R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cre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on </w:t>
      </w:r>
      <w:r w:rsidRPr="00EA5F5D">
        <w:rPr>
          <w:b/>
          <w:spacing w:val="-1"/>
          <w:sz w:val="22"/>
          <w:szCs w:val="22"/>
        </w:rPr>
        <w:t>B</w:t>
      </w:r>
      <w:r w:rsidRPr="00EA5F5D">
        <w:rPr>
          <w:b/>
          <w:sz w:val="22"/>
          <w:szCs w:val="22"/>
        </w:rPr>
        <w:t>oa</w:t>
      </w:r>
      <w:r w:rsidRPr="00EA5F5D">
        <w:rPr>
          <w:b/>
          <w:spacing w:val="-2"/>
          <w:sz w:val="22"/>
          <w:szCs w:val="22"/>
        </w:rPr>
        <w:t>r</w:t>
      </w:r>
      <w:r w:rsidRPr="00EA5F5D">
        <w:rPr>
          <w:b/>
          <w:sz w:val="22"/>
          <w:szCs w:val="22"/>
        </w:rPr>
        <w:t>d sha</w:t>
      </w:r>
      <w:r w:rsidRPr="00EA5F5D">
        <w:rPr>
          <w:b/>
          <w:spacing w:val="-2"/>
          <w:sz w:val="22"/>
          <w:szCs w:val="22"/>
        </w:rPr>
        <w:t>l</w:t>
      </w:r>
      <w:r w:rsidRPr="00EA5F5D">
        <w:rPr>
          <w:b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ad</w:t>
      </w:r>
      <w:r w:rsidRPr="00EA5F5D">
        <w:rPr>
          <w:b/>
          <w:spacing w:val="-3"/>
          <w:sz w:val="22"/>
          <w:szCs w:val="22"/>
        </w:rPr>
        <w:t>v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se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-1"/>
          <w:sz w:val="22"/>
          <w:szCs w:val="22"/>
        </w:rPr>
        <w:t>w</w:t>
      </w:r>
      <w:r w:rsidRPr="00EA5F5D">
        <w:rPr>
          <w:b/>
          <w:spacing w:val="1"/>
          <w:sz w:val="22"/>
          <w:szCs w:val="22"/>
        </w:rPr>
        <w:t>it</w:t>
      </w:r>
      <w:r w:rsidRPr="00EA5F5D">
        <w:rPr>
          <w:b/>
          <w:sz w:val="22"/>
          <w:szCs w:val="22"/>
        </w:rPr>
        <w:t>h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resp</w:t>
      </w:r>
      <w:r w:rsidRPr="00EA5F5D">
        <w:rPr>
          <w:b/>
          <w:spacing w:val="-2"/>
          <w:sz w:val="22"/>
          <w:szCs w:val="22"/>
        </w:rPr>
        <w:t>ec</w:t>
      </w:r>
      <w:r w:rsidRPr="00EA5F5D">
        <w:rPr>
          <w:b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 xml:space="preserve"> t</w:t>
      </w:r>
      <w:r w:rsidRPr="00EA5F5D">
        <w:rPr>
          <w:b/>
          <w:sz w:val="22"/>
          <w:szCs w:val="22"/>
        </w:rPr>
        <w:t>o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he acqui</w:t>
      </w:r>
      <w:r w:rsidRPr="00EA5F5D">
        <w:rPr>
          <w:b/>
          <w:spacing w:val="-1"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on, </w:t>
      </w:r>
      <w:r w:rsidRPr="00EA5F5D">
        <w:rPr>
          <w:b/>
          <w:spacing w:val="-3"/>
          <w:sz w:val="22"/>
          <w:szCs w:val="22"/>
        </w:rPr>
        <w:t>d</w:t>
      </w:r>
      <w:r w:rsidRPr="00EA5F5D">
        <w:rPr>
          <w:b/>
          <w:sz w:val="22"/>
          <w:szCs w:val="22"/>
        </w:rPr>
        <w:t>ev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op</w:t>
      </w:r>
      <w:r w:rsidRPr="00EA5F5D">
        <w:rPr>
          <w:b/>
          <w:spacing w:val="-2"/>
          <w:sz w:val="22"/>
          <w:szCs w:val="22"/>
        </w:rPr>
        <w:t>m</w:t>
      </w:r>
      <w:r w:rsidRPr="00EA5F5D">
        <w:rPr>
          <w:b/>
          <w:sz w:val="22"/>
          <w:szCs w:val="22"/>
        </w:rPr>
        <w:t>en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,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m</w:t>
      </w:r>
      <w:r w:rsidRPr="00EA5F5D">
        <w:rPr>
          <w:b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3"/>
          <w:sz w:val="22"/>
          <w:szCs w:val="22"/>
        </w:rPr>
        <w:t>n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ena</w:t>
      </w:r>
      <w:r w:rsidRPr="00EA5F5D">
        <w:rPr>
          <w:b/>
          <w:spacing w:val="-3"/>
          <w:sz w:val="22"/>
          <w:szCs w:val="22"/>
        </w:rPr>
        <w:t>n</w:t>
      </w:r>
      <w:r w:rsidRPr="00EA5F5D">
        <w:rPr>
          <w:b/>
          <w:sz w:val="22"/>
          <w:szCs w:val="22"/>
        </w:rPr>
        <w:t>ce, and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oper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on of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pacing w:val="-3"/>
          <w:sz w:val="22"/>
          <w:szCs w:val="22"/>
        </w:rPr>
        <w:t>h</w:t>
      </w:r>
      <w:r w:rsidRPr="00EA5F5D">
        <w:rPr>
          <w:b/>
          <w:sz w:val="22"/>
          <w:szCs w:val="22"/>
        </w:rPr>
        <w:t>e par</w:t>
      </w:r>
      <w:r w:rsidRPr="00EA5F5D">
        <w:rPr>
          <w:b/>
          <w:spacing w:val="-2"/>
          <w:sz w:val="22"/>
          <w:szCs w:val="22"/>
        </w:rPr>
        <w:t>k</w:t>
      </w:r>
      <w:r w:rsidRPr="00EA5F5D">
        <w:rPr>
          <w:b/>
          <w:sz w:val="22"/>
          <w:szCs w:val="22"/>
        </w:rPr>
        <w:t xml:space="preserve">s and </w:t>
      </w:r>
      <w:r w:rsidRPr="00EA5F5D">
        <w:rPr>
          <w:b/>
          <w:spacing w:val="-2"/>
          <w:sz w:val="22"/>
          <w:szCs w:val="22"/>
        </w:rPr>
        <w:t>r</w:t>
      </w:r>
      <w:r w:rsidRPr="00EA5F5D">
        <w:rPr>
          <w:b/>
          <w:sz w:val="22"/>
          <w:szCs w:val="22"/>
        </w:rPr>
        <w:t>ec</w:t>
      </w:r>
      <w:r w:rsidRPr="00EA5F5D">
        <w:rPr>
          <w:b/>
          <w:spacing w:val="-2"/>
          <w:sz w:val="22"/>
          <w:szCs w:val="22"/>
        </w:rPr>
        <w:t>re</w:t>
      </w:r>
      <w:r w:rsidRPr="00EA5F5D">
        <w:rPr>
          <w:b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ti</w:t>
      </w:r>
      <w:r w:rsidRPr="00EA5F5D">
        <w:rPr>
          <w:b/>
          <w:sz w:val="22"/>
          <w:szCs w:val="22"/>
        </w:rPr>
        <w:t>o</w:t>
      </w:r>
      <w:r w:rsidRPr="00EA5F5D">
        <w:rPr>
          <w:b/>
          <w:spacing w:val="-3"/>
          <w:sz w:val="22"/>
          <w:szCs w:val="22"/>
        </w:rPr>
        <w:t>n</w:t>
      </w:r>
      <w:r w:rsidRPr="00EA5F5D">
        <w:rPr>
          <w:b/>
          <w:sz w:val="22"/>
          <w:szCs w:val="22"/>
        </w:rPr>
        <w:t>al</w:t>
      </w:r>
      <w:r w:rsidRPr="00EA5F5D">
        <w:rPr>
          <w:b/>
          <w:spacing w:val="-1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f</w:t>
      </w:r>
      <w:r w:rsidRPr="00EA5F5D">
        <w:rPr>
          <w:b/>
          <w:sz w:val="22"/>
          <w:szCs w:val="22"/>
        </w:rPr>
        <w:t>a</w:t>
      </w:r>
      <w:r w:rsidRPr="00EA5F5D">
        <w:rPr>
          <w:b/>
          <w:spacing w:val="-2"/>
          <w:sz w:val="22"/>
          <w:szCs w:val="22"/>
        </w:rPr>
        <w:t>c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1"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es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 xml:space="preserve">of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 xml:space="preserve">he </w:t>
      </w:r>
      <w:r w:rsidRPr="00EA5F5D">
        <w:rPr>
          <w:b/>
          <w:spacing w:val="-1"/>
          <w:sz w:val="22"/>
          <w:szCs w:val="22"/>
        </w:rPr>
        <w:t>Ci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 xml:space="preserve">y. </w:t>
      </w:r>
      <w:r w:rsidRPr="00EA5F5D">
        <w:rPr>
          <w:b/>
          <w:spacing w:val="-1"/>
          <w:sz w:val="22"/>
          <w:szCs w:val="22"/>
        </w:rPr>
        <w:t>T</w:t>
      </w:r>
      <w:r w:rsidRPr="00EA5F5D">
        <w:rPr>
          <w:b/>
          <w:sz w:val="22"/>
          <w:szCs w:val="22"/>
        </w:rPr>
        <w:t xml:space="preserve">he </w:t>
      </w:r>
      <w:r w:rsidRPr="00EA5F5D">
        <w:rPr>
          <w:b/>
          <w:spacing w:val="-1"/>
          <w:sz w:val="22"/>
          <w:szCs w:val="22"/>
        </w:rPr>
        <w:t>B</w:t>
      </w:r>
      <w:r w:rsidRPr="00EA5F5D">
        <w:rPr>
          <w:b/>
          <w:sz w:val="22"/>
          <w:szCs w:val="22"/>
        </w:rPr>
        <w:t>o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z w:val="22"/>
          <w:szCs w:val="22"/>
        </w:rPr>
        <w:t>rd sh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l</w:t>
      </w:r>
      <w:r w:rsidRPr="00EA5F5D">
        <w:rPr>
          <w:b/>
          <w:spacing w:val="-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so</w:t>
      </w:r>
      <w:r w:rsidRPr="00EA5F5D">
        <w:rPr>
          <w:b/>
          <w:spacing w:val="-1"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 xml:space="preserve"> i</w:t>
      </w:r>
      <w:r w:rsidRPr="00EA5F5D">
        <w:rPr>
          <w:b/>
          <w:spacing w:val="-3"/>
          <w:sz w:val="22"/>
          <w:szCs w:val="22"/>
        </w:rPr>
        <w:t>n</w:t>
      </w:r>
      <w:r w:rsidRPr="00EA5F5D">
        <w:rPr>
          <w:b/>
          <w:sz w:val="22"/>
          <w:szCs w:val="22"/>
        </w:rPr>
        <w:t>p</w:t>
      </w:r>
      <w:r w:rsidRPr="00EA5F5D">
        <w:rPr>
          <w:b/>
          <w:spacing w:val="-1"/>
          <w:sz w:val="22"/>
          <w:szCs w:val="22"/>
        </w:rPr>
        <w:t>u</w:t>
      </w:r>
      <w:r w:rsidRPr="00EA5F5D">
        <w:rPr>
          <w:b/>
          <w:sz w:val="22"/>
          <w:szCs w:val="22"/>
        </w:rPr>
        <w:t>t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f</w:t>
      </w:r>
      <w:r w:rsidRPr="00EA5F5D">
        <w:rPr>
          <w:b/>
          <w:sz w:val="22"/>
          <w:szCs w:val="22"/>
        </w:rPr>
        <w:t>r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pacing w:val="1"/>
          <w:sz w:val="22"/>
          <w:szCs w:val="22"/>
        </w:rPr>
        <w:t>m</w:t>
      </w:r>
      <w:r w:rsidRPr="00EA5F5D">
        <w:rPr>
          <w:b/>
          <w:sz w:val="22"/>
          <w:szCs w:val="22"/>
        </w:rPr>
        <w:t>, pro</w:t>
      </w:r>
      <w:r w:rsidRPr="00EA5F5D">
        <w:rPr>
          <w:b/>
          <w:spacing w:val="-2"/>
          <w:sz w:val="22"/>
          <w:szCs w:val="22"/>
        </w:rPr>
        <w:t>v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3"/>
          <w:sz w:val="22"/>
          <w:szCs w:val="22"/>
        </w:rPr>
        <w:t>d</w:t>
      </w:r>
      <w:r w:rsidRPr="00EA5F5D">
        <w:rPr>
          <w:b/>
          <w:sz w:val="22"/>
          <w:szCs w:val="22"/>
        </w:rPr>
        <w:t>e a</w:t>
      </w:r>
      <w:r w:rsidRPr="00EA5F5D">
        <w:rPr>
          <w:b/>
          <w:spacing w:val="1"/>
          <w:sz w:val="22"/>
          <w:szCs w:val="22"/>
        </w:rPr>
        <w:t>s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ance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o, and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co</w:t>
      </w:r>
      <w:r w:rsidRPr="00EA5F5D">
        <w:rPr>
          <w:b/>
          <w:spacing w:val="4"/>
          <w:sz w:val="22"/>
          <w:szCs w:val="22"/>
        </w:rPr>
        <w:t>o</w:t>
      </w:r>
      <w:r w:rsidRPr="00EA5F5D">
        <w:rPr>
          <w:b/>
          <w:sz w:val="22"/>
          <w:szCs w:val="22"/>
        </w:rPr>
        <w:t>p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ra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e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-1"/>
          <w:sz w:val="22"/>
          <w:szCs w:val="22"/>
        </w:rPr>
        <w:t>w</w:t>
      </w:r>
      <w:r w:rsidRPr="00EA5F5D">
        <w:rPr>
          <w:b/>
          <w:spacing w:val="1"/>
          <w:sz w:val="22"/>
          <w:szCs w:val="22"/>
        </w:rPr>
        <w:t>it</w:t>
      </w:r>
      <w:r w:rsidRPr="00EA5F5D">
        <w:rPr>
          <w:b/>
          <w:sz w:val="22"/>
          <w:szCs w:val="22"/>
        </w:rPr>
        <w:t>h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v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c, hi</w:t>
      </w:r>
      <w:r w:rsidRPr="00EA5F5D">
        <w:rPr>
          <w:b/>
          <w:spacing w:val="1"/>
          <w:sz w:val="22"/>
          <w:szCs w:val="22"/>
        </w:rPr>
        <w:t>s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z w:val="22"/>
          <w:szCs w:val="22"/>
        </w:rPr>
        <w:t>or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z w:val="22"/>
          <w:szCs w:val="22"/>
        </w:rPr>
        <w:t>ca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,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and yo</w:t>
      </w:r>
      <w:r w:rsidRPr="00EA5F5D">
        <w:rPr>
          <w:b/>
          <w:spacing w:val="-3"/>
          <w:sz w:val="22"/>
          <w:szCs w:val="22"/>
        </w:rPr>
        <w:t>u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h at</w:t>
      </w:r>
      <w:r w:rsidRPr="00EA5F5D">
        <w:rPr>
          <w:b/>
          <w:spacing w:val="-2"/>
          <w:sz w:val="22"/>
          <w:szCs w:val="22"/>
        </w:rPr>
        <w:t>h</w:t>
      </w:r>
      <w:r w:rsidRPr="00EA5F5D">
        <w:rPr>
          <w:b/>
          <w:spacing w:val="-1"/>
          <w:sz w:val="22"/>
          <w:szCs w:val="22"/>
        </w:rPr>
        <w:t>l</w:t>
      </w:r>
      <w:r w:rsidRPr="00EA5F5D">
        <w:rPr>
          <w:b/>
          <w:sz w:val="22"/>
          <w:szCs w:val="22"/>
        </w:rPr>
        <w:t>e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z w:val="22"/>
          <w:szCs w:val="22"/>
        </w:rPr>
        <w:t>c or</w:t>
      </w:r>
      <w:r w:rsidRPr="00EA5F5D">
        <w:rPr>
          <w:b/>
          <w:spacing w:val="-2"/>
          <w:sz w:val="22"/>
          <w:szCs w:val="22"/>
        </w:rPr>
        <w:t>g</w:t>
      </w:r>
      <w:r w:rsidRPr="00EA5F5D">
        <w:rPr>
          <w:b/>
          <w:sz w:val="22"/>
          <w:szCs w:val="22"/>
        </w:rPr>
        <w:t>ani</w:t>
      </w:r>
      <w:r w:rsidRPr="00EA5F5D">
        <w:rPr>
          <w:b/>
          <w:spacing w:val="-1"/>
          <w:sz w:val="22"/>
          <w:szCs w:val="22"/>
        </w:rPr>
        <w:t>z</w:t>
      </w:r>
      <w:r w:rsidRPr="00EA5F5D">
        <w:rPr>
          <w:b/>
          <w:sz w:val="22"/>
          <w:szCs w:val="22"/>
        </w:rPr>
        <w:t>a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ons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n </w:t>
      </w:r>
      <w:r w:rsidRPr="00EA5F5D">
        <w:rPr>
          <w:b/>
          <w:spacing w:val="-1"/>
          <w:sz w:val="22"/>
          <w:szCs w:val="22"/>
        </w:rPr>
        <w:t>p</w:t>
      </w:r>
      <w:r w:rsidRPr="00EA5F5D">
        <w:rPr>
          <w:b/>
          <w:sz w:val="22"/>
          <w:szCs w:val="22"/>
        </w:rPr>
        <w:t>ro</w:t>
      </w:r>
      <w:r w:rsidRPr="00EA5F5D">
        <w:rPr>
          <w:b/>
          <w:spacing w:val="-2"/>
          <w:sz w:val="22"/>
          <w:szCs w:val="22"/>
        </w:rPr>
        <w:t>v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ding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pacing w:val="-3"/>
          <w:sz w:val="22"/>
          <w:szCs w:val="22"/>
        </w:rPr>
        <w:t>h</w:t>
      </w:r>
      <w:r w:rsidRPr="00EA5F5D">
        <w:rPr>
          <w:b/>
          <w:sz w:val="22"/>
          <w:szCs w:val="22"/>
        </w:rPr>
        <w:t>e</w:t>
      </w:r>
      <w:r w:rsidRPr="00EA5F5D">
        <w:rPr>
          <w:b/>
          <w:spacing w:val="1"/>
          <w:sz w:val="22"/>
          <w:szCs w:val="22"/>
        </w:rPr>
        <w:t>s</w:t>
      </w:r>
      <w:r w:rsidRPr="00EA5F5D">
        <w:rPr>
          <w:b/>
          <w:sz w:val="22"/>
          <w:szCs w:val="22"/>
        </w:rPr>
        <w:t>e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e</w:t>
      </w:r>
      <w:r w:rsidRPr="00EA5F5D">
        <w:rPr>
          <w:b/>
          <w:sz w:val="22"/>
          <w:szCs w:val="22"/>
        </w:rPr>
        <w:t>r</w:t>
      </w:r>
      <w:r w:rsidRPr="00EA5F5D">
        <w:rPr>
          <w:b/>
          <w:spacing w:val="-2"/>
          <w:sz w:val="22"/>
          <w:szCs w:val="22"/>
        </w:rPr>
        <w:t>v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c</w:t>
      </w:r>
      <w:r w:rsidRPr="00EA5F5D">
        <w:rPr>
          <w:b/>
          <w:sz w:val="22"/>
          <w:szCs w:val="22"/>
        </w:rPr>
        <w:t>es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and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f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1"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s.</w:t>
      </w:r>
    </w:p>
    <w:p w14:paraId="7661CE5E" w14:textId="77777777" w:rsidR="009D491E" w:rsidRPr="00EA5F5D" w:rsidRDefault="009D491E">
      <w:pPr>
        <w:spacing w:before="13" w:line="240" w:lineRule="exact"/>
        <w:rPr>
          <w:sz w:val="22"/>
          <w:szCs w:val="22"/>
        </w:rPr>
      </w:pPr>
    </w:p>
    <w:p w14:paraId="2136D700" w14:textId="77777777" w:rsidR="009D491E" w:rsidRPr="00EA5F5D" w:rsidRDefault="007B7C6F">
      <w:pPr>
        <w:ind w:left="120" w:right="177" w:firstLine="720"/>
        <w:rPr>
          <w:sz w:val="22"/>
          <w:szCs w:val="22"/>
        </w:rPr>
      </w:pPr>
      <w:r w:rsidRPr="00EA5F5D">
        <w:rPr>
          <w:b/>
          <w:spacing w:val="-1"/>
          <w:sz w:val="22"/>
          <w:szCs w:val="22"/>
        </w:rPr>
        <w:t>T</w:t>
      </w:r>
      <w:r w:rsidRPr="00EA5F5D">
        <w:rPr>
          <w:b/>
          <w:sz w:val="22"/>
          <w:szCs w:val="22"/>
        </w:rPr>
        <w:t xml:space="preserve">he Parks and </w:t>
      </w:r>
      <w:r w:rsidRPr="00EA5F5D">
        <w:rPr>
          <w:b/>
          <w:spacing w:val="-3"/>
          <w:sz w:val="22"/>
          <w:szCs w:val="22"/>
        </w:rPr>
        <w:t>R</w:t>
      </w:r>
      <w:r w:rsidRPr="00EA5F5D">
        <w:rPr>
          <w:b/>
          <w:sz w:val="22"/>
          <w:szCs w:val="22"/>
        </w:rPr>
        <w:t>ecr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a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z w:val="22"/>
          <w:szCs w:val="22"/>
        </w:rPr>
        <w:t xml:space="preserve">n </w:t>
      </w:r>
      <w:r w:rsidRPr="00EA5F5D">
        <w:rPr>
          <w:b/>
          <w:spacing w:val="-1"/>
          <w:sz w:val="22"/>
          <w:szCs w:val="22"/>
        </w:rPr>
        <w:t>B</w:t>
      </w:r>
      <w:r w:rsidRPr="00EA5F5D">
        <w:rPr>
          <w:b/>
          <w:sz w:val="22"/>
          <w:szCs w:val="22"/>
        </w:rPr>
        <w:t>oard sh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l</w:t>
      </w:r>
      <w:r w:rsidRPr="00EA5F5D">
        <w:rPr>
          <w:b/>
          <w:spacing w:val="-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e</w:t>
      </w:r>
      <w:r w:rsidRPr="00EA5F5D">
        <w:rPr>
          <w:b/>
          <w:sz w:val="22"/>
          <w:szCs w:val="22"/>
        </w:rPr>
        <w:t>r</w:t>
      </w:r>
      <w:r w:rsidRPr="00EA5F5D">
        <w:rPr>
          <w:b/>
          <w:spacing w:val="-2"/>
          <w:sz w:val="22"/>
          <w:szCs w:val="22"/>
        </w:rPr>
        <w:t>v</w:t>
      </w:r>
      <w:r w:rsidRPr="00EA5F5D">
        <w:rPr>
          <w:b/>
          <w:sz w:val="22"/>
          <w:szCs w:val="22"/>
        </w:rPr>
        <w:t xml:space="preserve">e 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n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an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advi</w:t>
      </w:r>
      <w:r w:rsidRPr="00EA5F5D">
        <w:rPr>
          <w:b/>
          <w:spacing w:val="1"/>
          <w:sz w:val="22"/>
          <w:szCs w:val="22"/>
        </w:rPr>
        <w:t>s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z w:val="22"/>
          <w:szCs w:val="22"/>
        </w:rPr>
        <w:t>ry ca</w:t>
      </w:r>
      <w:r w:rsidRPr="00EA5F5D">
        <w:rPr>
          <w:b/>
          <w:spacing w:val="-3"/>
          <w:sz w:val="22"/>
          <w:szCs w:val="22"/>
        </w:rPr>
        <w:t>p</w:t>
      </w:r>
      <w:r w:rsidRPr="00EA5F5D">
        <w:rPr>
          <w:b/>
          <w:sz w:val="22"/>
          <w:szCs w:val="22"/>
        </w:rPr>
        <w:t>ac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y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o bo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z w:val="22"/>
          <w:szCs w:val="22"/>
        </w:rPr>
        <w:t>h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 xml:space="preserve">he </w:t>
      </w:r>
      <w:r w:rsidRPr="00EA5F5D">
        <w:rPr>
          <w:b/>
          <w:spacing w:val="-2"/>
          <w:sz w:val="22"/>
          <w:szCs w:val="22"/>
        </w:rPr>
        <w:t>M</w:t>
      </w:r>
      <w:r w:rsidRPr="00EA5F5D">
        <w:rPr>
          <w:b/>
          <w:sz w:val="22"/>
          <w:szCs w:val="22"/>
        </w:rPr>
        <w:t xml:space="preserve">ayor and </w:t>
      </w:r>
      <w:r w:rsidRPr="00EA5F5D">
        <w:rPr>
          <w:b/>
          <w:spacing w:val="-1"/>
          <w:sz w:val="22"/>
          <w:szCs w:val="22"/>
        </w:rPr>
        <w:t>C</w:t>
      </w:r>
      <w:r w:rsidRPr="00EA5F5D">
        <w:rPr>
          <w:b/>
          <w:sz w:val="22"/>
          <w:szCs w:val="22"/>
        </w:rPr>
        <w:t>ou</w:t>
      </w:r>
      <w:r w:rsidRPr="00EA5F5D">
        <w:rPr>
          <w:b/>
          <w:spacing w:val="-1"/>
          <w:sz w:val="22"/>
          <w:szCs w:val="22"/>
        </w:rPr>
        <w:t>n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 xml:space="preserve">. </w:t>
      </w:r>
      <w:r w:rsidRPr="00EA5F5D">
        <w:rPr>
          <w:b/>
          <w:spacing w:val="-1"/>
          <w:sz w:val="22"/>
          <w:szCs w:val="22"/>
        </w:rPr>
        <w:t>T</w:t>
      </w:r>
      <w:r w:rsidRPr="00EA5F5D">
        <w:rPr>
          <w:b/>
          <w:sz w:val="22"/>
          <w:szCs w:val="22"/>
        </w:rPr>
        <w:t>he P</w:t>
      </w:r>
      <w:r w:rsidRPr="00EA5F5D">
        <w:rPr>
          <w:b/>
          <w:spacing w:val="-3"/>
          <w:sz w:val="22"/>
          <w:szCs w:val="22"/>
        </w:rPr>
        <w:t>a</w:t>
      </w:r>
      <w:r w:rsidRPr="00EA5F5D">
        <w:rPr>
          <w:b/>
          <w:sz w:val="22"/>
          <w:szCs w:val="22"/>
        </w:rPr>
        <w:t xml:space="preserve">rks 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z w:val="22"/>
          <w:szCs w:val="22"/>
        </w:rPr>
        <w:t xml:space="preserve">nd </w:t>
      </w:r>
      <w:r w:rsidRPr="00EA5F5D">
        <w:rPr>
          <w:b/>
          <w:spacing w:val="-1"/>
          <w:sz w:val="22"/>
          <w:szCs w:val="22"/>
        </w:rPr>
        <w:t>R</w:t>
      </w:r>
      <w:r w:rsidRPr="00EA5F5D">
        <w:rPr>
          <w:b/>
          <w:sz w:val="22"/>
          <w:szCs w:val="22"/>
        </w:rPr>
        <w:t>ecre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pacing w:val="1"/>
          <w:sz w:val="22"/>
          <w:szCs w:val="22"/>
        </w:rPr>
        <w:t>ti</w:t>
      </w:r>
      <w:r w:rsidRPr="00EA5F5D">
        <w:rPr>
          <w:b/>
          <w:sz w:val="22"/>
          <w:szCs w:val="22"/>
        </w:rPr>
        <w:t>on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pacing w:val="-1"/>
          <w:sz w:val="22"/>
          <w:szCs w:val="22"/>
        </w:rPr>
        <w:t>B</w:t>
      </w:r>
      <w:r w:rsidRPr="00EA5F5D">
        <w:rPr>
          <w:b/>
          <w:sz w:val="22"/>
          <w:szCs w:val="22"/>
        </w:rPr>
        <w:t xml:space="preserve">oard 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z w:val="22"/>
          <w:szCs w:val="22"/>
        </w:rPr>
        <w:t>ha</w:t>
      </w:r>
      <w:r w:rsidRPr="00EA5F5D">
        <w:rPr>
          <w:b/>
          <w:spacing w:val="-2"/>
          <w:sz w:val="22"/>
          <w:szCs w:val="22"/>
        </w:rPr>
        <w:t>l</w:t>
      </w:r>
      <w:r w:rsidRPr="00EA5F5D">
        <w:rPr>
          <w:b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dev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op a</w:t>
      </w:r>
      <w:r w:rsidRPr="00EA5F5D">
        <w:rPr>
          <w:b/>
          <w:spacing w:val="2"/>
          <w:sz w:val="22"/>
          <w:szCs w:val="22"/>
        </w:rPr>
        <w:t xml:space="preserve"> </w:t>
      </w:r>
      <w:r w:rsidRPr="00EA5F5D">
        <w:rPr>
          <w:b/>
          <w:spacing w:val="-3"/>
          <w:sz w:val="22"/>
          <w:szCs w:val="22"/>
        </w:rPr>
        <w:t>p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an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o pr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z w:val="22"/>
          <w:szCs w:val="22"/>
        </w:rPr>
        <w:t>v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pacing w:val="-3"/>
          <w:sz w:val="22"/>
          <w:szCs w:val="22"/>
        </w:rPr>
        <w:t>d</w:t>
      </w:r>
      <w:r w:rsidRPr="00EA5F5D">
        <w:rPr>
          <w:b/>
          <w:sz w:val="22"/>
          <w:szCs w:val="22"/>
        </w:rPr>
        <w:t xml:space="preserve">e </w:t>
      </w:r>
      <w:r w:rsidRPr="00EA5F5D">
        <w:rPr>
          <w:b/>
          <w:spacing w:val="1"/>
          <w:sz w:val="22"/>
          <w:szCs w:val="22"/>
        </w:rPr>
        <w:t>f</w:t>
      </w:r>
      <w:r w:rsidRPr="00EA5F5D">
        <w:rPr>
          <w:b/>
          <w:sz w:val="22"/>
          <w:szCs w:val="22"/>
        </w:rPr>
        <w:t>or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he p</w:t>
      </w:r>
      <w:r w:rsidRPr="00EA5F5D">
        <w:rPr>
          <w:b/>
          <w:spacing w:val="-3"/>
          <w:sz w:val="22"/>
          <w:szCs w:val="22"/>
        </w:rPr>
        <w:t>a</w:t>
      </w:r>
      <w:r w:rsidRPr="00EA5F5D">
        <w:rPr>
          <w:b/>
          <w:sz w:val="22"/>
          <w:szCs w:val="22"/>
        </w:rPr>
        <w:t>rks and re</w:t>
      </w:r>
      <w:r w:rsidRPr="00EA5F5D">
        <w:rPr>
          <w:b/>
          <w:spacing w:val="-2"/>
          <w:sz w:val="22"/>
          <w:szCs w:val="22"/>
        </w:rPr>
        <w:t>c</w:t>
      </w:r>
      <w:r w:rsidRPr="00EA5F5D">
        <w:rPr>
          <w:b/>
          <w:sz w:val="22"/>
          <w:szCs w:val="22"/>
        </w:rPr>
        <w:t>rea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on</w:t>
      </w:r>
      <w:r w:rsidRPr="00EA5F5D">
        <w:rPr>
          <w:b/>
          <w:spacing w:val="-3"/>
          <w:sz w:val="22"/>
          <w:szCs w:val="22"/>
        </w:rPr>
        <w:t>a</w:t>
      </w:r>
      <w:r w:rsidRPr="00EA5F5D">
        <w:rPr>
          <w:b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n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 xml:space="preserve">eds 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z w:val="22"/>
          <w:szCs w:val="22"/>
        </w:rPr>
        <w:t>f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he c</w:t>
      </w:r>
      <w:r w:rsidRPr="00EA5F5D">
        <w:rPr>
          <w:b/>
          <w:spacing w:val="-2"/>
          <w:sz w:val="22"/>
          <w:szCs w:val="22"/>
        </w:rPr>
        <w:t>om</w:t>
      </w:r>
      <w:r w:rsidRPr="00EA5F5D">
        <w:rPr>
          <w:b/>
          <w:spacing w:val="1"/>
          <w:sz w:val="22"/>
          <w:szCs w:val="22"/>
        </w:rPr>
        <w:t>m</w:t>
      </w:r>
      <w:r w:rsidRPr="00EA5F5D">
        <w:rPr>
          <w:b/>
          <w:sz w:val="22"/>
          <w:szCs w:val="22"/>
        </w:rPr>
        <w:t>u</w:t>
      </w:r>
      <w:r w:rsidRPr="00EA5F5D">
        <w:rPr>
          <w:b/>
          <w:spacing w:val="-1"/>
          <w:sz w:val="22"/>
          <w:szCs w:val="22"/>
        </w:rPr>
        <w:t>ni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y and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sha</w:t>
      </w:r>
      <w:r w:rsidRPr="00EA5F5D">
        <w:rPr>
          <w:b/>
          <w:spacing w:val="-1"/>
          <w:sz w:val="22"/>
          <w:szCs w:val="22"/>
        </w:rPr>
        <w:t>l</w:t>
      </w:r>
      <w:r w:rsidRPr="00EA5F5D">
        <w:rPr>
          <w:b/>
          <w:sz w:val="22"/>
          <w:szCs w:val="22"/>
        </w:rPr>
        <w:t>l</w:t>
      </w:r>
      <w:r w:rsidRPr="00EA5F5D">
        <w:rPr>
          <w:b/>
          <w:spacing w:val="-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over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z w:val="22"/>
          <w:szCs w:val="22"/>
        </w:rPr>
        <w:t>ee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im</w:t>
      </w:r>
      <w:r w:rsidRPr="00EA5F5D">
        <w:rPr>
          <w:b/>
          <w:spacing w:val="-3"/>
          <w:sz w:val="22"/>
          <w:szCs w:val="22"/>
        </w:rPr>
        <w:t>p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pacing w:val="1"/>
          <w:sz w:val="22"/>
          <w:szCs w:val="22"/>
        </w:rPr>
        <w:t>m</w:t>
      </w:r>
      <w:r w:rsidRPr="00EA5F5D">
        <w:rPr>
          <w:b/>
          <w:sz w:val="22"/>
          <w:szCs w:val="22"/>
        </w:rPr>
        <w:t>en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z w:val="22"/>
          <w:szCs w:val="22"/>
        </w:rPr>
        <w:t>a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on </w:t>
      </w:r>
      <w:r w:rsidRPr="00EA5F5D">
        <w:rPr>
          <w:b/>
          <w:spacing w:val="-3"/>
          <w:sz w:val="22"/>
          <w:szCs w:val="22"/>
        </w:rPr>
        <w:t>o</w:t>
      </w:r>
      <w:r w:rsidRPr="00EA5F5D">
        <w:rPr>
          <w:b/>
          <w:sz w:val="22"/>
          <w:szCs w:val="22"/>
        </w:rPr>
        <w:t>f</w:t>
      </w:r>
      <w:r w:rsidRPr="00EA5F5D">
        <w:rPr>
          <w:b/>
          <w:spacing w:val="1"/>
          <w:sz w:val="22"/>
          <w:szCs w:val="22"/>
        </w:rPr>
        <w:t xml:space="preserve"> t</w:t>
      </w:r>
      <w:r w:rsidRPr="00EA5F5D">
        <w:rPr>
          <w:b/>
          <w:sz w:val="22"/>
          <w:szCs w:val="22"/>
        </w:rPr>
        <w:t>h</w:t>
      </w:r>
      <w:r w:rsidRPr="00EA5F5D">
        <w:rPr>
          <w:b/>
          <w:spacing w:val="-3"/>
          <w:sz w:val="22"/>
          <w:szCs w:val="22"/>
        </w:rPr>
        <w:t>a</w:t>
      </w:r>
      <w:r w:rsidRPr="00EA5F5D">
        <w:rPr>
          <w:b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pla</w:t>
      </w:r>
      <w:r w:rsidRPr="00EA5F5D">
        <w:rPr>
          <w:b/>
          <w:spacing w:val="-2"/>
          <w:sz w:val="22"/>
          <w:szCs w:val="22"/>
        </w:rPr>
        <w:t>n</w:t>
      </w:r>
      <w:r w:rsidRPr="00EA5F5D">
        <w:rPr>
          <w:b/>
          <w:sz w:val="22"/>
          <w:szCs w:val="22"/>
        </w:rPr>
        <w:t>.</w:t>
      </w:r>
    </w:p>
    <w:p w14:paraId="4FE2CF60" w14:textId="77777777" w:rsidR="009D491E" w:rsidRPr="00EA5F5D" w:rsidRDefault="009D491E">
      <w:pPr>
        <w:spacing w:before="11" w:line="240" w:lineRule="exact"/>
        <w:rPr>
          <w:sz w:val="22"/>
          <w:szCs w:val="22"/>
        </w:rPr>
      </w:pPr>
    </w:p>
    <w:p w14:paraId="4B3A6E71" w14:textId="77777777" w:rsidR="009D491E" w:rsidRPr="008F0007" w:rsidRDefault="007B7C6F">
      <w:pPr>
        <w:ind w:left="120" w:right="303" w:firstLine="720"/>
        <w:rPr>
          <w:strike/>
          <w:sz w:val="22"/>
          <w:szCs w:val="22"/>
        </w:rPr>
      </w:pPr>
      <w:r w:rsidRPr="00EA5F5D">
        <w:rPr>
          <w:b/>
          <w:spacing w:val="-1"/>
          <w:sz w:val="22"/>
          <w:szCs w:val="22"/>
        </w:rPr>
        <w:lastRenderedPageBreak/>
        <w:t>T</w:t>
      </w:r>
      <w:r w:rsidRPr="00EA5F5D">
        <w:rPr>
          <w:b/>
          <w:sz w:val="22"/>
          <w:szCs w:val="22"/>
        </w:rPr>
        <w:t xml:space="preserve">he </w:t>
      </w:r>
      <w:r w:rsidRPr="00EA5F5D">
        <w:rPr>
          <w:b/>
          <w:spacing w:val="-1"/>
          <w:sz w:val="22"/>
          <w:szCs w:val="22"/>
        </w:rPr>
        <w:t>B</w:t>
      </w:r>
      <w:r w:rsidRPr="00EA5F5D">
        <w:rPr>
          <w:b/>
          <w:sz w:val="22"/>
          <w:szCs w:val="22"/>
        </w:rPr>
        <w:t xml:space="preserve">oard has </w:t>
      </w:r>
      <w:r w:rsidRPr="00EA5F5D">
        <w:rPr>
          <w:b/>
          <w:spacing w:val="-3"/>
          <w:sz w:val="22"/>
          <w:szCs w:val="22"/>
        </w:rPr>
        <w:t>n</w:t>
      </w:r>
      <w:r w:rsidRPr="00EA5F5D">
        <w:rPr>
          <w:b/>
          <w:sz w:val="22"/>
          <w:szCs w:val="22"/>
        </w:rPr>
        <w:t>o p</w:t>
      </w:r>
      <w:r w:rsidRPr="00EA5F5D">
        <w:rPr>
          <w:b/>
          <w:spacing w:val="-3"/>
          <w:sz w:val="22"/>
          <w:szCs w:val="22"/>
        </w:rPr>
        <w:t>o</w:t>
      </w:r>
      <w:r w:rsidRPr="00EA5F5D">
        <w:rPr>
          <w:b/>
          <w:spacing w:val="1"/>
          <w:sz w:val="22"/>
          <w:szCs w:val="22"/>
        </w:rPr>
        <w:t>w</w:t>
      </w:r>
      <w:r w:rsidRPr="00EA5F5D">
        <w:rPr>
          <w:b/>
          <w:sz w:val="22"/>
          <w:szCs w:val="22"/>
        </w:rPr>
        <w:t>er</w:t>
      </w:r>
      <w:r w:rsidRPr="00EA5F5D">
        <w:rPr>
          <w:b/>
          <w:spacing w:val="-2"/>
          <w:sz w:val="22"/>
          <w:szCs w:val="22"/>
        </w:rPr>
        <w:t xml:space="preserve"> t</w:t>
      </w:r>
      <w:r w:rsidRPr="00EA5F5D">
        <w:rPr>
          <w:b/>
          <w:sz w:val="22"/>
          <w:szCs w:val="22"/>
        </w:rPr>
        <w:t>o co</w:t>
      </w:r>
      <w:r w:rsidRPr="00EA5F5D">
        <w:rPr>
          <w:b/>
          <w:spacing w:val="-1"/>
          <w:sz w:val="22"/>
          <w:szCs w:val="22"/>
        </w:rPr>
        <w:t>m</w:t>
      </w:r>
      <w:r w:rsidRPr="00EA5F5D">
        <w:rPr>
          <w:b/>
          <w:spacing w:val="-2"/>
          <w:sz w:val="22"/>
          <w:szCs w:val="22"/>
        </w:rPr>
        <w:t>m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t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he ex</w:t>
      </w:r>
      <w:r w:rsidRPr="00EA5F5D">
        <w:rPr>
          <w:b/>
          <w:spacing w:val="-2"/>
          <w:sz w:val="22"/>
          <w:szCs w:val="22"/>
        </w:rPr>
        <w:t>p</w:t>
      </w:r>
      <w:r w:rsidRPr="00EA5F5D">
        <w:rPr>
          <w:b/>
          <w:sz w:val="22"/>
          <w:szCs w:val="22"/>
        </w:rPr>
        <w:t>end</w:t>
      </w:r>
      <w:r w:rsidRPr="00EA5F5D">
        <w:rPr>
          <w:b/>
          <w:spacing w:val="-2"/>
          <w:sz w:val="22"/>
          <w:szCs w:val="22"/>
        </w:rPr>
        <w:t>i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ure</w:t>
      </w:r>
      <w:r w:rsidRPr="00EA5F5D">
        <w:rPr>
          <w:b/>
          <w:spacing w:val="-4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of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p</w:t>
      </w:r>
      <w:r w:rsidRPr="00EA5F5D">
        <w:rPr>
          <w:b/>
          <w:spacing w:val="-1"/>
          <w:sz w:val="22"/>
          <w:szCs w:val="22"/>
        </w:rPr>
        <w:t>u</w:t>
      </w:r>
      <w:r w:rsidRPr="00EA5F5D">
        <w:rPr>
          <w:b/>
          <w:sz w:val="22"/>
          <w:szCs w:val="22"/>
        </w:rPr>
        <w:t>b</w:t>
      </w:r>
      <w:r w:rsidRPr="00EA5F5D">
        <w:rPr>
          <w:b/>
          <w:spacing w:val="-2"/>
          <w:sz w:val="22"/>
          <w:szCs w:val="22"/>
        </w:rPr>
        <w:t>l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m</w:t>
      </w:r>
      <w:r w:rsidRPr="00EA5F5D">
        <w:rPr>
          <w:b/>
          <w:sz w:val="22"/>
          <w:szCs w:val="22"/>
        </w:rPr>
        <w:t>on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 xml:space="preserve">ys </w:t>
      </w:r>
      <w:r w:rsidRPr="00EA5F5D">
        <w:rPr>
          <w:b/>
          <w:spacing w:val="1"/>
          <w:sz w:val="22"/>
          <w:szCs w:val="22"/>
        </w:rPr>
        <w:t>e</w:t>
      </w:r>
      <w:r w:rsidRPr="00EA5F5D">
        <w:rPr>
          <w:b/>
          <w:spacing w:val="-2"/>
          <w:sz w:val="22"/>
          <w:szCs w:val="22"/>
        </w:rPr>
        <w:t>x</w:t>
      </w:r>
      <w:r w:rsidRPr="00EA5F5D">
        <w:rPr>
          <w:b/>
          <w:sz w:val="22"/>
          <w:szCs w:val="22"/>
        </w:rPr>
        <w:t>cept</w:t>
      </w:r>
      <w:r w:rsidRPr="00EA5F5D">
        <w:rPr>
          <w:b/>
          <w:spacing w:val="-2"/>
          <w:sz w:val="22"/>
          <w:szCs w:val="22"/>
        </w:rPr>
        <w:t xml:space="preserve"> a</w:t>
      </w:r>
      <w:r w:rsidRPr="00EA5F5D">
        <w:rPr>
          <w:b/>
          <w:sz w:val="22"/>
          <w:szCs w:val="22"/>
        </w:rPr>
        <w:t>s expre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y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pro</w:t>
      </w:r>
      <w:r w:rsidRPr="00EA5F5D">
        <w:rPr>
          <w:b/>
          <w:spacing w:val="-2"/>
          <w:sz w:val="22"/>
          <w:szCs w:val="22"/>
        </w:rPr>
        <w:t>v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ded</w:t>
      </w:r>
      <w:r w:rsidRPr="00EA5F5D">
        <w:rPr>
          <w:b/>
          <w:spacing w:val="-3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f</w:t>
      </w:r>
      <w:r w:rsidRPr="00EA5F5D">
        <w:rPr>
          <w:b/>
          <w:sz w:val="22"/>
          <w:szCs w:val="22"/>
        </w:rPr>
        <w:t>or by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-1"/>
          <w:sz w:val="22"/>
          <w:szCs w:val="22"/>
        </w:rPr>
        <w:t>C</w:t>
      </w:r>
      <w:r w:rsidRPr="00EA5F5D">
        <w:rPr>
          <w:b/>
          <w:sz w:val="22"/>
          <w:szCs w:val="22"/>
        </w:rPr>
        <w:t>ou</w:t>
      </w:r>
      <w:r w:rsidRPr="00EA5F5D">
        <w:rPr>
          <w:b/>
          <w:spacing w:val="-1"/>
          <w:sz w:val="22"/>
          <w:szCs w:val="22"/>
        </w:rPr>
        <w:t>n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1"/>
          <w:sz w:val="22"/>
          <w:szCs w:val="22"/>
        </w:rPr>
        <w:t>il</w:t>
      </w:r>
      <w:r w:rsidRPr="00EA5F5D">
        <w:rPr>
          <w:b/>
          <w:sz w:val="22"/>
          <w:szCs w:val="22"/>
        </w:rPr>
        <w:t>.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-1"/>
          <w:sz w:val="22"/>
          <w:szCs w:val="22"/>
        </w:rPr>
        <w:t>T</w:t>
      </w:r>
      <w:r w:rsidRPr="00EA5F5D">
        <w:rPr>
          <w:b/>
          <w:sz w:val="22"/>
          <w:szCs w:val="22"/>
        </w:rPr>
        <w:t>he aut</w:t>
      </w:r>
      <w:r w:rsidRPr="00EA5F5D">
        <w:rPr>
          <w:b/>
          <w:spacing w:val="-2"/>
          <w:sz w:val="22"/>
          <w:szCs w:val="22"/>
        </w:rPr>
        <w:t>h</w:t>
      </w:r>
      <w:r w:rsidRPr="00EA5F5D">
        <w:rPr>
          <w:b/>
          <w:sz w:val="22"/>
          <w:szCs w:val="22"/>
        </w:rPr>
        <w:t>or</w:t>
      </w:r>
      <w:r w:rsidRPr="00EA5F5D">
        <w:rPr>
          <w:b/>
          <w:spacing w:val="-1"/>
          <w:sz w:val="22"/>
          <w:szCs w:val="22"/>
        </w:rPr>
        <w:t>i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y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t</w:t>
      </w:r>
      <w:r w:rsidRPr="00EA5F5D">
        <w:rPr>
          <w:b/>
          <w:sz w:val="22"/>
          <w:szCs w:val="22"/>
        </w:rPr>
        <w:t>o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p</w:t>
      </w:r>
      <w:r w:rsidRPr="00EA5F5D">
        <w:rPr>
          <w:b/>
          <w:spacing w:val="-1"/>
          <w:sz w:val="22"/>
          <w:szCs w:val="22"/>
        </w:rPr>
        <w:t>u</w:t>
      </w:r>
      <w:r w:rsidRPr="00EA5F5D">
        <w:rPr>
          <w:b/>
          <w:sz w:val="22"/>
          <w:szCs w:val="22"/>
        </w:rPr>
        <w:t>rchas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>, s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pacing w:val="1"/>
          <w:sz w:val="22"/>
          <w:szCs w:val="22"/>
        </w:rPr>
        <w:t>ll</w:t>
      </w:r>
      <w:r w:rsidRPr="00EA5F5D">
        <w:rPr>
          <w:b/>
          <w:sz w:val="22"/>
          <w:szCs w:val="22"/>
        </w:rPr>
        <w:t>,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pacing w:val="1"/>
          <w:sz w:val="22"/>
          <w:szCs w:val="22"/>
        </w:rPr>
        <w:t>l</w:t>
      </w:r>
      <w:r w:rsidRPr="00EA5F5D">
        <w:rPr>
          <w:b/>
          <w:sz w:val="22"/>
          <w:szCs w:val="22"/>
        </w:rPr>
        <w:t>e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e</w:t>
      </w:r>
      <w:r w:rsidRPr="00EA5F5D">
        <w:rPr>
          <w:b/>
          <w:sz w:val="22"/>
          <w:szCs w:val="22"/>
        </w:rPr>
        <w:t xml:space="preserve">, </w:t>
      </w:r>
      <w:r w:rsidRPr="00EA5F5D">
        <w:rPr>
          <w:b/>
          <w:spacing w:val="-3"/>
          <w:sz w:val="22"/>
          <w:szCs w:val="22"/>
        </w:rPr>
        <w:t>d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sp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z w:val="22"/>
          <w:szCs w:val="22"/>
        </w:rPr>
        <w:t>se</w:t>
      </w:r>
      <w:r w:rsidRPr="00EA5F5D">
        <w:rPr>
          <w:b/>
          <w:spacing w:val="1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o</w:t>
      </w:r>
      <w:r w:rsidRPr="00EA5F5D">
        <w:rPr>
          <w:b/>
          <w:spacing w:val="1"/>
          <w:sz w:val="22"/>
          <w:szCs w:val="22"/>
        </w:rPr>
        <w:t>f</w:t>
      </w:r>
      <w:r w:rsidRPr="00EA5F5D">
        <w:rPr>
          <w:b/>
          <w:sz w:val="22"/>
          <w:szCs w:val="22"/>
        </w:rPr>
        <w:t>,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 xml:space="preserve">or </w:t>
      </w:r>
      <w:r w:rsidRPr="00EA5F5D">
        <w:rPr>
          <w:b/>
          <w:spacing w:val="-2"/>
          <w:sz w:val="22"/>
          <w:szCs w:val="22"/>
        </w:rPr>
        <w:t>a</w:t>
      </w:r>
      <w:r w:rsidRPr="00EA5F5D">
        <w:rPr>
          <w:b/>
          <w:sz w:val="22"/>
          <w:szCs w:val="22"/>
        </w:rPr>
        <w:t>cce</w:t>
      </w:r>
      <w:r w:rsidRPr="00EA5F5D">
        <w:rPr>
          <w:b/>
          <w:spacing w:val="-2"/>
          <w:sz w:val="22"/>
          <w:szCs w:val="22"/>
        </w:rPr>
        <w:t>p</w:t>
      </w:r>
      <w:r w:rsidRPr="00EA5F5D">
        <w:rPr>
          <w:b/>
          <w:sz w:val="22"/>
          <w:szCs w:val="22"/>
        </w:rPr>
        <w:t>t as dona</w:t>
      </w:r>
      <w:r w:rsidRPr="00EA5F5D">
        <w:rPr>
          <w:b/>
          <w:spacing w:val="-2"/>
          <w:sz w:val="22"/>
          <w:szCs w:val="22"/>
        </w:rPr>
        <w:t>t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on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z w:val="22"/>
          <w:szCs w:val="22"/>
        </w:rPr>
        <w:t xml:space="preserve">, any </w:t>
      </w:r>
      <w:r w:rsidRPr="00EA5F5D">
        <w:rPr>
          <w:b/>
          <w:spacing w:val="-1"/>
          <w:sz w:val="22"/>
          <w:szCs w:val="22"/>
        </w:rPr>
        <w:t>p</w:t>
      </w:r>
      <w:r w:rsidRPr="00EA5F5D">
        <w:rPr>
          <w:b/>
          <w:spacing w:val="-2"/>
          <w:sz w:val="22"/>
          <w:szCs w:val="22"/>
        </w:rPr>
        <w:t>r</w:t>
      </w:r>
      <w:r w:rsidRPr="00EA5F5D">
        <w:rPr>
          <w:b/>
          <w:sz w:val="22"/>
          <w:szCs w:val="22"/>
        </w:rPr>
        <w:t>ope</w:t>
      </w:r>
      <w:r w:rsidRPr="00EA5F5D">
        <w:rPr>
          <w:b/>
          <w:spacing w:val="-2"/>
          <w:sz w:val="22"/>
          <w:szCs w:val="22"/>
        </w:rPr>
        <w:t>rt</w:t>
      </w:r>
      <w:r w:rsidRPr="00EA5F5D">
        <w:rPr>
          <w:b/>
          <w:sz w:val="22"/>
          <w:szCs w:val="22"/>
        </w:rPr>
        <w:t xml:space="preserve">y or </w:t>
      </w:r>
      <w:r w:rsidRPr="00EA5F5D">
        <w:rPr>
          <w:b/>
          <w:spacing w:val="-1"/>
          <w:sz w:val="22"/>
          <w:szCs w:val="22"/>
        </w:rPr>
        <w:t>m</w:t>
      </w:r>
      <w:r w:rsidRPr="00EA5F5D">
        <w:rPr>
          <w:b/>
          <w:sz w:val="22"/>
          <w:szCs w:val="22"/>
        </w:rPr>
        <w:t>oneys</w:t>
      </w:r>
      <w:r w:rsidRPr="00EA5F5D">
        <w:rPr>
          <w:b/>
          <w:spacing w:val="-2"/>
          <w:sz w:val="22"/>
          <w:szCs w:val="22"/>
        </w:rPr>
        <w:t xml:space="preserve"> </w:t>
      </w:r>
      <w:r w:rsidRPr="00EA5F5D">
        <w:rPr>
          <w:b/>
          <w:sz w:val="22"/>
          <w:szCs w:val="22"/>
        </w:rPr>
        <w:t>re</w:t>
      </w:r>
      <w:r w:rsidRPr="00EA5F5D">
        <w:rPr>
          <w:b/>
          <w:spacing w:val="-2"/>
          <w:sz w:val="22"/>
          <w:szCs w:val="22"/>
        </w:rPr>
        <w:t>s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>d</w:t>
      </w:r>
      <w:r w:rsidRPr="00EA5F5D">
        <w:rPr>
          <w:b/>
          <w:spacing w:val="-2"/>
          <w:sz w:val="22"/>
          <w:szCs w:val="22"/>
        </w:rPr>
        <w:t>e</w:t>
      </w:r>
      <w:r w:rsidRPr="00EA5F5D">
        <w:rPr>
          <w:b/>
          <w:sz w:val="22"/>
          <w:szCs w:val="22"/>
        </w:rPr>
        <w:t xml:space="preserve">s </w:t>
      </w:r>
      <w:r w:rsidRPr="00EA5F5D">
        <w:rPr>
          <w:b/>
          <w:spacing w:val="1"/>
          <w:sz w:val="22"/>
          <w:szCs w:val="22"/>
        </w:rPr>
        <w:t>i</w:t>
      </w:r>
      <w:r w:rsidRPr="00EA5F5D">
        <w:rPr>
          <w:b/>
          <w:sz w:val="22"/>
          <w:szCs w:val="22"/>
        </w:rPr>
        <w:t xml:space="preserve">n </w:t>
      </w:r>
      <w:r w:rsidRPr="00EA5F5D">
        <w:rPr>
          <w:b/>
          <w:spacing w:val="-1"/>
          <w:sz w:val="22"/>
          <w:szCs w:val="22"/>
        </w:rPr>
        <w:t>C</w:t>
      </w:r>
      <w:r w:rsidRPr="00EA5F5D">
        <w:rPr>
          <w:b/>
          <w:spacing w:val="-2"/>
          <w:sz w:val="22"/>
          <w:szCs w:val="22"/>
        </w:rPr>
        <w:t>o</w:t>
      </w:r>
      <w:r w:rsidRPr="00EA5F5D">
        <w:rPr>
          <w:b/>
          <w:sz w:val="22"/>
          <w:szCs w:val="22"/>
        </w:rPr>
        <w:t>u</w:t>
      </w:r>
      <w:r w:rsidRPr="00EA5F5D">
        <w:rPr>
          <w:b/>
          <w:spacing w:val="-1"/>
          <w:sz w:val="22"/>
          <w:szCs w:val="22"/>
        </w:rPr>
        <w:t>n</w:t>
      </w:r>
      <w:r w:rsidRPr="00EA5F5D">
        <w:rPr>
          <w:b/>
          <w:sz w:val="22"/>
          <w:szCs w:val="22"/>
        </w:rPr>
        <w:t>c</w:t>
      </w:r>
      <w:r w:rsidRPr="00EA5F5D">
        <w:rPr>
          <w:b/>
          <w:spacing w:val="1"/>
          <w:sz w:val="22"/>
          <w:szCs w:val="22"/>
        </w:rPr>
        <w:t>il</w:t>
      </w:r>
      <w:r w:rsidRPr="008F0007">
        <w:rPr>
          <w:b/>
          <w:strike/>
          <w:sz w:val="22"/>
          <w:szCs w:val="22"/>
        </w:rPr>
        <w:t>.</w:t>
      </w:r>
    </w:p>
    <w:p w14:paraId="1BABB35A" w14:textId="77777777" w:rsidR="009D491E" w:rsidRPr="008F0007" w:rsidRDefault="009D491E">
      <w:pPr>
        <w:spacing w:before="14" w:line="240" w:lineRule="exact"/>
        <w:rPr>
          <w:strike/>
          <w:sz w:val="22"/>
          <w:szCs w:val="22"/>
        </w:rPr>
      </w:pPr>
    </w:p>
    <w:p w14:paraId="227E368F" w14:textId="202BEA02" w:rsidR="008F0007" w:rsidRPr="008F0007" w:rsidRDefault="007B7C6F" w:rsidP="008F0007">
      <w:pPr>
        <w:ind w:left="120" w:right="159" w:firstLine="720"/>
        <w:rPr>
          <w:strike/>
          <w:sz w:val="22"/>
          <w:szCs w:val="22"/>
        </w:rPr>
      </w:pPr>
      <w:r w:rsidRPr="008F0007">
        <w:rPr>
          <w:strike/>
          <w:spacing w:val="-1"/>
          <w:sz w:val="22"/>
          <w:szCs w:val="22"/>
        </w:rPr>
        <w:t>C</w:t>
      </w:r>
      <w:r w:rsidRPr="008F0007">
        <w:rPr>
          <w:strike/>
          <w:sz w:val="22"/>
          <w:szCs w:val="22"/>
        </w:rPr>
        <w:t>ounc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eq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red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de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n e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pp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op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ys </w:t>
      </w:r>
      <w:r w:rsidRPr="008F0007">
        <w:rPr>
          <w:strike/>
          <w:spacing w:val="-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k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 xml:space="preserve">n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B</w:t>
      </w:r>
      <w:r w:rsidRPr="008F0007">
        <w:rPr>
          <w:strike/>
          <w:sz w:val="22"/>
          <w:szCs w:val="22"/>
        </w:rPr>
        <w:t>oa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no 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an Nov</w:t>
      </w:r>
      <w:r w:rsidRPr="008F0007">
        <w:rPr>
          <w:strike/>
          <w:spacing w:val="-3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>er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15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ye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ri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ye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ch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 xml:space="preserve">ys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 be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op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ed. 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sh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be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du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y 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Pa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ks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B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 d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ve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op an 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5"/>
          <w:sz w:val="22"/>
          <w:szCs w:val="22"/>
        </w:rPr>
        <w:t>u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 xml:space="preserve">an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and </w:t>
      </w:r>
      <w:r w:rsidRPr="008F0007">
        <w:rPr>
          <w:strike/>
          <w:spacing w:val="-2"/>
          <w:sz w:val="22"/>
          <w:szCs w:val="22"/>
        </w:rPr>
        <w:t>b</w:t>
      </w:r>
      <w:r w:rsidRPr="008F0007">
        <w:rPr>
          <w:strike/>
          <w:sz w:val="22"/>
          <w:szCs w:val="22"/>
        </w:rPr>
        <w:t>ene</w:t>
      </w:r>
      <w:r w:rsidRPr="008F0007">
        <w:rPr>
          <w:strike/>
          <w:spacing w:val="-2"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al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use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eys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so 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ri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ed.</w:t>
      </w:r>
    </w:p>
    <w:p w14:paraId="182DFE6E" w14:textId="77777777" w:rsidR="008F0007" w:rsidRPr="008F0007" w:rsidRDefault="008F0007">
      <w:pPr>
        <w:spacing w:before="1" w:line="220" w:lineRule="exact"/>
        <w:rPr>
          <w:strike/>
          <w:sz w:val="22"/>
          <w:szCs w:val="22"/>
        </w:rPr>
      </w:pPr>
    </w:p>
    <w:p w14:paraId="17ADD6D4" w14:textId="77777777" w:rsidR="009D491E" w:rsidRPr="008F0007" w:rsidRDefault="007B7C6F">
      <w:pPr>
        <w:spacing w:before="32"/>
        <w:ind w:left="120" w:right="87" w:firstLine="720"/>
        <w:rPr>
          <w:strike/>
          <w:sz w:val="22"/>
          <w:szCs w:val="22"/>
        </w:rPr>
      </w:pPr>
      <w:r w:rsidRPr="008F0007">
        <w:rPr>
          <w:strike/>
          <w:spacing w:val="1"/>
          <w:sz w:val="22"/>
          <w:szCs w:val="22"/>
        </w:rPr>
        <w:t>(</w:t>
      </w:r>
      <w:r w:rsidRPr="008F0007">
        <w:rPr>
          <w:strike/>
          <w:sz w:val="22"/>
          <w:szCs w:val="22"/>
        </w:rPr>
        <w:t xml:space="preserve">c)       </w:t>
      </w:r>
      <w:r w:rsidRPr="008F0007">
        <w:rPr>
          <w:strike/>
          <w:spacing w:val="34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Q</w:t>
      </w:r>
      <w:r w:rsidRPr="008F0007">
        <w:rPr>
          <w:strike/>
          <w:sz w:val="22"/>
          <w:szCs w:val="22"/>
        </w:rPr>
        <w:t>ua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ca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Di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.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The </w:t>
      </w:r>
      <w:r w:rsidRPr="008F0007">
        <w:rPr>
          <w:strike/>
          <w:spacing w:val="-1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hou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 xml:space="preserve">d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ay h</w:t>
      </w:r>
      <w:r w:rsidRPr="008F0007">
        <w:rPr>
          <w:strike/>
          <w:spacing w:val="-2"/>
          <w:sz w:val="22"/>
          <w:szCs w:val="22"/>
        </w:rPr>
        <w:t>av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w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g 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im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qu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1"/>
          <w:sz w:val="22"/>
          <w:szCs w:val="22"/>
        </w:rPr>
        <w:t>ti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proofErr w:type="gramStart"/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s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proofErr w:type="gramEnd"/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g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nal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app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m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nt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o </w:t>
      </w:r>
      <w:r w:rsidRPr="008F0007">
        <w:rPr>
          <w:strike/>
          <w:spacing w:val="5"/>
          <w:sz w:val="22"/>
          <w:szCs w:val="22"/>
        </w:rPr>
        <w:t>t</w:t>
      </w:r>
      <w:r w:rsidRPr="008F0007">
        <w:rPr>
          <w:strike/>
          <w:sz w:val="22"/>
          <w:szCs w:val="22"/>
        </w:rPr>
        <w:t xml:space="preserve">he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 xml:space="preserve">f </w:t>
      </w:r>
      <w:r w:rsidRPr="008F0007">
        <w:rPr>
          <w:strike/>
          <w:spacing w:val="-1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: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B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ch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de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n Pa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 Re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on, </w:t>
      </w:r>
      <w:r w:rsidRPr="008F0007">
        <w:rPr>
          <w:strike/>
          <w:spacing w:val="-3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ti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A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 M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na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z w:val="22"/>
          <w:szCs w:val="22"/>
        </w:rPr>
        <w:t>en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, 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ce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>s a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 R</w:t>
      </w:r>
      <w:r w:rsidRPr="008F0007">
        <w:rPr>
          <w:strike/>
          <w:spacing w:val="-3"/>
          <w:sz w:val="22"/>
          <w:szCs w:val="22"/>
        </w:rPr>
        <w:t>e</w:t>
      </w:r>
      <w:r w:rsidRPr="008F0007">
        <w:rPr>
          <w:strike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A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2"/>
          <w:sz w:val="22"/>
          <w:szCs w:val="22"/>
        </w:rPr>
        <w:t>h</w:t>
      </w:r>
      <w:r w:rsidRPr="008F0007">
        <w:rPr>
          <w:strike/>
          <w:sz w:val="22"/>
          <w:szCs w:val="22"/>
        </w:rPr>
        <w:t>e O</w:t>
      </w:r>
      <w:r w:rsidRPr="008F0007">
        <w:rPr>
          <w:strike/>
          <w:spacing w:val="-3"/>
          <w:sz w:val="22"/>
          <w:szCs w:val="22"/>
        </w:rPr>
        <w:t>h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 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 xml:space="preserve">ks 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z w:val="22"/>
          <w:szCs w:val="22"/>
        </w:rPr>
        <w:t xml:space="preserve">nd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1"/>
          <w:sz w:val="22"/>
          <w:szCs w:val="22"/>
        </w:rPr>
        <w:t>A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1"/>
          <w:sz w:val="22"/>
          <w:szCs w:val="22"/>
        </w:rPr>
        <w:t>s</w:t>
      </w:r>
      <w:r w:rsidRPr="008F0007">
        <w:rPr>
          <w:strike/>
          <w:sz w:val="22"/>
          <w:szCs w:val="22"/>
        </w:rPr>
        <w:t>oc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on. </w:t>
      </w:r>
      <w:r w:rsidRPr="008F0007">
        <w:rPr>
          <w:strike/>
          <w:spacing w:val="-2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ev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nt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 xml:space="preserve">uch 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fi</w:t>
      </w:r>
      <w:r w:rsidRPr="008F0007">
        <w:rPr>
          <w:strike/>
          <w:sz w:val="22"/>
          <w:szCs w:val="22"/>
        </w:rPr>
        <w:t>ca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e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con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z w:val="22"/>
          <w:szCs w:val="22"/>
        </w:rPr>
        <w:t>ed,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C</w:t>
      </w:r>
      <w:r w:rsidRPr="008F0007">
        <w:rPr>
          <w:strike/>
          <w:spacing w:val="-3"/>
          <w:sz w:val="22"/>
          <w:szCs w:val="22"/>
        </w:rPr>
        <w:t>o</w:t>
      </w:r>
      <w:r w:rsidRPr="008F0007">
        <w:rPr>
          <w:strike/>
          <w:spacing w:val="-1"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mi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n sh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d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g</w:t>
      </w:r>
      <w:r w:rsidRPr="008F0007">
        <w:rPr>
          <w:strike/>
          <w:sz w:val="22"/>
          <w:szCs w:val="22"/>
        </w:rPr>
        <w:t>na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 or</w:t>
      </w:r>
      <w:r w:rsidRPr="008F0007">
        <w:rPr>
          <w:strike/>
          <w:spacing w:val="-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d</w:t>
      </w:r>
      <w:r w:rsidRPr="008F0007">
        <w:rPr>
          <w:strike/>
          <w:sz w:val="22"/>
          <w:szCs w:val="22"/>
        </w:rPr>
        <w:t xml:space="preserve">e </w:t>
      </w:r>
      <w:r w:rsidRPr="008F0007">
        <w:rPr>
          <w:strike/>
          <w:spacing w:val="-1"/>
          <w:sz w:val="22"/>
          <w:szCs w:val="22"/>
        </w:rPr>
        <w:t>f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eq</w:t>
      </w:r>
      <w:r w:rsidRPr="008F0007">
        <w:rPr>
          <w:strike/>
          <w:spacing w:val="-2"/>
          <w:sz w:val="22"/>
          <w:szCs w:val="22"/>
        </w:rPr>
        <w:t>u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l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pacing w:val="1"/>
          <w:sz w:val="22"/>
          <w:szCs w:val="22"/>
        </w:rPr>
        <w:t>fi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>on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.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 xml:space="preserve">The </w:t>
      </w:r>
      <w:r w:rsidRPr="008F0007">
        <w:rPr>
          <w:strike/>
          <w:spacing w:val="-1"/>
          <w:sz w:val="22"/>
          <w:szCs w:val="22"/>
        </w:rPr>
        <w:t>D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r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-2"/>
          <w:sz w:val="22"/>
          <w:szCs w:val="22"/>
        </w:rPr>
        <w:t>c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or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P</w:t>
      </w:r>
      <w:r w:rsidRPr="008F0007">
        <w:rPr>
          <w:strike/>
          <w:spacing w:val="-2"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ks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and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-1"/>
          <w:sz w:val="22"/>
          <w:szCs w:val="22"/>
        </w:rPr>
        <w:t>R</w:t>
      </w:r>
      <w:r w:rsidRPr="008F0007">
        <w:rPr>
          <w:strike/>
          <w:sz w:val="22"/>
          <w:szCs w:val="22"/>
        </w:rPr>
        <w:t>ec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2"/>
          <w:sz w:val="22"/>
          <w:szCs w:val="22"/>
        </w:rPr>
        <w:t>e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 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z w:val="22"/>
          <w:szCs w:val="22"/>
        </w:rPr>
        <w:t>ha</w:t>
      </w:r>
      <w:r w:rsidRPr="008F0007">
        <w:rPr>
          <w:strike/>
          <w:spacing w:val="-1"/>
          <w:sz w:val="22"/>
          <w:szCs w:val="22"/>
        </w:rPr>
        <w:t>l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be appo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ed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by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</w:t>
      </w:r>
      <w:r w:rsidRPr="008F0007">
        <w:rPr>
          <w:strike/>
          <w:spacing w:val="-2"/>
          <w:sz w:val="22"/>
          <w:szCs w:val="22"/>
        </w:rPr>
        <w:t xml:space="preserve"> </w:t>
      </w:r>
      <w:proofErr w:type="gramStart"/>
      <w:r w:rsidRPr="008F0007">
        <w:rPr>
          <w:strike/>
          <w:sz w:val="22"/>
          <w:szCs w:val="22"/>
        </w:rPr>
        <w:t>M</w:t>
      </w:r>
      <w:r w:rsidRPr="008F0007">
        <w:rPr>
          <w:strike/>
          <w:spacing w:val="1"/>
          <w:sz w:val="22"/>
          <w:szCs w:val="22"/>
        </w:rPr>
        <w:t>a</w:t>
      </w:r>
      <w:r w:rsidRPr="008F0007">
        <w:rPr>
          <w:strike/>
          <w:sz w:val="22"/>
          <w:szCs w:val="22"/>
        </w:rPr>
        <w:t>y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r</w:t>
      </w:r>
      <w:proofErr w:type="gramEnd"/>
      <w:r w:rsidRPr="008F0007">
        <w:rPr>
          <w:strike/>
          <w:spacing w:val="1"/>
          <w:sz w:val="22"/>
          <w:szCs w:val="22"/>
        </w:rPr>
        <w:t xml:space="preserve"> i</w:t>
      </w:r>
      <w:r w:rsidRPr="008F0007">
        <w:rPr>
          <w:strike/>
          <w:sz w:val="22"/>
          <w:szCs w:val="22"/>
        </w:rPr>
        <w:t>n</w:t>
      </w:r>
      <w:r w:rsidRPr="008F0007">
        <w:rPr>
          <w:strike/>
          <w:spacing w:val="-5"/>
          <w:sz w:val="22"/>
          <w:szCs w:val="22"/>
        </w:rPr>
        <w:t xml:space="preserve"> </w:t>
      </w:r>
      <w:r w:rsidRPr="008F0007">
        <w:rPr>
          <w:strike/>
          <w:sz w:val="22"/>
          <w:szCs w:val="22"/>
        </w:rPr>
        <w:t>acc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da</w:t>
      </w:r>
      <w:r w:rsidRPr="008F0007">
        <w:rPr>
          <w:strike/>
          <w:spacing w:val="-2"/>
          <w:sz w:val="22"/>
          <w:szCs w:val="22"/>
        </w:rPr>
        <w:t>n</w:t>
      </w:r>
      <w:r w:rsidRPr="008F0007">
        <w:rPr>
          <w:strike/>
          <w:sz w:val="22"/>
          <w:szCs w:val="22"/>
        </w:rPr>
        <w:t xml:space="preserve">ce </w:t>
      </w:r>
      <w:r w:rsidRPr="008F0007">
        <w:rPr>
          <w:strike/>
          <w:spacing w:val="-1"/>
          <w:sz w:val="22"/>
          <w:szCs w:val="22"/>
        </w:rPr>
        <w:t>wi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he C</w:t>
      </w:r>
      <w:r w:rsidRPr="008F0007">
        <w:rPr>
          <w:strike/>
          <w:spacing w:val="-2"/>
          <w:sz w:val="22"/>
          <w:szCs w:val="22"/>
        </w:rPr>
        <w:t>i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l</w:t>
      </w:r>
      <w:r w:rsidRPr="008F0007">
        <w:rPr>
          <w:strike/>
          <w:spacing w:val="1"/>
          <w:sz w:val="22"/>
          <w:szCs w:val="22"/>
        </w:rPr>
        <w:t xml:space="preserve"> </w:t>
      </w:r>
      <w:r w:rsidRPr="008F0007">
        <w:rPr>
          <w:strike/>
          <w:spacing w:val="-3"/>
          <w:sz w:val="22"/>
          <w:szCs w:val="22"/>
        </w:rPr>
        <w:t>S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v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ce </w:t>
      </w:r>
      <w:r w:rsidRPr="008F0007">
        <w:rPr>
          <w:strike/>
          <w:spacing w:val="-2"/>
          <w:sz w:val="22"/>
          <w:szCs w:val="22"/>
        </w:rPr>
        <w:t>p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o</w:t>
      </w:r>
      <w:r w:rsidRPr="008F0007">
        <w:rPr>
          <w:strike/>
          <w:spacing w:val="-2"/>
          <w:sz w:val="22"/>
          <w:szCs w:val="22"/>
        </w:rPr>
        <w:t>v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pacing w:val="-2"/>
          <w:sz w:val="22"/>
          <w:szCs w:val="22"/>
        </w:rPr>
        <w:t>s</w:t>
      </w:r>
      <w:r w:rsidRPr="008F0007">
        <w:rPr>
          <w:strike/>
          <w:spacing w:val="1"/>
          <w:sz w:val="22"/>
          <w:szCs w:val="22"/>
        </w:rPr>
        <w:t>i</w:t>
      </w:r>
      <w:r w:rsidRPr="008F0007">
        <w:rPr>
          <w:strike/>
          <w:sz w:val="22"/>
          <w:szCs w:val="22"/>
        </w:rPr>
        <w:t xml:space="preserve">ons </w:t>
      </w:r>
      <w:r w:rsidRPr="008F0007">
        <w:rPr>
          <w:strike/>
          <w:spacing w:val="-2"/>
          <w:sz w:val="22"/>
          <w:szCs w:val="22"/>
        </w:rPr>
        <w:t>o</w:t>
      </w:r>
      <w:r w:rsidRPr="008F0007">
        <w:rPr>
          <w:strike/>
          <w:sz w:val="22"/>
          <w:szCs w:val="22"/>
        </w:rPr>
        <w:t>f</w:t>
      </w:r>
      <w:r w:rsidRPr="008F0007">
        <w:rPr>
          <w:strike/>
          <w:spacing w:val="-2"/>
          <w:sz w:val="22"/>
          <w:szCs w:val="22"/>
        </w:rPr>
        <w:t xml:space="preserve"> </w:t>
      </w:r>
      <w:r w:rsidRPr="008F0007">
        <w:rPr>
          <w:strike/>
          <w:spacing w:val="1"/>
          <w:sz w:val="22"/>
          <w:szCs w:val="22"/>
        </w:rPr>
        <w:t>t</w:t>
      </w:r>
      <w:r w:rsidRPr="008F0007">
        <w:rPr>
          <w:strike/>
          <w:sz w:val="22"/>
          <w:szCs w:val="22"/>
        </w:rPr>
        <w:t>h</w:t>
      </w:r>
      <w:r w:rsidRPr="008F0007">
        <w:rPr>
          <w:strike/>
          <w:spacing w:val="-1"/>
          <w:sz w:val="22"/>
          <w:szCs w:val="22"/>
        </w:rPr>
        <w:t>i</w:t>
      </w:r>
      <w:r w:rsidRPr="008F0007">
        <w:rPr>
          <w:strike/>
          <w:sz w:val="22"/>
          <w:szCs w:val="22"/>
        </w:rPr>
        <w:t>s C</w:t>
      </w:r>
      <w:r w:rsidRPr="008F0007">
        <w:rPr>
          <w:strike/>
          <w:spacing w:val="-3"/>
          <w:sz w:val="22"/>
          <w:szCs w:val="22"/>
        </w:rPr>
        <w:t>h</w:t>
      </w:r>
      <w:r w:rsidRPr="008F0007">
        <w:rPr>
          <w:strike/>
          <w:sz w:val="22"/>
          <w:szCs w:val="22"/>
        </w:rPr>
        <w:t>a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pacing w:val="-1"/>
          <w:sz w:val="22"/>
          <w:szCs w:val="22"/>
        </w:rPr>
        <w:t>t</w:t>
      </w:r>
      <w:r w:rsidRPr="008F0007">
        <w:rPr>
          <w:strike/>
          <w:sz w:val="22"/>
          <w:szCs w:val="22"/>
        </w:rPr>
        <w:t>e</w:t>
      </w:r>
      <w:r w:rsidRPr="008F0007">
        <w:rPr>
          <w:strike/>
          <w:spacing w:val="1"/>
          <w:sz w:val="22"/>
          <w:szCs w:val="22"/>
        </w:rPr>
        <w:t>r</w:t>
      </w:r>
      <w:r w:rsidRPr="008F0007">
        <w:rPr>
          <w:strike/>
          <w:sz w:val="22"/>
          <w:szCs w:val="22"/>
        </w:rPr>
        <w:t>.</w:t>
      </w:r>
    </w:p>
    <w:p w14:paraId="3F9E5578" w14:textId="77777777" w:rsidR="008F0007" w:rsidRPr="008F0007" w:rsidRDefault="008F0007">
      <w:pPr>
        <w:spacing w:before="32"/>
        <w:ind w:left="120" w:right="87" w:firstLine="720"/>
        <w:rPr>
          <w:strike/>
          <w:sz w:val="22"/>
          <w:szCs w:val="22"/>
        </w:rPr>
      </w:pPr>
    </w:p>
    <w:p w14:paraId="2E5E9DA0" w14:textId="0D695664" w:rsidR="008F0007" w:rsidRPr="008F0007" w:rsidRDefault="008F0007" w:rsidP="008F0007">
      <w:pPr>
        <w:spacing w:before="71"/>
        <w:ind w:left="100" w:right="79" w:firstLine="720"/>
        <w:jc w:val="both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2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>3</w:t>
      </w:r>
      <w:r w:rsidRPr="008F0007">
        <w:rPr>
          <w:sz w:val="22"/>
          <w:szCs w:val="22"/>
        </w:rPr>
        <w:t xml:space="preserve">. 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z w:val="22"/>
          <w:szCs w:val="22"/>
        </w:rPr>
        <w:t>Th</w:t>
      </w:r>
      <w:r w:rsidRPr="008F0007">
        <w:rPr>
          <w:spacing w:val="-3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i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he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f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g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ng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op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ce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ves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he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ve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j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y of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er</w:t>
      </w:r>
      <w:r w:rsidRPr="008F0007">
        <w:rPr>
          <w:sz w:val="22"/>
          <w:szCs w:val="22"/>
        </w:rPr>
        <w:t>eon,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Se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4</w:t>
      </w:r>
      <w:r w:rsidRPr="008F0007">
        <w:rPr>
          <w:spacing w:val="-2"/>
          <w:sz w:val="22"/>
          <w:szCs w:val="22"/>
        </w:rPr>
        <w:t>.</w:t>
      </w:r>
      <w:r w:rsidRPr="008F0007">
        <w:rPr>
          <w:sz w:val="22"/>
          <w:szCs w:val="22"/>
        </w:rPr>
        <w:t>0</w:t>
      </w:r>
      <w:r w:rsidR="00FC68AB">
        <w:rPr>
          <w:sz w:val="22"/>
          <w:szCs w:val="22"/>
        </w:rPr>
        <w:t>2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4</w:t>
      </w:r>
      <w:r w:rsidR="00EA5F5D">
        <w:rPr>
          <w:sz w:val="22"/>
          <w:szCs w:val="22"/>
        </w:rPr>
        <w:t xml:space="preserve"> and</w:t>
      </w:r>
      <w:r w:rsidR="00EA5F5D" w:rsidRPr="00EA5F5D">
        <w:rPr>
          <w:sz w:val="22"/>
          <w:szCs w:val="22"/>
        </w:rPr>
        <w:t xml:space="preserve"> </w:t>
      </w:r>
      <w:r w:rsidR="00EA5F5D" w:rsidRPr="008F0007">
        <w:rPr>
          <w:sz w:val="22"/>
          <w:szCs w:val="22"/>
        </w:rPr>
        <w:t>Sec</w:t>
      </w:r>
      <w:r w:rsidR="00EA5F5D" w:rsidRPr="008F0007">
        <w:rPr>
          <w:spacing w:val="-1"/>
          <w:sz w:val="22"/>
          <w:szCs w:val="22"/>
        </w:rPr>
        <w:t>t</w:t>
      </w:r>
      <w:r w:rsidR="00EA5F5D" w:rsidRPr="008F0007">
        <w:rPr>
          <w:spacing w:val="1"/>
          <w:sz w:val="22"/>
          <w:szCs w:val="22"/>
        </w:rPr>
        <w:t>i</w:t>
      </w:r>
      <w:r w:rsidR="00EA5F5D" w:rsidRPr="008F0007">
        <w:rPr>
          <w:sz w:val="22"/>
          <w:szCs w:val="22"/>
        </w:rPr>
        <w:t>on</w:t>
      </w:r>
      <w:r w:rsidR="00EA5F5D" w:rsidRPr="008F0007">
        <w:rPr>
          <w:spacing w:val="1"/>
          <w:sz w:val="22"/>
          <w:szCs w:val="22"/>
        </w:rPr>
        <w:t xml:space="preserve"> </w:t>
      </w:r>
      <w:r w:rsidR="00EA5F5D" w:rsidRPr="008F0007">
        <w:rPr>
          <w:sz w:val="22"/>
          <w:szCs w:val="22"/>
        </w:rPr>
        <w:t>6.03</w:t>
      </w:r>
      <w:r w:rsidR="00EA5F5D" w:rsidRPr="008F0007">
        <w:rPr>
          <w:spacing w:val="1"/>
          <w:sz w:val="22"/>
          <w:szCs w:val="22"/>
        </w:rPr>
        <w:t xml:space="preserve"> </w:t>
      </w:r>
      <w:r w:rsidR="00EA5F5D" w:rsidRPr="008F0007">
        <w:rPr>
          <w:spacing w:val="-2"/>
          <w:sz w:val="22"/>
          <w:szCs w:val="22"/>
        </w:rPr>
        <w:t>o</w:t>
      </w:r>
      <w:r w:rsidR="00EA5F5D" w:rsidRPr="008F0007">
        <w:rPr>
          <w:sz w:val="22"/>
          <w:szCs w:val="22"/>
        </w:rPr>
        <w:t xml:space="preserve">f </w:t>
      </w:r>
      <w:r w:rsidR="00EA5F5D" w:rsidRPr="008F0007">
        <w:rPr>
          <w:spacing w:val="-1"/>
          <w:sz w:val="22"/>
          <w:szCs w:val="22"/>
        </w:rPr>
        <w:t>A</w:t>
      </w:r>
      <w:r w:rsidR="00EA5F5D" w:rsidRPr="008F0007">
        <w:rPr>
          <w:spacing w:val="1"/>
          <w:sz w:val="22"/>
          <w:szCs w:val="22"/>
        </w:rPr>
        <w:t>rt</w:t>
      </w:r>
      <w:r w:rsidR="00EA5F5D" w:rsidRPr="008F0007">
        <w:rPr>
          <w:spacing w:val="-1"/>
          <w:sz w:val="22"/>
          <w:szCs w:val="22"/>
        </w:rPr>
        <w:t>i</w:t>
      </w:r>
      <w:r w:rsidR="00EA5F5D" w:rsidRPr="008F0007">
        <w:rPr>
          <w:sz w:val="22"/>
          <w:szCs w:val="22"/>
        </w:rPr>
        <w:t>c</w:t>
      </w:r>
      <w:r w:rsidR="00EA5F5D" w:rsidRPr="008F0007">
        <w:rPr>
          <w:spacing w:val="1"/>
          <w:sz w:val="22"/>
          <w:szCs w:val="22"/>
        </w:rPr>
        <w:t>l</w:t>
      </w:r>
      <w:r w:rsidR="00EA5F5D" w:rsidRPr="008F0007">
        <w:rPr>
          <w:sz w:val="22"/>
          <w:szCs w:val="22"/>
        </w:rPr>
        <w:t>e</w:t>
      </w:r>
      <w:r w:rsidR="00EA5F5D" w:rsidRPr="008F0007">
        <w:rPr>
          <w:spacing w:val="-2"/>
          <w:sz w:val="22"/>
          <w:szCs w:val="22"/>
        </w:rPr>
        <w:t xml:space="preserve"> </w:t>
      </w:r>
      <w:r w:rsidR="00EA5F5D" w:rsidRPr="008F0007">
        <w:rPr>
          <w:sz w:val="22"/>
          <w:szCs w:val="22"/>
        </w:rPr>
        <w:t>6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en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ed</w:t>
      </w:r>
      <w:r w:rsidR="00EA5F5D">
        <w:rPr>
          <w:spacing w:val="2"/>
          <w:sz w:val="22"/>
          <w:szCs w:val="22"/>
        </w:rPr>
        <w:t xml:space="preserve">. </w:t>
      </w:r>
    </w:p>
    <w:p w14:paraId="7ED1C1D6" w14:textId="77777777" w:rsidR="008F0007" w:rsidRPr="008F0007" w:rsidRDefault="008F0007" w:rsidP="008F0007">
      <w:pPr>
        <w:spacing w:before="17" w:line="240" w:lineRule="exact"/>
        <w:rPr>
          <w:sz w:val="22"/>
          <w:szCs w:val="22"/>
        </w:rPr>
      </w:pPr>
    </w:p>
    <w:p w14:paraId="50063038" w14:textId="77777777" w:rsidR="008F0007" w:rsidRPr="008F0007" w:rsidRDefault="008F0007" w:rsidP="008F0007">
      <w:pPr>
        <w:spacing w:line="240" w:lineRule="exact"/>
        <w:ind w:left="100" w:right="250" w:firstLine="720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 xml:space="preserve">N 4.  </w:t>
      </w:r>
      <w:r w:rsidRPr="008F0007">
        <w:rPr>
          <w:sz w:val="22"/>
          <w:szCs w:val="22"/>
        </w:rPr>
        <w:t>Th</w:t>
      </w:r>
      <w:r w:rsidRPr="008F0007">
        <w:rPr>
          <w:spacing w:val="-3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s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Coun</w:t>
      </w:r>
      <w:r w:rsidRPr="008F0007">
        <w:rPr>
          <w:spacing w:val="-3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1"/>
          <w:sz w:val="22"/>
          <w:szCs w:val="22"/>
        </w:rPr>
        <w:t>h</w:t>
      </w:r>
      <w:r w:rsidRPr="008F0007">
        <w:rPr>
          <w:sz w:val="22"/>
          <w:szCs w:val="22"/>
        </w:rPr>
        <w:t>at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ba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d </w:t>
      </w:r>
      <w:r w:rsidRPr="008F0007">
        <w:rPr>
          <w:spacing w:val="-2"/>
          <w:sz w:val="22"/>
          <w:szCs w:val="22"/>
        </w:rPr>
        <w:t>q</w:t>
      </w:r>
      <w:r w:rsidRPr="008F0007">
        <w:rPr>
          <w:sz w:val="22"/>
          <w:szCs w:val="22"/>
        </w:rPr>
        <w:t>ues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 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be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 su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an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ll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ll</w:t>
      </w:r>
      <w:r w:rsidRPr="008F0007">
        <w:rPr>
          <w:sz w:val="22"/>
          <w:szCs w:val="22"/>
        </w:rPr>
        <w:t>o</w:t>
      </w:r>
      <w:r w:rsidRPr="008F0007">
        <w:rPr>
          <w:spacing w:val="-3"/>
          <w:sz w:val="22"/>
          <w:szCs w:val="22"/>
        </w:rPr>
        <w:t>w</w:t>
      </w:r>
      <w:r w:rsidRPr="008F0007">
        <w:rPr>
          <w:sz w:val="22"/>
          <w:szCs w:val="22"/>
        </w:rPr>
        <w:t xml:space="preserve">ing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:</w:t>
      </w:r>
    </w:p>
    <w:p w14:paraId="4E931B06" w14:textId="77777777" w:rsidR="008F0007" w:rsidRPr="008F0007" w:rsidRDefault="008F0007" w:rsidP="008F0007">
      <w:pPr>
        <w:spacing w:line="200" w:lineRule="exact"/>
        <w:rPr>
          <w:sz w:val="22"/>
          <w:szCs w:val="22"/>
        </w:rPr>
      </w:pPr>
    </w:p>
    <w:p w14:paraId="7C8089C5" w14:textId="77777777" w:rsidR="008F0007" w:rsidRPr="008F0007" w:rsidRDefault="008F0007" w:rsidP="008F0007">
      <w:pPr>
        <w:spacing w:line="200" w:lineRule="exact"/>
        <w:rPr>
          <w:sz w:val="22"/>
          <w:szCs w:val="22"/>
        </w:rPr>
      </w:pPr>
    </w:p>
    <w:p w14:paraId="6A324D8A" w14:textId="77777777" w:rsidR="008F0007" w:rsidRPr="008F0007" w:rsidRDefault="008F0007" w:rsidP="008F0007">
      <w:pPr>
        <w:ind w:left="2436" w:right="2454"/>
        <w:jc w:val="center"/>
        <w:rPr>
          <w:sz w:val="22"/>
          <w:szCs w:val="22"/>
        </w:rPr>
      </w:pPr>
      <w:r w:rsidRPr="008F0007">
        <w:rPr>
          <w:b/>
          <w:sz w:val="22"/>
          <w:szCs w:val="22"/>
        </w:rPr>
        <w:t>P</w:t>
      </w:r>
      <w:r w:rsidRPr="008F0007">
        <w:rPr>
          <w:b/>
          <w:spacing w:val="-2"/>
          <w:sz w:val="22"/>
          <w:szCs w:val="22"/>
        </w:rPr>
        <w:t>R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POS</w:t>
      </w:r>
      <w:r w:rsidRPr="008F0007">
        <w:rPr>
          <w:b/>
          <w:spacing w:val="-1"/>
          <w:sz w:val="22"/>
          <w:szCs w:val="22"/>
        </w:rPr>
        <w:t>E</w:t>
      </w:r>
      <w:r w:rsidRPr="008F0007">
        <w:rPr>
          <w:b/>
          <w:sz w:val="22"/>
          <w:szCs w:val="22"/>
        </w:rPr>
        <w:t>D</w:t>
      </w:r>
      <w:r w:rsidRPr="008F0007">
        <w:rPr>
          <w:b/>
          <w:spacing w:val="-1"/>
          <w:sz w:val="22"/>
          <w:szCs w:val="22"/>
        </w:rPr>
        <w:t xml:space="preserve"> C</w:t>
      </w:r>
      <w:r w:rsidRPr="008F0007">
        <w:rPr>
          <w:b/>
          <w:spacing w:val="1"/>
          <w:sz w:val="22"/>
          <w:szCs w:val="22"/>
        </w:rPr>
        <w:t>H</w:t>
      </w:r>
      <w:r w:rsidRPr="008F0007">
        <w:rPr>
          <w:b/>
          <w:spacing w:val="-1"/>
          <w:sz w:val="22"/>
          <w:szCs w:val="22"/>
        </w:rPr>
        <w:t>ARTE</w:t>
      </w:r>
      <w:r w:rsidRPr="008F0007">
        <w:rPr>
          <w:b/>
          <w:sz w:val="22"/>
          <w:szCs w:val="22"/>
        </w:rPr>
        <w:t>R</w:t>
      </w:r>
      <w:r w:rsidRPr="008F0007">
        <w:rPr>
          <w:b/>
          <w:spacing w:val="-3"/>
          <w:sz w:val="22"/>
          <w:szCs w:val="22"/>
        </w:rPr>
        <w:t xml:space="preserve"> </w:t>
      </w:r>
      <w:r w:rsidRPr="008F0007">
        <w:rPr>
          <w:b/>
          <w:spacing w:val="-1"/>
          <w:sz w:val="22"/>
          <w:szCs w:val="22"/>
        </w:rPr>
        <w:t>A</w:t>
      </w:r>
      <w:r w:rsidRPr="008F0007">
        <w:rPr>
          <w:b/>
          <w:sz w:val="22"/>
          <w:szCs w:val="22"/>
        </w:rPr>
        <w:t>ME</w:t>
      </w:r>
      <w:r w:rsidRPr="008F0007">
        <w:rPr>
          <w:b/>
          <w:spacing w:val="-2"/>
          <w:sz w:val="22"/>
          <w:szCs w:val="22"/>
        </w:rPr>
        <w:t>N</w:t>
      </w:r>
      <w:r w:rsidRPr="008F0007">
        <w:rPr>
          <w:b/>
          <w:spacing w:val="-1"/>
          <w:sz w:val="22"/>
          <w:szCs w:val="22"/>
        </w:rPr>
        <w:t>D</w:t>
      </w:r>
      <w:r w:rsidRPr="008F0007">
        <w:rPr>
          <w:b/>
          <w:sz w:val="22"/>
          <w:szCs w:val="22"/>
        </w:rPr>
        <w:t>ME</w:t>
      </w:r>
      <w:r w:rsidRPr="008F0007">
        <w:rPr>
          <w:b/>
          <w:spacing w:val="-2"/>
          <w:sz w:val="22"/>
          <w:szCs w:val="22"/>
        </w:rPr>
        <w:t>N</w:t>
      </w:r>
      <w:r w:rsidRPr="008F0007">
        <w:rPr>
          <w:b/>
          <w:sz w:val="22"/>
          <w:szCs w:val="22"/>
        </w:rPr>
        <w:t>T</w:t>
      </w:r>
    </w:p>
    <w:p w14:paraId="26D59474" w14:textId="77777777" w:rsidR="008F0007" w:rsidRPr="008F0007" w:rsidRDefault="008F0007" w:rsidP="008F0007">
      <w:pPr>
        <w:spacing w:before="11" w:line="240" w:lineRule="exact"/>
        <w:rPr>
          <w:sz w:val="22"/>
          <w:szCs w:val="22"/>
        </w:rPr>
      </w:pPr>
    </w:p>
    <w:p w14:paraId="6AAD0080" w14:textId="77777777" w:rsidR="008F0007" w:rsidRPr="008F0007" w:rsidRDefault="008F0007" w:rsidP="008F0007">
      <w:pPr>
        <w:ind w:left="1926" w:right="1947"/>
        <w:jc w:val="center"/>
        <w:rPr>
          <w:sz w:val="22"/>
          <w:szCs w:val="22"/>
        </w:rPr>
      </w:pPr>
      <w:r w:rsidRPr="008F0007">
        <w:rPr>
          <w:b/>
          <w:sz w:val="22"/>
          <w:szCs w:val="22"/>
        </w:rPr>
        <w:t>A</w:t>
      </w:r>
      <w:r w:rsidRPr="008F0007">
        <w:rPr>
          <w:b/>
          <w:spacing w:val="-1"/>
          <w:sz w:val="22"/>
          <w:szCs w:val="22"/>
        </w:rPr>
        <w:t xml:space="preserve"> </w:t>
      </w:r>
      <w:r w:rsidRPr="008F0007">
        <w:rPr>
          <w:b/>
          <w:spacing w:val="1"/>
          <w:sz w:val="22"/>
          <w:szCs w:val="22"/>
        </w:rPr>
        <w:t>m</w:t>
      </w:r>
      <w:r w:rsidRPr="008F0007">
        <w:rPr>
          <w:b/>
          <w:sz w:val="22"/>
          <w:szCs w:val="22"/>
        </w:rPr>
        <w:t>a</w:t>
      </w:r>
      <w:r w:rsidRPr="008F0007">
        <w:rPr>
          <w:b/>
          <w:spacing w:val="1"/>
          <w:sz w:val="22"/>
          <w:szCs w:val="22"/>
        </w:rPr>
        <w:t>j</w:t>
      </w:r>
      <w:r w:rsidRPr="008F0007">
        <w:rPr>
          <w:b/>
          <w:spacing w:val="-2"/>
          <w:sz w:val="22"/>
          <w:szCs w:val="22"/>
        </w:rPr>
        <w:t>o</w:t>
      </w:r>
      <w:r w:rsidRPr="008F0007">
        <w:rPr>
          <w:b/>
          <w:sz w:val="22"/>
          <w:szCs w:val="22"/>
        </w:rPr>
        <w:t>r</w:t>
      </w:r>
      <w:r w:rsidRPr="008F0007">
        <w:rPr>
          <w:b/>
          <w:spacing w:val="-1"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t</w:t>
      </w:r>
      <w:r w:rsidRPr="008F0007">
        <w:rPr>
          <w:b/>
          <w:sz w:val="22"/>
          <w:szCs w:val="22"/>
        </w:rPr>
        <w:t>y</w:t>
      </w:r>
      <w:r w:rsidRPr="008F0007">
        <w:rPr>
          <w:b/>
          <w:spacing w:val="2"/>
          <w:sz w:val="22"/>
          <w:szCs w:val="22"/>
        </w:rPr>
        <w:t xml:space="preserve"> </w:t>
      </w:r>
      <w:r w:rsidRPr="008F0007">
        <w:rPr>
          <w:b/>
          <w:spacing w:val="-2"/>
          <w:sz w:val="22"/>
          <w:szCs w:val="22"/>
        </w:rPr>
        <w:t>a</w:t>
      </w:r>
      <w:r w:rsidRPr="008F0007">
        <w:rPr>
          <w:b/>
          <w:spacing w:val="1"/>
          <w:sz w:val="22"/>
          <w:szCs w:val="22"/>
        </w:rPr>
        <w:t>f</w:t>
      </w:r>
      <w:r w:rsidRPr="008F0007">
        <w:rPr>
          <w:b/>
          <w:spacing w:val="-2"/>
          <w:sz w:val="22"/>
          <w:szCs w:val="22"/>
        </w:rPr>
        <w:t>f</w:t>
      </w:r>
      <w:r w:rsidRPr="008F0007">
        <w:rPr>
          <w:b/>
          <w:spacing w:val="1"/>
          <w:sz w:val="22"/>
          <w:szCs w:val="22"/>
        </w:rPr>
        <w:t>i</w:t>
      </w:r>
      <w:r w:rsidRPr="008F0007">
        <w:rPr>
          <w:b/>
          <w:sz w:val="22"/>
          <w:szCs w:val="22"/>
        </w:rPr>
        <w:t>r</w:t>
      </w:r>
      <w:r w:rsidRPr="008F0007">
        <w:rPr>
          <w:b/>
          <w:spacing w:val="-1"/>
          <w:sz w:val="22"/>
          <w:szCs w:val="22"/>
        </w:rPr>
        <w:t>m</w:t>
      </w:r>
      <w:r w:rsidRPr="008F0007">
        <w:rPr>
          <w:b/>
          <w:sz w:val="22"/>
          <w:szCs w:val="22"/>
        </w:rPr>
        <w:t>a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pacing w:val="1"/>
          <w:sz w:val="22"/>
          <w:szCs w:val="22"/>
        </w:rPr>
        <w:t>i</w:t>
      </w:r>
      <w:r w:rsidRPr="008F0007">
        <w:rPr>
          <w:b/>
          <w:sz w:val="22"/>
          <w:szCs w:val="22"/>
        </w:rPr>
        <w:t>ve v</w:t>
      </w:r>
      <w:r w:rsidRPr="008F0007">
        <w:rPr>
          <w:b/>
          <w:spacing w:val="-2"/>
          <w:sz w:val="22"/>
          <w:szCs w:val="22"/>
        </w:rPr>
        <w:t>o</w:t>
      </w:r>
      <w:r w:rsidRPr="008F0007">
        <w:rPr>
          <w:b/>
          <w:spacing w:val="1"/>
          <w:sz w:val="22"/>
          <w:szCs w:val="22"/>
        </w:rPr>
        <w:t>t</w:t>
      </w:r>
      <w:r w:rsidRPr="008F0007">
        <w:rPr>
          <w:b/>
          <w:sz w:val="22"/>
          <w:szCs w:val="22"/>
        </w:rPr>
        <w:t xml:space="preserve">e </w:t>
      </w:r>
      <w:r w:rsidRPr="008F0007">
        <w:rPr>
          <w:b/>
          <w:spacing w:val="-1"/>
          <w:sz w:val="22"/>
          <w:szCs w:val="22"/>
        </w:rPr>
        <w:t>i</w:t>
      </w:r>
      <w:r w:rsidRPr="008F0007">
        <w:rPr>
          <w:b/>
          <w:sz w:val="22"/>
          <w:szCs w:val="22"/>
        </w:rPr>
        <w:t>s ne</w:t>
      </w:r>
      <w:r w:rsidRPr="008F0007">
        <w:rPr>
          <w:b/>
          <w:spacing w:val="-2"/>
          <w:sz w:val="22"/>
          <w:szCs w:val="22"/>
        </w:rPr>
        <w:t>c</w:t>
      </w:r>
      <w:r w:rsidRPr="008F0007">
        <w:rPr>
          <w:b/>
          <w:sz w:val="22"/>
          <w:szCs w:val="22"/>
        </w:rPr>
        <w:t>e</w:t>
      </w:r>
      <w:r w:rsidRPr="008F0007">
        <w:rPr>
          <w:b/>
          <w:spacing w:val="1"/>
          <w:sz w:val="22"/>
          <w:szCs w:val="22"/>
        </w:rPr>
        <w:t>s</w:t>
      </w:r>
      <w:r w:rsidRPr="008F0007">
        <w:rPr>
          <w:b/>
          <w:spacing w:val="-2"/>
          <w:sz w:val="22"/>
          <w:szCs w:val="22"/>
        </w:rPr>
        <w:t>s</w:t>
      </w:r>
      <w:r w:rsidRPr="008F0007">
        <w:rPr>
          <w:b/>
          <w:sz w:val="22"/>
          <w:szCs w:val="22"/>
        </w:rPr>
        <w:t>a</w:t>
      </w:r>
      <w:r w:rsidRPr="008F0007">
        <w:rPr>
          <w:b/>
          <w:spacing w:val="1"/>
          <w:sz w:val="22"/>
          <w:szCs w:val="22"/>
        </w:rPr>
        <w:t>r</w:t>
      </w:r>
      <w:r w:rsidRPr="008F0007">
        <w:rPr>
          <w:b/>
          <w:sz w:val="22"/>
          <w:szCs w:val="22"/>
        </w:rPr>
        <w:t>y</w:t>
      </w:r>
      <w:r w:rsidRPr="008F0007">
        <w:rPr>
          <w:b/>
          <w:spacing w:val="-2"/>
          <w:sz w:val="22"/>
          <w:szCs w:val="22"/>
        </w:rPr>
        <w:t xml:space="preserve"> </w:t>
      </w:r>
      <w:r w:rsidRPr="008F0007">
        <w:rPr>
          <w:b/>
          <w:spacing w:val="1"/>
          <w:sz w:val="22"/>
          <w:szCs w:val="22"/>
        </w:rPr>
        <w:t>f</w:t>
      </w:r>
      <w:r w:rsidRPr="008F0007">
        <w:rPr>
          <w:b/>
          <w:sz w:val="22"/>
          <w:szCs w:val="22"/>
        </w:rPr>
        <w:t>or p</w:t>
      </w:r>
      <w:r w:rsidRPr="008F0007">
        <w:rPr>
          <w:b/>
          <w:spacing w:val="-2"/>
          <w:sz w:val="22"/>
          <w:szCs w:val="22"/>
        </w:rPr>
        <w:t>a</w:t>
      </w:r>
      <w:r w:rsidRPr="008F0007">
        <w:rPr>
          <w:b/>
          <w:spacing w:val="1"/>
          <w:sz w:val="22"/>
          <w:szCs w:val="22"/>
        </w:rPr>
        <w:t>ss</w:t>
      </w:r>
      <w:r w:rsidRPr="008F0007">
        <w:rPr>
          <w:b/>
          <w:sz w:val="22"/>
          <w:szCs w:val="22"/>
        </w:rPr>
        <w:t>a</w:t>
      </w:r>
      <w:r w:rsidRPr="008F0007">
        <w:rPr>
          <w:b/>
          <w:spacing w:val="-2"/>
          <w:sz w:val="22"/>
          <w:szCs w:val="22"/>
        </w:rPr>
        <w:t>ge</w:t>
      </w:r>
      <w:r w:rsidRPr="008F0007">
        <w:rPr>
          <w:b/>
          <w:sz w:val="22"/>
          <w:szCs w:val="22"/>
        </w:rPr>
        <w:t>.</w:t>
      </w:r>
    </w:p>
    <w:p w14:paraId="09F930F4" w14:textId="77777777" w:rsidR="008F0007" w:rsidRPr="008F0007" w:rsidRDefault="008F0007" w:rsidP="008F0007">
      <w:pPr>
        <w:spacing w:before="13" w:line="240" w:lineRule="exact"/>
        <w:rPr>
          <w:sz w:val="22"/>
          <w:szCs w:val="22"/>
        </w:rPr>
      </w:pPr>
    </w:p>
    <w:p w14:paraId="37D7BD2F" w14:textId="36100E3D" w:rsidR="008F0007" w:rsidRPr="008F0007" w:rsidRDefault="008F0007" w:rsidP="00EA5F5D">
      <w:pPr>
        <w:ind w:left="720" w:right="820"/>
        <w:rPr>
          <w:sz w:val="22"/>
          <w:szCs w:val="22"/>
        </w:rPr>
      </w:pPr>
      <w:r w:rsidRPr="008F0007">
        <w:rPr>
          <w:sz w:val="22"/>
          <w:szCs w:val="22"/>
        </w:rPr>
        <w:t>Sha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6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4.0</w:t>
      </w:r>
      <w:r w:rsidR="00FC68AB">
        <w:rPr>
          <w:sz w:val="22"/>
          <w:szCs w:val="22"/>
        </w:rPr>
        <w:t>2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ded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ude</w:t>
      </w:r>
      <w:r w:rsidRPr="008F0007">
        <w:rPr>
          <w:spacing w:val="3"/>
          <w:sz w:val="22"/>
          <w:szCs w:val="22"/>
        </w:rPr>
        <w:t xml:space="preserve"> </w:t>
      </w:r>
      <w:r w:rsidR="00EA5F5D">
        <w:rPr>
          <w:sz w:val="22"/>
          <w:szCs w:val="22"/>
        </w:rPr>
        <w:t xml:space="preserve">the Department of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ks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="00EA5F5D">
        <w:rPr>
          <w:sz w:val="22"/>
          <w:szCs w:val="22"/>
        </w:rPr>
        <w:t xml:space="preserve"> under the direct reporting of the Director of Public Service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nd sh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 6.</w:t>
      </w:r>
      <w:r w:rsidRPr="008F0007">
        <w:rPr>
          <w:spacing w:val="-2"/>
          <w:sz w:val="22"/>
          <w:szCs w:val="22"/>
        </w:rPr>
        <w:t>0</w:t>
      </w:r>
      <w:r w:rsidRPr="008F0007">
        <w:rPr>
          <w:sz w:val="22"/>
          <w:szCs w:val="22"/>
        </w:rPr>
        <w:t>3 be</w:t>
      </w:r>
      <w:r w:rsidRPr="008F0007">
        <w:rPr>
          <w:spacing w:val="-2"/>
          <w:sz w:val="22"/>
          <w:szCs w:val="22"/>
        </w:rPr>
        <w:t xml:space="preserve"> </w:t>
      </w:r>
      <w:r w:rsidR="00EA5F5D">
        <w:rPr>
          <w:spacing w:val="-2"/>
          <w:sz w:val="22"/>
          <w:szCs w:val="22"/>
        </w:rPr>
        <w:t xml:space="preserve">amended </w:t>
      </w:r>
      <w:r w:rsidR="00EA5F5D">
        <w:rPr>
          <w:spacing w:val="1"/>
          <w:sz w:val="22"/>
          <w:szCs w:val="22"/>
        </w:rPr>
        <w:t xml:space="preserve">to </w:t>
      </w:r>
      <w:r w:rsidR="00193D54">
        <w:rPr>
          <w:spacing w:val="1"/>
          <w:sz w:val="22"/>
          <w:szCs w:val="22"/>
        </w:rPr>
        <w:t>allow</w:t>
      </w:r>
      <w:r w:rsidR="00EA5F5D">
        <w:rPr>
          <w:spacing w:val="1"/>
          <w:sz w:val="22"/>
          <w:szCs w:val="22"/>
        </w:rPr>
        <w:t xml:space="preserve"> the Parks and Recreation </w:t>
      </w:r>
      <w:r w:rsidR="00193D54">
        <w:rPr>
          <w:spacing w:val="1"/>
          <w:sz w:val="22"/>
          <w:szCs w:val="22"/>
        </w:rPr>
        <w:t xml:space="preserve">Commission </w:t>
      </w:r>
      <w:r w:rsidR="00EA5F5D">
        <w:rPr>
          <w:spacing w:val="1"/>
          <w:sz w:val="22"/>
          <w:szCs w:val="22"/>
        </w:rPr>
        <w:t>to serve in an advisory capacity</w:t>
      </w:r>
      <w:r w:rsidRPr="008F0007">
        <w:rPr>
          <w:sz w:val="22"/>
          <w:szCs w:val="22"/>
        </w:rPr>
        <w:t>?</w:t>
      </w:r>
    </w:p>
    <w:p w14:paraId="6A8184EB" w14:textId="77777777" w:rsidR="008F0007" w:rsidRPr="008F0007" w:rsidRDefault="008F0007" w:rsidP="008F0007">
      <w:pPr>
        <w:spacing w:before="20" w:line="200" w:lineRule="exact"/>
        <w:rPr>
          <w:sz w:val="22"/>
          <w:szCs w:val="22"/>
        </w:rPr>
      </w:pPr>
    </w:p>
    <w:p w14:paraId="05D52B34" w14:textId="77777777" w:rsidR="008F0007" w:rsidRPr="008F0007" w:rsidRDefault="008F0007" w:rsidP="008F0007">
      <w:pPr>
        <w:spacing w:before="32" w:line="240" w:lineRule="exact"/>
        <w:ind w:left="3902" w:right="3917"/>
        <w:jc w:val="center"/>
        <w:rPr>
          <w:sz w:val="22"/>
          <w:szCs w:val="22"/>
        </w:rPr>
      </w:pPr>
      <w:r w:rsidRPr="008F0007">
        <w:rPr>
          <w:position w:val="-1"/>
          <w:sz w:val="22"/>
          <w:szCs w:val="22"/>
          <w:u w:val="single" w:color="000000"/>
        </w:rPr>
        <w:t xml:space="preserve">       </w:t>
      </w:r>
      <w:r w:rsidRPr="008F0007">
        <w:rPr>
          <w:spacing w:val="1"/>
          <w:position w:val="-1"/>
          <w:sz w:val="22"/>
          <w:szCs w:val="22"/>
          <w:u w:val="single" w:color="000000"/>
        </w:rPr>
        <w:t xml:space="preserve"> </w:t>
      </w:r>
      <w:r w:rsidRPr="008F0007">
        <w:rPr>
          <w:position w:val="-1"/>
          <w:sz w:val="22"/>
          <w:szCs w:val="22"/>
        </w:rPr>
        <w:t xml:space="preserve">  </w:t>
      </w:r>
      <w:r w:rsidRPr="008F0007">
        <w:rPr>
          <w:spacing w:val="-1"/>
          <w:position w:val="-1"/>
          <w:sz w:val="22"/>
          <w:szCs w:val="22"/>
        </w:rPr>
        <w:t>Y</w:t>
      </w:r>
      <w:r w:rsidRPr="008F0007">
        <w:rPr>
          <w:position w:val="-1"/>
          <w:sz w:val="22"/>
          <w:szCs w:val="22"/>
        </w:rPr>
        <w:t>ES</w:t>
      </w:r>
    </w:p>
    <w:p w14:paraId="5DE718B8" w14:textId="77777777" w:rsidR="008F0007" w:rsidRPr="008F0007" w:rsidRDefault="008F0007" w:rsidP="008F0007">
      <w:pPr>
        <w:spacing w:before="4" w:line="220" w:lineRule="exact"/>
        <w:rPr>
          <w:sz w:val="22"/>
          <w:szCs w:val="22"/>
        </w:rPr>
      </w:pPr>
    </w:p>
    <w:p w14:paraId="05AC38D8" w14:textId="77777777" w:rsidR="008F0007" w:rsidRPr="008F0007" w:rsidRDefault="008F0007" w:rsidP="008F0007">
      <w:pPr>
        <w:spacing w:before="32"/>
        <w:ind w:left="3976" w:right="3996"/>
        <w:jc w:val="center"/>
        <w:rPr>
          <w:sz w:val="22"/>
          <w:szCs w:val="22"/>
        </w:rPr>
      </w:pPr>
      <w:r w:rsidRPr="008F0007">
        <w:rPr>
          <w:sz w:val="22"/>
          <w:szCs w:val="22"/>
          <w:u w:val="single" w:color="000000"/>
        </w:rPr>
        <w:t xml:space="preserve">       </w:t>
      </w:r>
      <w:r w:rsidRPr="008F0007">
        <w:rPr>
          <w:spacing w:val="1"/>
          <w:sz w:val="22"/>
          <w:szCs w:val="22"/>
          <w:u w:val="single" w:color="000000"/>
        </w:rPr>
        <w:t xml:space="preserve"> </w:t>
      </w:r>
      <w:r w:rsidRPr="008F0007">
        <w:rPr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O</w:t>
      </w:r>
    </w:p>
    <w:p w14:paraId="3B0D5C75" w14:textId="77777777" w:rsidR="008F0007" w:rsidRPr="008F0007" w:rsidRDefault="008F0007" w:rsidP="008F0007">
      <w:pPr>
        <w:spacing w:before="13" w:line="240" w:lineRule="exact"/>
        <w:rPr>
          <w:sz w:val="22"/>
          <w:szCs w:val="22"/>
        </w:rPr>
      </w:pPr>
    </w:p>
    <w:p w14:paraId="0AA0D1DE" w14:textId="77777777" w:rsidR="008F0007" w:rsidRPr="008F0007" w:rsidRDefault="008F0007" w:rsidP="008F0007">
      <w:pPr>
        <w:ind w:left="100" w:right="80" w:firstLine="720"/>
        <w:jc w:val="both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2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5. </w:t>
      </w:r>
      <w:r w:rsidRPr="008F0007">
        <w:rPr>
          <w:b/>
          <w:spacing w:val="22"/>
          <w:sz w:val="22"/>
          <w:szCs w:val="22"/>
        </w:rPr>
        <w:t xml:space="preserve"> </w:t>
      </w:r>
      <w:r w:rsidRPr="008F0007">
        <w:rPr>
          <w:sz w:val="22"/>
          <w:szCs w:val="22"/>
        </w:rPr>
        <w:t>T</w:t>
      </w:r>
      <w:r w:rsidRPr="008F0007">
        <w:rPr>
          <w:spacing w:val="-3"/>
          <w:sz w:val="22"/>
          <w:szCs w:val="22"/>
        </w:rPr>
        <w:t>h</w:t>
      </w:r>
      <w:r w:rsidRPr="008F0007">
        <w:rPr>
          <w:sz w:val="22"/>
          <w:szCs w:val="22"/>
        </w:rPr>
        <w:t>at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he c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k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oun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i</w:t>
      </w:r>
      <w:r w:rsidRPr="008F0007">
        <w:rPr>
          <w:sz w:val="22"/>
          <w:szCs w:val="22"/>
        </w:rPr>
        <w:t>s 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eby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au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zed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ec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ed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 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d a ce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fi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copy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ance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B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d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El</w:t>
      </w:r>
      <w:r w:rsidRPr="008F0007">
        <w:rPr>
          <w:spacing w:val="4"/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ti</w:t>
      </w:r>
      <w:r w:rsidRPr="008F0007">
        <w:rPr>
          <w:sz w:val="22"/>
          <w:szCs w:val="22"/>
        </w:rPr>
        <w:t>ons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3"/>
          <w:sz w:val="22"/>
          <w:szCs w:val="22"/>
        </w:rPr>
        <w:t>u</w:t>
      </w:r>
      <w:r w:rsidRPr="008F0007">
        <w:rPr>
          <w:spacing w:val="2"/>
          <w:sz w:val="22"/>
          <w:szCs w:val="22"/>
        </w:rPr>
        <w:t>m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t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no 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han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A</w:t>
      </w:r>
      <w:r w:rsidRPr="008F0007">
        <w:rPr>
          <w:sz w:val="22"/>
          <w:szCs w:val="22"/>
        </w:rPr>
        <w:t>ugu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t</w:t>
      </w:r>
    </w:p>
    <w:p w14:paraId="569FF190" w14:textId="56CEF8EB" w:rsidR="008F0007" w:rsidRPr="008F0007" w:rsidRDefault="008F0007" w:rsidP="008F0007">
      <w:pPr>
        <w:spacing w:line="240" w:lineRule="exact"/>
        <w:ind w:left="100"/>
        <w:rPr>
          <w:sz w:val="22"/>
          <w:szCs w:val="22"/>
        </w:rPr>
      </w:pPr>
      <w:r w:rsidRPr="008F0007">
        <w:rPr>
          <w:sz w:val="22"/>
          <w:szCs w:val="22"/>
        </w:rPr>
        <w:t>8, 2026.</w:t>
      </w:r>
    </w:p>
    <w:p w14:paraId="5102F8D4" w14:textId="77777777" w:rsidR="008F0007" w:rsidRPr="008F0007" w:rsidRDefault="008F0007" w:rsidP="008F0007">
      <w:pPr>
        <w:spacing w:before="14" w:line="240" w:lineRule="exact"/>
        <w:rPr>
          <w:sz w:val="22"/>
          <w:szCs w:val="22"/>
        </w:rPr>
      </w:pPr>
    </w:p>
    <w:p w14:paraId="7A10BCD8" w14:textId="678CEBDD" w:rsidR="008F0007" w:rsidRPr="008F0007" w:rsidRDefault="008F0007" w:rsidP="008F0007">
      <w:pPr>
        <w:ind w:left="100" w:right="77" w:firstLine="720"/>
        <w:jc w:val="both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1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6. </w:t>
      </w:r>
      <w:r w:rsidRPr="008F0007">
        <w:rPr>
          <w:b/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That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he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ons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Su</w:t>
      </w:r>
      <w:r w:rsidRPr="008F0007">
        <w:rPr>
          <w:spacing w:val="-2"/>
          <w:sz w:val="22"/>
          <w:szCs w:val="22"/>
        </w:rPr>
        <w:t>m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t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4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se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p</w:t>
      </w:r>
      <w:r w:rsidRPr="008F0007">
        <w:rPr>
          <w:spacing w:val="-1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op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 no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du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y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en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eg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r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2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d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on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ov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z w:val="22"/>
          <w:szCs w:val="22"/>
        </w:rPr>
        <w:t>3,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2026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on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2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 a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ent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 xml:space="preserve">o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ha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Ci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y,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and o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se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de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f</w:t>
      </w:r>
      <w:r w:rsidRPr="008F0007">
        <w:rPr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su</w:t>
      </w:r>
      <w:r w:rsidRPr="008F0007">
        <w:rPr>
          <w:spacing w:val="1"/>
          <w:sz w:val="22"/>
          <w:szCs w:val="22"/>
        </w:rPr>
        <w:t>c</w:t>
      </w:r>
      <w:r w:rsidRPr="008F0007">
        <w:rPr>
          <w:sz w:val="22"/>
          <w:szCs w:val="22"/>
        </w:rPr>
        <w:t>h 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6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nner 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ded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 xml:space="preserve">y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ge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w</w:t>
      </w:r>
      <w:r w:rsidRPr="008F0007">
        <w:rPr>
          <w:sz w:val="22"/>
          <w:szCs w:val="22"/>
        </w:rPr>
        <w:t>s of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e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O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o.</w:t>
      </w:r>
    </w:p>
    <w:p w14:paraId="6F29B6E2" w14:textId="77777777" w:rsidR="008F0007" w:rsidRPr="008F0007" w:rsidRDefault="008F0007" w:rsidP="008F0007">
      <w:pPr>
        <w:spacing w:before="13" w:line="240" w:lineRule="exact"/>
        <w:rPr>
          <w:sz w:val="22"/>
          <w:szCs w:val="22"/>
        </w:rPr>
      </w:pPr>
    </w:p>
    <w:p w14:paraId="30FEDE7E" w14:textId="77D13445" w:rsidR="009D491E" w:rsidRPr="008F0007" w:rsidRDefault="008F0007" w:rsidP="008F0007">
      <w:pPr>
        <w:ind w:left="100" w:right="80" w:firstLine="720"/>
        <w:jc w:val="both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14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7. </w:t>
      </w:r>
      <w:r w:rsidRPr="008F0007">
        <w:rPr>
          <w:b/>
          <w:spacing w:val="29"/>
          <w:sz w:val="22"/>
          <w:szCs w:val="22"/>
        </w:rPr>
        <w:t xml:space="preserve"> </w:t>
      </w:r>
      <w:r w:rsidRPr="008F0007">
        <w:rPr>
          <w:sz w:val="22"/>
          <w:szCs w:val="22"/>
        </w:rPr>
        <w:t>That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k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eby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z w:val="22"/>
          <w:szCs w:val="22"/>
        </w:rPr>
        <w:t>au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iz</w:t>
      </w:r>
      <w:r w:rsidRPr="008F0007">
        <w:rPr>
          <w:sz w:val="22"/>
          <w:szCs w:val="22"/>
        </w:rPr>
        <w:t>ed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z w:val="22"/>
          <w:szCs w:val="22"/>
        </w:rPr>
        <w:t>ca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 xml:space="preserve">se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he </w:t>
      </w:r>
      <w:r w:rsidRPr="008F0007">
        <w:rPr>
          <w:spacing w:val="1"/>
          <w:sz w:val="22"/>
          <w:szCs w:val="22"/>
        </w:rPr>
        <w:t xml:space="preserve"> f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 xml:space="preserve">l 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x</w:t>
      </w:r>
      <w:r w:rsidRPr="008F0007">
        <w:rPr>
          <w:sz w:val="22"/>
          <w:szCs w:val="22"/>
        </w:rPr>
        <w:t xml:space="preserve">t 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 xml:space="preserve">f 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su</w:t>
      </w:r>
      <w:r w:rsidRPr="008F0007">
        <w:rPr>
          <w:spacing w:val="1"/>
          <w:sz w:val="22"/>
          <w:szCs w:val="22"/>
        </w:rPr>
        <w:t>c</w:t>
      </w:r>
      <w:r w:rsidRPr="008F0007">
        <w:rPr>
          <w:sz w:val="22"/>
          <w:szCs w:val="22"/>
        </w:rPr>
        <w:t>h  p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pos</w:t>
      </w:r>
      <w:r w:rsidRPr="008F0007">
        <w:rPr>
          <w:spacing w:val="1"/>
          <w:sz w:val="22"/>
          <w:szCs w:val="22"/>
        </w:rPr>
        <w:t>e</w:t>
      </w:r>
      <w:r w:rsidRPr="008F0007">
        <w:rPr>
          <w:sz w:val="22"/>
          <w:szCs w:val="22"/>
        </w:rPr>
        <w:t xml:space="preserve">d 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C</w:t>
      </w:r>
      <w:r w:rsidRPr="008F0007">
        <w:rPr>
          <w:sz w:val="22"/>
          <w:szCs w:val="22"/>
        </w:rPr>
        <w:t>ha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r </w:t>
      </w:r>
      <w:r w:rsidRPr="008F0007">
        <w:rPr>
          <w:spacing w:val="6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 xml:space="preserve">ent 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z w:val="22"/>
          <w:szCs w:val="22"/>
        </w:rPr>
        <w:t xml:space="preserve">o  be 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p</w:t>
      </w:r>
      <w:r w:rsidRPr="008F0007">
        <w:rPr>
          <w:sz w:val="22"/>
          <w:szCs w:val="22"/>
        </w:rPr>
        <w:t>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 xml:space="preserve">ed 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ce 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a 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 xml:space="preserve">eek  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 xml:space="preserve">or 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3"/>
          <w:sz w:val="22"/>
          <w:szCs w:val="22"/>
        </w:rPr>
        <w:t>w</w:t>
      </w:r>
      <w:r w:rsidRPr="008F0007">
        <w:rPr>
          <w:sz w:val="22"/>
          <w:szCs w:val="22"/>
        </w:rPr>
        <w:t>o con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cu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ve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eks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sp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g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al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cu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B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b</w:t>
      </w:r>
      <w:r w:rsidRPr="008F0007">
        <w:rPr>
          <w:spacing w:val="3"/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n,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 xml:space="preserve">h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rs</w:t>
      </w:r>
      <w:r w:rsidRPr="008F0007">
        <w:rPr>
          <w:sz w:val="22"/>
          <w:szCs w:val="22"/>
        </w:rPr>
        <w:t>t pub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ade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east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>e</w:t>
      </w:r>
      <w:r w:rsidRPr="008F0007">
        <w:rPr>
          <w:sz w:val="22"/>
          <w:szCs w:val="22"/>
        </w:rPr>
        <w:t>n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(</w:t>
      </w:r>
      <w:r w:rsidRPr="008F0007">
        <w:rPr>
          <w:sz w:val="22"/>
          <w:szCs w:val="22"/>
        </w:rPr>
        <w:t>15)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z w:val="22"/>
          <w:szCs w:val="22"/>
        </w:rPr>
        <w:t>days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or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ti</w:t>
      </w:r>
      <w:r w:rsidRPr="008F0007">
        <w:rPr>
          <w:sz w:val="22"/>
          <w:szCs w:val="22"/>
        </w:rPr>
        <w:t>on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b</w:t>
      </w:r>
      <w:r w:rsidRPr="008F0007">
        <w:rPr>
          <w:sz w:val="22"/>
          <w:szCs w:val="22"/>
        </w:rPr>
        <w:t>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d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on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ove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ber</w:t>
      </w:r>
      <w:r w:rsidRPr="008F0007">
        <w:rPr>
          <w:spacing w:val="16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 xml:space="preserve">3, </w:t>
      </w:r>
      <w:r w:rsidRPr="008F0007">
        <w:rPr>
          <w:sz w:val="22"/>
          <w:szCs w:val="22"/>
        </w:rPr>
        <w:t>2026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z w:val="22"/>
          <w:szCs w:val="22"/>
        </w:rPr>
        <w:t>or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2"/>
          <w:sz w:val="22"/>
          <w:szCs w:val="22"/>
        </w:rPr>
        <w:t>c</w:t>
      </w:r>
      <w:r w:rsidRPr="008F0007">
        <w:rPr>
          <w:sz w:val="22"/>
          <w:szCs w:val="22"/>
        </w:rPr>
        <w:t>opy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uch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os</w:t>
      </w:r>
      <w:r w:rsidRPr="008F0007">
        <w:rPr>
          <w:spacing w:val="1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er</w:t>
      </w:r>
      <w:r w:rsidRPr="008F0007">
        <w:rPr>
          <w:spacing w:val="6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en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t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ach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ho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pacing w:val="3"/>
          <w:sz w:val="22"/>
          <w:szCs w:val="22"/>
        </w:rPr>
        <w:t>n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5"/>
          <w:sz w:val="22"/>
          <w:szCs w:val="22"/>
        </w:rPr>
        <w:t xml:space="preserve"> </w:t>
      </w:r>
      <w:r w:rsidRPr="008F0007">
        <w:rPr>
          <w:sz w:val="22"/>
          <w:szCs w:val="22"/>
        </w:rPr>
        <w:t>app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0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2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z w:val="22"/>
          <w:szCs w:val="22"/>
        </w:rPr>
        <w:t>books</w:t>
      </w:r>
      <w:r w:rsidRPr="008F0007">
        <w:rPr>
          <w:spacing w:val="10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0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0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t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z w:val="22"/>
          <w:szCs w:val="22"/>
        </w:rPr>
        <w:t>g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al</w:t>
      </w:r>
      <w:r w:rsidRPr="008F0007">
        <w:rPr>
          <w:spacing w:val="11"/>
          <w:sz w:val="22"/>
          <w:szCs w:val="22"/>
        </w:rPr>
        <w:t xml:space="preserve"> </w:t>
      </w:r>
      <w:r w:rsidRPr="008F0007">
        <w:rPr>
          <w:sz w:val="22"/>
          <w:szCs w:val="22"/>
        </w:rPr>
        <w:t>or</w:t>
      </w:r>
      <w:r w:rsidRPr="008F0007">
        <w:rPr>
          <w:spacing w:val="10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gu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ar</w:t>
      </w:r>
      <w:r w:rsidRPr="008F0007">
        <w:rPr>
          <w:spacing w:val="1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pal</w:t>
      </w:r>
      <w:r w:rsidRPr="008F0007">
        <w:rPr>
          <w:spacing w:val="1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6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d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z w:val="22"/>
          <w:szCs w:val="22"/>
        </w:rPr>
        <w:t>at</w:t>
      </w:r>
      <w:r w:rsidRPr="008F0007">
        <w:rPr>
          <w:spacing w:val="1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</w:t>
      </w:r>
      <w:r w:rsidRPr="008F0007">
        <w:rPr>
          <w:spacing w:val="-4"/>
          <w:sz w:val="22"/>
          <w:szCs w:val="22"/>
        </w:rPr>
        <w:t>s</w:t>
      </w:r>
      <w:r w:rsidRPr="008F0007">
        <w:rPr>
          <w:sz w:val="22"/>
          <w:szCs w:val="22"/>
        </w:rPr>
        <w:t xml:space="preserve">t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rt</w:t>
      </w:r>
      <w:r w:rsidRPr="008F0007">
        <w:rPr>
          <w:sz w:val="22"/>
          <w:szCs w:val="22"/>
        </w:rPr>
        <w:t>y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(</w:t>
      </w:r>
      <w:r w:rsidRPr="008F0007">
        <w:rPr>
          <w:spacing w:val="-2"/>
          <w:sz w:val="22"/>
          <w:szCs w:val="22"/>
        </w:rPr>
        <w:t>3</w:t>
      </w:r>
      <w:r w:rsidRPr="008F0007">
        <w:rPr>
          <w:sz w:val="22"/>
          <w:szCs w:val="22"/>
        </w:rPr>
        <w:t>0)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z w:val="22"/>
          <w:szCs w:val="22"/>
        </w:rPr>
        <w:t>days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N</w:t>
      </w:r>
      <w:r w:rsidRPr="008F0007">
        <w:rPr>
          <w:sz w:val="22"/>
          <w:szCs w:val="22"/>
        </w:rPr>
        <w:t>ov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ber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z w:val="22"/>
          <w:szCs w:val="22"/>
        </w:rPr>
        <w:t>4,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pacing w:val="3"/>
          <w:sz w:val="22"/>
          <w:szCs w:val="22"/>
        </w:rPr>
        <w:t>2</w:t>
      </w:r>
      <w:r w:rsidRPr="008F0007">
        <w:rPr>
          <w:sz w:val="22"/>
          <w:szCs w:val="22"/>
        </w:rPr>
        <w:t>025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n,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2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z w:val="22"/>
          <w:szCs w:val="22"/>
        </w:rPr>
        <w:t>as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ic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XV</w:t>
      </w:r>
      <w:r w:rsidRPr="008F0007">
        <w:rPr>
          <w:spacing w:val="-2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I</w:t>
      </w:r>
      <w:r w:rsidRPr="008F0007">
        <w:rPr>
          <w:sz w:val="22"/>
          <w:szCs w:val="22"/>
        </w:rPr>
        <w:t>,</w:t>
      </w:r>
      <w:r w:rsidRPr="008F0007">
        <w:rPr>
          <w:spacing w:val="9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 9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3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it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t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3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O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3"/>
          <w:sz w:val="22"/>
          <w:szCs w:val="22"/>
        </w:rPr>
        <w:t>o</w:t>
      </w:r>
      <w:r w:rsidRPr="008F0007">
        <w:rPr>
          <w:sz w:val="22"/>
          <w:szCs w:val="22"/>
        </w:rPr>
        <w:t>,</w:t>
      </w:r>
      <w:r w:rsidRPr="008F0007">
        <w:rPr>
          <w:spacing w:val="3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Pr="008F0007">
        <w:rPr>
          <w:spacing w:val="34"/>
          <w:sz w:val="22"/>
          <w:szCs w:val="22"/>
        </w:rPr>
        <w:t xml:space="preserve"> </w:t>
      </w:r>
      <w:r w:rsidRPr="008F0007">
        <w:rPr>
          <w:sz w:val="22"/>
          <w:szCs w:val="22"/>
        </w:rPr>
        <w:t>731.</w:t>
      </w:r>
      <w:r w:rsidRPr="008F0007">
        <w:rPr>
          <w:spacing w:val="-2"/>
          <w:sz w:val="22"/>
          <w:szCs w:val="22"/>
        </w:rPr>
        <w:t>2</w:t>
      </w:r>
      <w:r w:rsidRPr="008F0007">
        <w:rPr>
          <w:sz w:val="22"/>
          <w:szCs w:val="22"/>
        </w:rPr>
        <w:t>11</w:t>
      </w:r>
      <w:r w:rsidRPr="008F0007">
        <w:rPr>
          <w:spacing w:val="3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th</w:t>
      </w:r>
      <w:r w:rsidRPr="008F0007">
        <w:rPr>
          <w:sz w:val="22"/>
          <w:szCs w:val="22"/>
        </w:rPr>
        <w:t>e</w:t>
      </w:r>
      <w:r w:rsidRPr="008F0007">
        <w:rPr>
          <w:spacing w:val="3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O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</w:t>
      </w:r>
      <w:r w:rsidRPr="008F0007">
        <w:rPr>
          <w:spacing w:val="3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v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3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ode</w:t>
      </w:r>
      <w:r w:rsidRPr="008F0007">
        <w:rPr>
          <w:spacing w:val="3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d </w:t>
      </w:r>
      <w:r w:rsidRPr="008F0007">
        <w:rPr>
          <w:spacing w:val="-1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e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12, S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on 1</w:t>
      </w:r>
      <w:r w:rsidRPr="008F0007">
        <w:rPr>
          <w:spacing w:val="-2"/>
          <w:sz w:val="22"/>
          <w:szCs w:val="22"/>
        </w:rPr>
        <w:t>2</w:t>
      </w:r>
      <w:r w:rsidRPr="008F0007">
        <w:rPr>
          <w:sz w:val="22"/>
          <w:szCs w:val="22"/>
        </w:rPr>
        <w:t>.01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.</w:t>
      </w:r>
    </w:p>
    <w:p w14:paraId="0E6EC55C" w14:textId="77777777" w:rsidR="008F0007" w:rsidRDefault="008F0007" w:rsidP="008F0007">
      <w:pPr>
        <w:spacing w:before="45" w:line="240" w:lineRule="exact"/>
        <w:ind w:left="120" w:right="247"/>
        <w:rPr>
          <w:sz w:val="22"/>
          <w:szCs w:val="22"/>
        </w:rPr>
      </w:pPr>
    </w:p>
    <w:p w14:paraId="748D8A95" w14:textId="41D473E4" w:rsidR="00E1591D" w:rsidRPr="008F0007" w:rsidRDefault="007B7C6F" w:rsidP="008F0007">
      <w:pPr>
        <w:spacing w:before="45" w:line="240" w:lineRule="exact"/>
        <w:ind w:left="120" w:right="247" w:firstLine="600"/>
        <w:rPr>
          <w:spacing w:val="-1"/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</w:t>
      </w:r>
      <w:r w:rsidRPr="008F0007">
        <w:rPr>
          <w:b/>
          <w:spacing w:val="-3"/>
          <w:sz w:val="22"/>
          <w:szCs w:val="22"/>
        </w:rPr>
        <w:t>C</w:t>
      </w:r>
      <w:r w:rsidRPr="008F0007">
        <w:rPr>
          <w:b/>
          <w:spacing w:val="-1"/>
          <w:sz w:val="22"/>
          <w:szCs w:val="22"/>
        </w:rPr>
        <w:t>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1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-1"/>
          <w:sz w:val="22"/>
          <w:szCs w:val="22"/>
        </w:rPr>
        <w:t xml:space="preserve"> </w:t>
      </w:r>
      <w:r w:rsidR="008F0007" w:rsidRPr="008F0007">
        <w:rPr>
          <w:b/>
          <w:sz w:val="22"/>
          <w:szCs w:val="22"/>
        </w:rPr>
        <w:t>8</w:t>
      </w:r>
      <w:r w:rsidRPr="008F0007">
        <w:rPr>
          <w:b/>
          <w:sz w:val="22"/>
          <w:szCs w:val="22"/>
        </w:rPr>
        <w:t xml:space="preserve">. 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-4"/>
          <w:sz w:val="22"/>
          <w:szCs w:val="22"/>
        </w:rPr>
        <w:t>er</w:t>
      </w:r>
      <w:r w:rsidRPr="008F0007">
        <w:rPr>
          <w:sz w:val="22"/>
          <w:szCs w:val="22"/>
        </w:rPr>
        <w:t xml:space="preserve">eby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ou</w:t>
      </w:r>
      <w:r w:rsidRPr="008F0007">
        <w:rPr>
          <w:sz w:val="22"/>
          <w:szCs w:val="22"/>
        </w:rPr>
        <w:t>nd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 d</w:t>
      </w:r>
      <w:r w:rsidRPr="008F0007">
        <w:rPr>
          <w:spacing w:val="-4"/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er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hat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-4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f</w:t>
      </w:r>
      <w:r w:rsidRPr="008F0007">
        <w:rPr>
          <w:spacing w:val="-5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2"/>
          <w:sz w:val="22"/>
          <w:szCs w:val="22"/>
        </w:rPr>
        <w:t>o</w:t>
      </w:r>
      <w:r w:rsidRPr="008F0007">
        <w:rPr>
          <w:spacing w:val="-5"/>
          <w:sz w:val="22"/>
          <w:szCs w:val="22"/>
        </w:rPr>
        <w:t>n</w:t>
      </w:r>
      <w:r w:rsidRPr="008F0007">
        <w:rPr>
          <w:sz w:val="22"/>
          <w:szCs w:val="22"/>
        </w:rPr>
        <w:t>s of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ounc</w:t>
      </w:r>
      <w:r w:rsidRPr="008F0007">
        <w:rPr>
          <w:spacing w:val="-4"/>
          <w:sz w:val="22"/>
          <w:szCs w:val="22"/>
        </w:rPr>
        <w:t>i</w:t>
      </w:r>
      <w:r w:rsidRPr="008F0007">
        <w:rPr>
          <w:sz w:val="22"/>
          <w:szCs w:val="22"/>
        </w:rPr>
        <w:t>l co</w:t>
      </w:r>
      <w:r w:rsidRPr="008F0007">
        <w:rPr>
          <w:spacing w:val="-5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 xml:space="preserve"> re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g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pa</w:t>
      </w:r>
      <w:r w:rsidRPr="008F0007">
        <w:rPr>
          <w:spacing w:val="-2"/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s</w:t>
      </w:r>
      <w:r w:rsidRPr="008F0007">
        <w:rPr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g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5"/>
          <w:sz w:val="22"/>
          <w:szCs w:val="22"/>
        </w:rPr>
        <w:t>n</w:t>
      </w:r>
      <w:r w:rsidRPr="008F0007">
        <w:rPr>
          <w:sz w:val="22"/>
          <w:szCs w:val="22"/>
        </w:rPr>
        <w:t>an</w:t>
      </w:r>
      <w:r w:rsidRPr="008F0007">
        <w:rPr>
          <w:spacing w:val="-4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2"/>
          <w:sz w:val="22"/>
          <w:szCs w:val="22"/>
        </w:rPr>
        <w:t>w</w:t>
      </w:r>
      <w:r w:rsidRPr="008F0007">
        <w:rPr>
          <w:spacing w:val="-2"/>
          <w:sz w:val="22"/>
          <w:szCs w:val="22"/>
        </w:rPr>
        <w:t>er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k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an o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en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ee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g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1"/>
          <w:sz w:val="22"/>
          <w:szCs w:val="22"/>
        </w:rPr>
        <w:t xml:space="preserve"> 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s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oun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4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-4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-5"/>
          <w:sz w:val="22"/>
          <w:szCs w:val="22"/>
        </w:rPr>
        <w:t>d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li</w:t>
      </w:r>
      <w:r w:rsidRPr="008F0007">
        <w:rPr>
          <w:spacing w:val="-2"/>
          <w:sz w:val="22"/>
          <w:szCs w:val="22"/>
        </w:rPr>
        <w:t>ber</w:t>
      </w:r>
      <w:r w:rsidRPr="008F0007">
        <w:rPr>
          <w:spacing w:val="1"/>
          <w:sz w:val="22"/>
          <w:szCs w:val="22"/>
        </w:rPr>
        <w:t>at</w:t>
      </w:r>
      <w:r w:rsidRPr="008F0007">
        <w:rPr>
          <w:spacing w:val="3"/>
          <w:sz w:val="22"/>
          <w:szCs w:val="22"/>
        </w:rPr>
        <w:t>i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</w:t>
      </w:r>
      <w:r w:rsidRPr="008F0007">
        <w:rPr>
          <w:spacing w:val="-2"/>
          <w:sz w:val="22"/>
          <w:szCs w:val="22"/>
        </w:rPr>
        <w:t>nc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4"/>
          <w:sz w:val="22"/>
          <w:szCs w:val="22"/>
        </w:rPr>
        <w:t>a</w:t>
      </w:r>
      <w:r w:rsidRPr="008F0007">
        <w:rPr>
          <w:sz w:val="22"/>
          <w:szCs w:val="22"/>
        </w:rPr>
        <w:t xml:space="preserve">nd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 xml:space="preserve"> a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-5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4"/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ha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3"/>
          <w:sz w:val="22"/>
          <w:szCs w:val="22"/>
        </w:rPr>
        <w:t>r</w:t>
      </w:r>
      <w:r w:rsidRPr="008F0007">
        <w:rPr>
          <w:spacing w:val="-4"/>
          <w:sz w:val="22"/>
          <w:szCs w:val="22"/>
        </w:rPr>
        <w:t>e</w:t>
      </w:r>
      <w:r w:rsidRPr="008F0007">
        <w:rPr>
          <w:sz w:val="22"/>
          <w:szCs w:val="22"/>
        </w:rPr>
        <w:t>su</w:t>
      </w:r>
      <w:r w:rsidRPr="008F0007">
        <w:rPr>
          <w:spacing w:val="2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n 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 xml:space="preserve">uch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or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4"/>
          <w:sz w:val="22"/>
          <w:szCs w:val="22"/>
        </w:rPr>
        <w:t>a</w:t>
      </w:r>
      <w:r w:rsidRPr="008F0007">
        <w:rPr>
          <w:sz w:val="22"/>
          <w:szCs w:val="22"/>
        </w:rPr>
        <w:t>l</w:t>
      </w:r>
      <w:r w:rsidRPr="008F0007">
        <w:rPr>
          <w:spacing w:val="4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ac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 xml:space="preserve">on </w:t>
      </w:r>
      <w:r w:rsidRPr="008F0007">
        <w:rPr>
          <w:spacing w:val="-3"/>
          <w:sz w:val="22"/>
          <w:szCs w:val="22"/>
        </w:rPr>
        <w:t>w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4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ng</w:t>
      </w:r>
      <w:r w:rsidRPr="008F0007">
        <w:rPr>
          <w:sz w:val="22"/>
          <w:szCs w:val="22"/>
        </w:rPr>
        <w:t xml:space="preserve">s </w:t>
      </w:r>
      <w:r w:rsidRPr="008F0007">
        <w:rPr>
          <w:spacing w:val="1"/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en</w:t>
      </w:r>
      <w:r w:rsidRPr="008F0007">
        <w:rPr>
          <w:spacing w:val="-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o </w:t>
      </w:r>
      <w:r w:rsidRPr="008F0007">
        <w:rPr>
          <w:spacing w:val="3"/>
          <w:sz w:val="22"/>
          <w:szCs w:val="22"/>
        </w:rPr>
        <w:t>t</w:t>
      </w:r>
      <w:r w:rsidRPr="008F0007">
        <w:rPr>
          <w:spacing w:val="-5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2"/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c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ance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 xml:space="preserve">h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w.</w:t>
      </w:r>
    </w:p>
    <w:p w14:paraId="1D0AE8A9" w14:textId="77777777" w:rsidR="008F0007" w:rsidRPr="008F0007" w:rsidRDefault="008F0007" w:rsidP="00E1591D">
      <w:pPr>
        <w:spacing w:before="45" w:line="240" w:lineRule="exact"/>
        <w:ind w:left="120" w:right="247" w:firstLine="720"/>
        <w:rPr>
          <w:spacing w:val="-1"/>
          <w:sz w:val="22"/>
          <w:szCs w:val="22"/>
        </w:rPr>
      </w:pPr>
    </w:p>
    <w:p w14:paraId="6F47A5A7" w14:textId="4FBD0187" w:rsidR="009D491E" w:rsidRPr="008F0007" w:rsidRDefault="008F0007" w:rsidP="008F0007">
      <w:pPr>
        <w:ind w:left="100" w:right="75" w:firstLine="720"/>
        <w:jc w:val="both"/>
        <w:rPr>
          <w:sz w:val="22"/>
          <w:szCs w:val="22"/>
        </w:rPr>
      </w:pPr>
      <w:r w:rsidRPr="008F0007">
        <w:rPr>
          <w:b/>
          <w:sz w:val="22"/>
          <w:szCs w:val="22"/>
        </w:rPr>
        <w:t>S</w:t>
      </w:r>
      <w:r w:rsidRPr="008F0007">
        <w:rPr>
          <w:b/>
          <w:spacing w:val="-1"/>
          <w:sz w:val="22"/>
          <w:szCs w:val="22"/>
        </w:rPr>
        <w:t>ECT</w:t>
      </w:r>
      <w:r w:rsidRPr="008F0007">
        <w:rPr>
          <w:b/>
          <w:sz w:val="22"/>
          <w:szCs w:val="22"/>
        </w:rPr>
        <w:t>I</w:t>
      </w:r>
      <w:r w:rsidRPr="008F0007">
        <w:rPr>
          <w:b/>
          <w:spacing w:val="2"/>
          <w:sz w:val="22"/>
          <w:szCs w:val="22"/>
        </w:rPr>
        <w:t>O</w:t>
      </w:r>
      <w:r w:rsidRPr="008F0007">
        <w:rPr>
          <w:b/>
          <w:sz w:val="22"/>
          <w:szCs w:val="22"/>
        </w:rPr>
        <w:t>N</w:t>
      </w:r>
      <w:r w:rsidRPr="008F0007">
        <w:rPr>
          <w:b/>
          <w:spacing w:val="1"/>
          <w:sz w:val="22"/>
          <w:szCs w:val="22"/>
        </w:rPr>
        <w:t xml:space="preserve"> </w:t>
      </w:r>
      <w:r w:rsidRPr="008F0007">
        <w:rPr>
          <w:b/>
          <w:sz w:val="22"/>
          <w:szCs w:val="22"/>
        </w:rPr>
        <w:t xml:space="preserve">9.  </w:t>
      </w:r>
      <w:r w:rsidRPr="008F0007">
        <w:rPr>
          <w:b/>
          <w:spacing w:val="1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t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s o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an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s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eby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 xml:space="preserve">ed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3"/>
          <w:sz w:val="22"/>
          <w:szCs w:val="22"/>
        </w:rPr>
        <w:t>b</w:t>
      </w:r>
      <w:r w:rsidRPr="008F0007">
        <w:rPr>
          <w:sz w:val="22"/>
          <w:szCs w:val="22"/>
        </w:rPr>
        <w:t>e an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ge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 xml:space="preserve">cy 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su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 nece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y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r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m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d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on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 xml:space="preserve">of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u</w:t>
      </w:r>
      <w:r w:rsidRPr="008F0007">
        <w:rPr>
          <w:sz w:val="22"/>
          <w:szCs w:val="22"/>
        </w:rPr>
        <w:t>b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c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ace,</w:t>
      </w:r>
      <w:r w:rsidRPr="008F0007">
        <w:rPr>
          <w:spacing w:val="8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ea</w:t>
      </w:r>
      <w:r w:rsidRPr="008F0007">
        <w:rPr>
          <w:spacing w:val="-1"/>
          <w:sz w:val="22"/>
          <w:szCs w:val="22"/>
        </w:rPr>
        <w:t>l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h, s</w:t>
      </w:r>
      <w:r w:rsidRPr="008F0007">
        <w:rPr>
          <w:spacing w:val="1"/>
          <w:sz w:val="22"/>
          <w:szCs w:val="22"/>
        </w:rPr>
        <w:t>a</w:t>
      </w:r>
      <w:r w:rsidRPr="008F0007">
        <w:rPr>
          <w:spacing w:val="-2"/>
          <w:sz w:val="22"/>
          <w:szCs w:val="22"/>
        </w:rPr>
        <w:t>f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 xml:space="preserve">y, 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onven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en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3"/>
          <w:sz w:val="22"/>
          <w:szCs w:val="22"/>
        </w:rPr>
        <w:t>n</w:t>
      </w:r>
      <w:r w:rsidRPr="008F0007">
        <w:rPr>
          <w:sz w:val="22"/>
          <w:szCs w:val="22"/>
        </w:rPr>
        <w:t xml:space="preserve">d 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lf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it</w:t>
      </w:r>
      <w:r w:rsidRPr="008F0007">
        <w:rPr>
          <w:sz w:val="22"/>
          <w:szCs w:val="22"/>
        </w:rPr>
        <w:t>y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f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3"/>
          <w:sz w:val="22"/>
          <w:szCs w:val="22"/>
        </w:rPr>
        <w:t>B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b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rt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6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ha</w:t>
      </w:r>
      <w:r w:rsidRPr="008F0007">
        <w:rPr>
          <w:spacing w:val="-2"/>
          <w:sz w:val="22"/>
          <w:szCs w:val="22"/>
        </w:rPr>
        <w:t>b</w:t>
      </w:r>
      <w:r w:rsidRPr="008F0007">
        <w:rPr>
          <w:spacing w:val="1"/>
          <w:sz w:val="22"/>
          <w:szCs w:val="22"/>
        </w:rPr>
        <w:t>it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s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-1"/>
          <w:sz w:val="22"/>
          <w:szCs w:val="22"/>
        </w:rPr>
        <w:t>r</w:t>
      </w:r>
      <w:r w:rsidRPr="008F0007">
        <w:rPr>
          <w:sz w:val="22"/>
          <w:szCs w:val="22"/>
        </w:rPr>
        <w:t>eo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 xml:space="preserve">,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der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2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f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e</w:t>
      </w:r>
      <w:r w:rsidRPr="008F0007">
        <w:rPr>
          <w:spacing w:val="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2"/>
          <w:sz w:val="22"/>
          <w:szCs w:val="22"/>
        </w:rPr>
        <w:t>l</w:t>
      </w:r>
      <w:r w:rsidRPr="008F0007">
        <w:rPr>
          <w:sz w:val="22"/>
          <w:szCs w:val="22"/>
        </w:rPr>
        <w:t xml:space="preserve">y </w:t>
      </w:r>
      <w:r w:rsidRPr="008F0007">
        <w:rPr>
          <w:spacing w:val="1"/>
          <w:sz w:val="22"/>
          <w:szCs w:val="22"/>
        </w:rPr>
        <w:t>im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m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n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ti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n,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a</w:t>
      </w:r>
      <w:r w:rsidRPr="008F0007">
        <w:rPr>
          <w:sz w:val="22"/>
          <w:szCs w:val="22"/>
        </w:rPr>
        <w:t>nd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ov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>ded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t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v</w:t>
      </w:r>
      <w:r w:rsidRPr="008F0007">
        <w:rPr>
          <w:sz w:val="22"/>
          <w:szCs w:val="22"/>
        </w:rPr>
        <w:t>es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z w:val="22"/>
          <w:szCs w:val="22"/>
        </w:rPr>
        <w:t>n</w:t>
      </w:r>
      <w:r w:rsidRPr="008F0007">
        <w:rPr>
          <w:spacing w:val="3"/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sa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y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z w:val="22"/>
          <w:szCs w:val="22"/>
        </w:rPr>
        <w:t>vo</w:t>
      </w:r>
      <w:r w:rsidRPr="008F0007">
        <w:rPr>
          <w:spacing w:val="-1"/>
          <w:sz w:val="22"/>
          <w:szCs w:val="22"/>
        </w:rPr>
        <w:t>t</w:t>
      </w:r>
      <w:r w:rsidRPr="008F0007">
        <w:rPr>
          <w:sz w:val="22"/>
          <w:szCs w:val="22"/>
        </w:rPr>
        <w:t>es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qu</w:t>
      </w:r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ed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z w:val="22"/>
          <w:szCs w:val="22"/>
        </w:rPr>
        <w:t>by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he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Ci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y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ha</w:t>
      </w:r>
      <w:r w:rsidRPr="008F0007">
        <w:rPr>
          <w:spacing w:val="-1"/>
          <w:sz w:val="22"/>
          <w:szCs w:val="22"/>
        </w:rPr>
        <w:t>r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,</w:t>
      </w:r>
      <w:r w:rsidRPr="008F0007">
        <w:rPr>
          <w:spacing w:val="17"/>
          <w:sz w:val="22"/>
          <w:szCs w:val="22"/>
        </w:rPr>
        <w:t xml:space="preserve"> </w:t>
      </w:r>
      <w:r w:rsidRPr="008F0007">
        <w:rPr>
          <w:sz w:val="22"/>
          <w:szCs w:val="22"/>
        </w:rPr>
        <w:t>sh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l</w:t>
      </w:r>
      <w:r w:rsidRPr="008F0007">
        <w:rPr>
          <w:sz w:val="22"/>
          <w:szCs w:val="22"/>
        </w:rPr>
        <w:t>l be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>ce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f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c</w:t>
      </w:r>
      <w:r w:rsidRPr="008F0007">
        <w:rPr>
          <w:sz w:val="22"/>
          <w:szCs w:val="22"/>
        </w:rPr>
        <w:t>t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om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4"/>
          <w:sz w:val="22"/>
          <w:szCs w:val="22"/>
        </w:rPr>
        <w:t>n</w:t>
      </w:r>
      <w:r w:rsidRPr="008F0007">
        <w:rPr>
          <w:sz w:val="22"/>
          <w:szCs w:val="22"/>
        </w:rPr>
        <w:t>d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z w:val="22"/>
          <w:szCs w:val="22"/>
        </w:rPr>
        <w:t>a</w:t>
      </w:r>
      <w:r w:rsidRPr="008F0007">
        <w:rPr>
          <w:spacing w:val="-1"/>
          <w:sz w:val="22"/>
          <w:szCs w:val="22"/>
        </w:rPr>
        <w:t>f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15"/>
          <w:sz w:val="22"/>
          <w:szCs w:val="22"/>
        </w:rPr>
        <w:t xml:space="preserve"> </w:t>
      </w:r>
      <w:proofErr w:type="spellStart"/>
      <w:r w:rsidRPr="008F0007">
        <w:rPr>
          <w:spacing w:val="-1"/>
          <w:sz w:val="22"/>
          <w:szCs w:val="22"/>
        </w:rPr>
        <w:t>i</w:t>
      </w:r>
      <w:r w:rsidRPr="008F0007">
        <w:rPr>
          <w:spacing w:val="1"/>
          <w:sz w:val="22"/>
          <w:szCs w:val="22"/>
        </w:rPr>
        <w:t>t’</w:t>
      </w:r>
      <w:r w:rsidRPr="008F0007">
        <w:rPr>
          <w:sz w:val="22"/>
          <w:szCs w:val="22"/>
        </w:rPr>
        <w:t>s</w:t>
      </w:r>
      <w:proofErr w:type="spellEnd"/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s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age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and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z w:val="22"/>
          <w:szCs w:val="22"/>
        </w:rPr>
        <w:t>ap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3"/>
          <w:sz w:val="22"/>
          <w:szCs w:val="22"/>
        </w:rPr>
        <w:t>o</w:t>
      </w:r>
      <w:r w:rsidRPr="008F0007">
        <w:rPr>
          <w:sz w:val="22"/>
          <w:szCs w:val="22"/>
        </w:rPr>
        <w:t>v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;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h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w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z w:val="22"/>
          <w:szCs w:val="22"/>
        </w:rPr>
        <w:t>o</w:t>
      </w:r>
      <w:r w:rsidRPr="008F0007">
        <w:rPr>
          <w:spacing w:val="12"/>
          <w:sz w:val="22"/>
          <w:szCs w:val="22"/>
        </w:rPr>
        <w:t xml:space="preserve"> </w:t>
      </w:r>
      <w:r w:rsidRPr="008F0007">
        <w:rPr>
          <w:sz w:val="22"/>
          <w:szCs w:val="22"/>
        </w:rPr>
        <w:t>be</w:t>
      </w:r>
      <w:r w:rsidRPr="008F0007">
        <w:rPr>
          <w:spacing w:val="15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n</w:t>
      </w:r>
      <w:r w:rsidRPr="008F0007">
        <w:rPr>
          <w:spacing w:val="14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pacing w:val="-2"/>
          <w:sz w:val="22"/>
          <w:szCs w:val="22"/>
        </w:rPr>
        <w:t>u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l</w:t>
      </w:r>
      <w:r w:rsidRPr="008F0007">
        <w:rPr>
          <w:spacing w:val="13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</w:t>
      </w:r>
      <w:r w:rsidRPr="008F0007">
        <w:rPr>
          <w:sz w:val="22"/>
          <w:szCs w:val="22"/>
        </w:rPr>
        <w:t>o</w:t>
      </w:r>
      <w:r w:rsidRPr="008F0007">
        <w:rPr>
          <w:spacing w:val="-2"/>
          <w:sz w:val="22"/>
          <w:szCs w:val="22"/>
        </w:rPr>
        <w:t>r</w:t>
      </w:r>
      <w:r w:rsidRPr="008F0007">
        <w:rPr>
          <w:sz w:val="22"/>
          <w:szCs w:val="22"/>
        </w:rPr>
        <w:t xml:space="preserve">ce and 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ff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ct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fr</w:t>
      </w:r>
      <w:r w:rsidRPr="008F0007">
        <w:rPr>
          <w:spacing w:val="-2"/>
          <w:sz w:val="22"/>
          <w:szCs w:val="22"/>
        </w:rPr>
        <w:t>o</w:t>
      </w:r>
      <w:r w:rsidRPr="008F0007">
        <w:rPr>
          <w:sz w:val="22"/>
          <w:szCs w:val="22"/>
        </w:rPr>
        <w:t>m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a</w:t>
      </w:r>
      <w:r w:rsidRPr="008F0007">
        <w:rPr>
          <w:sz w:val="22"/>
          <w:szCs w:val="22"/>
        </w:rPr>
        <w:t xml:space="preserve">nd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ft</w:t>
      </w:r>
      <w:r w:rsidRPr="008F0007">
        <w:rPr>
          <w:spacing w:val="-2"/>
          <w:sz w:val="22"/>
          <w:szCs w:val="22"/>
        </w:rPr>
        <w:t>e</w:t>
      </w:r>
      <w:r w:rsidRPr="008F0007">
        <w:rPr>
          <w:sz w:val="22"/>
          <w:szCs w:val="22"/>
        </w:rPr>
        <w:t>r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t</w:t>
      </w:r>
      <w:r w:rsidRPr="008F0007">
        <w:rPr>
          <w:spacing w:val="-2"/>
          <w:sz w:val="22"/>
          <w:szCs w:val="22"/>
        </w:rPr>
        <w:t>h</w:t>
      </w:r>
      <w:r w:rsidRPr="008F0007">
        <w:rPr>
          <w:sz w:val="22"/>
          <w:szCs w:val="22"/>
        </w:rPr>
        <w:t>e ea</w:t>
      </w:r>
      <w:r w:rsidRPr="008F0007">
        <w:rPr>
          <w:spacing w:val="-1"/>
          <w:sz w:val="22"/>
          <w:szCs w:val="22"/>
        </w:rPr>
        <w:t>rl</w:t>
      </w:r>
      <w:r w:rsidRPr="008F0007">
        <w:rPr>
          <w:spacing w:val="1"/>
          <w:sz w:val="22"/>
          <w:szCs w:val="22"/>
        </w:rPr>
        <w:t>i</w:t>
      </w:r>
      <w:r w:rsidRPr="008F0007">
        <w:rPr>
          <w:sz w:val="22"/>
          <w:szCs w:val="22"/>
        </w:rPr>
        <w:t>e</w:t>
      </w:r>
      <w:r w:rsidRPr="008F0007">
        <w:rPr>
          <w:spacing w:val="-2"/>
          <w:sz w:val="22"/>
          <w:szCs w:val="22"/>
        </w:rPr>
        <w:t>s</w:t>
      </w:r>
      <w:r w:rsidRPr="008F0007">
        <w:rPr>
          <w:sz w:val="22"/>
          <w:szCs w:val="22"/>
        </w:rPr>
        <w:t>t</w:t>
      </w:r>
      <w:r w:rsidRPr="008F0007">
        <w:rPr>
          <w:spacing w:val="1"/>
          <w:sz w:val="22"/>
          <w:szCs w:val="22"/>
        </w:rPr>
        <w:t xml:space="preserve"> </w:t>
      </w:r>
      <w:r w:rsidRPr="008F0007">
        <w:rPr>
          <w:sz w:val="22"/>
          <w:szCs w:val="22"/>
        </w:rPr>
        <w:t>p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ri</w:t>
      </w:r>
      <w:r w:rsidRPr="008F0007">
        <w:rPr>
          <w:sz w:val="22"/>
          <w:szCs w:val="22"/>
        </w:rPr>
        <w:t xml:space="preserve">od </w:t>
      </w:r>
      <w:r w:rsidRPr="008F0007">
        <w:rPr>
          <w:spacing w:val="-2"/>
          <w:sz w:val="22"/>
          <w:szCs w:val="22"/>
        </w:rPr>
        <w:t>a</w:t>
      </w:r>
      <w:r w:rsidRPr="008F0007">
        <w:rPr>
          <w:spacing w:val="1"/>
          <w:sz w:val="22"/>
          <w:szCs w:val="22"/>
        </w:rPr>
        <w:t>ll</w:t>
      </w:r>
      <w:r w:rsidRPr="008F0007">
        <w:rPr>
          <w:sz w:val="22"/>
          <w:szCs w:val="22"/>
        </w:rPr>
        <w:t>o</w:t>
      </w:r>
      <w:r w:rsidRPr="008F0007">
        <w:rPr>
          <w:spacing w:val="-1"/>
          <w:sz w:val="22"/>
          <w:szCs w:val="22"/>
        </w:rPr>
        <w:t>w</w:t>
      </w:r>
      <w:r w:rsidRPr="008F0007">
        <w:rPr>
          <w:sz w:val="22"/>
          <w:szCs w:val="22"/>
        </w:rPr>
        <w:t>ed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z w:val="22"/>
          <w:szCs w:val="22"/>
        </w:rPr>
        <w:t>by</w:t>
      </w:r>
      <w:r w:rsidRPr="008F0007">
        <w:rPr>
          <w:spacing w:val="-2"/>
          <w:sz w:val="22"/>
          <w:szCs w:val="22"/>
        </w:rPr>
        <w:t xml:space="preserve"> </w:t>
      </w:r>
      <w:r w:rsidRPr="008F0007">
        <w:rPr>
          <w:spacing w:val="1"/>
          <w:sz w:val="22"/>
          <w:szCs w:val="22"/>
        </w:rPr>
        <w:t>l</w:t>
      </w:r>
      <w:r w:rsidRPr="008F0007">
        <w:rPr>
          <w:sz w:val="22"/>
          <w:szCs w:val="22"/>
        </w:rPr>
        <w:t>aw.</w:t>
      </w:r>
    </w:p>
    <w:p w14:paraId="38BD9845" w14:textId="56DEA120" w:rsidR="008F0007" w:rsidRDefault="008F0007">
      <w:pPr>
        <w:spacing w:line="200" w:lineRule="exact"/>
        <w:rPr>
          <w:sz w:val="22"/>
          <w:szCs w:val="22"/>
        </w:rPr>
      </w:pPr>
    </w:p>
    <w:p w14:paraId="41CE4876" w14:textId="77777777" w:rsidR="008F0007" w:rsidRDefault="008F0007">
      <w:pPr>
        <w:spacing w:line="200" w:lineRule="exact"/>
        <w:rPr>
          <w:sz w:val="22"/>
          <w:szCs w:val="22"/>
        </w:rPr>
      </w:pPr>
    </w:p>
    <w:p w14:paraId="427D51B7" w14:textId="77777777" w:rsidR="008F0007" w:rsidRDefault="008F0007">
      <w:pPr>
        <w:spacing w:line="200" w:lineRule="exact"/>
        <w:rPr>
          <w:sz w:val="22"/>
          <w:szCs w:val="22"/>
        </w:rPr>
      </w:pPr>
    </w:p>
    <w:p w14:paraId="19C9340D" w14:textId="77777777" w:rsidR="008F0007" w:rsidRPr="008F0007" w:rsidRDefault="008F0007">
      <w:pPr>
        <w:spacing w:line="200" w:lineRule="exact"/>
        <w:rPr>
          <w:sz w:val="22"/>
          <w:szCs w:val="22"/>
        </w:rPr>
      </w:pPr>
    </w:p>
    <w:p w14:paraId="7B0E021A" w14:textId="7EA9293C" w:rsidR="009D491E" w:rsidRPr="008F0007" w:rsidRDefault="007B7C6F">
      <w:pPr>
        <w:spacing w:line="260" w:lineRule="exact"/>
        <w:ind w:left="2787"/>
        <w:rPr>
          <w:sz w:val="22"/>
          <w:szCs w:val="22"/>
        </w:rPr>
      </w:pPr>
      <w:r w:rsidRPr="008F0007">
        <w:rPr>
          <w:spacing w:val="1"/>
          <w:position w:val="-1"/>
          <w:sz w:val="22"/>
          <w:szCs w:val="22"/>
        </w:rPr>
        <w:t>P</w:t>
      </w:r>
      <w:r w:rsidRPr="008F0007">
        <w:rPr>
          <w:spacing w:val="-1"/>
          <w:position w:val="-1"/>
          <w:sz w:val="22"/>
          <w:szCs w:val="22"/>
        </w:rPr>
        <w:t>a</w:t>
      </w:r>
      <w:r w:rsidRPr="008F0007">
        <w:rPr>
          <w:position w:val="-1"/>
          <w:sz w:val="22"/>
          <w:szCs w:val="22"/>
        </w:rPr>
        <w:t xml:space="preserve">ssed </w:t>
      </w:r>
      <w:r w:rsidR="008F0007" w:rsidRPr="008F0007">
        <w:rPr>
          <w:position w:val="-1"/>
          <w:sz w:val="22"/>
          <w:szCs w:val="22"/>
          <w:u w:val="single"/>
        </w:rPr>
        <w:tab/>
      </w:r>
      <w:r w:rsidR="008F0007" w:rsidRPr="008F0007">
        <w:rPr>
          <w:position w:val="-1"/>
          <w:sz w:val="22"/>
          <w:szCs w:val="22"/>
          <w:u w:val="single"/>
        </w:rPr>
        <w:tab/>
      </w:r>
      <w:r w:rsidR="008F0007" w:rsidRPr="008F0007">
        <w:rPr>
          <w:position w:val="-1"/>
          <w:sz w:val="22"/>
          <w:szCs w:val="22"/>
          <w:u w:val="single"/>
        </w:rPr>
        <w:tab/>
      </w:r>
      <w:r w:rsidR="008F0007" w:rsidRPr="008F0007">
        <w:rPr>
          <w:position w:val="-1"/>
          <w:sz w:val="22"/>
          <w:szCs w:val="22"/>
          <w:u w:val="single"/>
        </w:rPr>
        <w:tab/>
      </w:r>
      <w:r w:rsidR="008F0007" w:rsidRPr="008F0007">
        <w:rPr>
          <w:position w:val="-1"/>
          <w:sz w:val="22"/>
          <w:szCs w:val="22"/>
          <w:u w:val="single"/>
        </w:rPr>
        <w:tab/>
        <w:t xml:space="preserve">     </w:t>
      </w:r>
      <w:r w:rsidR="008F0007" w:rsidRPr="008F0007">
        <w:rPr>
          <w:position w:val="-1"/>
          <w:sz w:val="22"/>
          <w:szCs w:val="22"/>
        </w:rPr>
        <w:t xml:space="preserve"> 2026 </w:t>
      </w:r>
    </w:p>
    <w:p w14:paraId="63739694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6464A4C6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0412272F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6C164D27" w14:textId="77777777" w:rsidR="008F0007" w:rsidRDefault="008F0007" w:rsidP="008F0007">
      <w:pPr>
        <w:spacing w:line="200" w:lineRule="exact"/>
        <w:rPr>
          <w:sz w:val="22"/>
          <w:szCs w:val="22"/>
        </w:rPr>
      </w:pPr>
    </w:p>
    <w:p w14:paraId="5664B8BE" w14:textId="75DB5542" w:rsidR="009D491E" w:rsidRPr="008F0007" w:rsidRDefault="003529C7" w:rsidP="008F0007">
      <w:pPr>
        <w:spacing w:line="200" w:lineRule="exact"/>
        <w:rPr>
          <w:sz w:val="22"/>
          <w:szCs w:val="22"/>
        </w:rPr>
      </w:pPr>
      <w:r>
        <w:rPr>
          <w:sz w:val="22"/>
          <w:szCs w:val="22"/>
        </w:rPr>
        <w:pict w14:anchorId="7A87A78B">
          <v:group id="_x0000_s2052" style="position:absolute;margin-left:324pt;margin-top:9.7pt;width:178.8pt;height:.6pt;z-index:-251658752;mso-position-horizontal-relative:page" coordorigin="6480,18" coordsize="3576,12">
            <v:shape id="_x0000_s2053" style="position:absolute;left:6480;top:18;width:3576;height:12" coordorigin="6480,18" coordsize="3576,12" path="m6480,30l10056,18e" filled="f" strokeweight=".5pt">
              <v:path arrowok="t"/>
            </v:shape>
            <w10:wrap anchorx="page"/>
          </v:group>
        </w:pict>
      </w:r>
      <w:r>
        <w:rPr>
          <w:sz w:val="22"/>
          <w:szCs w:val="22"/>
        </w:rPr>
        <w:pict w14:anchorId="52434A56">
          <v:group id="_x0000_s2054" style="position:absolute;margin-left:138pt;margin-top:10.3pt;width:157pt;height:0;z-index:-251657728;mso-position-horizontal-relative:page" coordorigin="2760,1491" coordsize="3140,0">
            <v:shape id="_x0000_s2055" style="position:absolute;left:2760;top:1491;width:3140;height:0" coordorigin="2760,1491" coordsize="3140,0" path="m2760,1491r3140,e" filled="f" strokeweight=".58pt">
              <v:path arrowok="t"/>
            </v:shape>
            <w10:wrap anchorx="page"/>
          </v:group>
        </w:pict>
      </w:r>
    </w:p>
    <w:p w14:paraId="71103294" w14:textId="6F37815E" w:rsidR="009D491E" w:rsidRPr="008F0007" w:rsidRDefault="007B7C6F">
      <w:pPr>
        <w:spacing w:before="32"/>
        <w:ind w:left="1300"/>
        <w:rPr>
          <w:sz w:val="22"/>
          <w:szCs w:val="22"/>
        </w:rPr>
      </w:pPr>
      <w:r w:rsidRPr="008F0007">
        <w:rPr>
          <w:spacing w:val="-1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l</w:t>
      </w:r>
      <w:r w:rsidRPr="008F0007">
        <w:rPr>
          <w:spacing w:val="-2"/>
          <w:sz w:val="22"/>
          <w:szCs w:val="22"/>
        </w:rPr>
        <w:t>e</w:t>
      </w:r>
      <w:r w:rsidRPr="008F0007">
        <w:rPr>
          <w:spacing w:val="1"/>
          <w:sz w:val="22"/>
          <w:szCs w:val="22"/>
        </w:rPr>
        <w:t>r</w:t>
      </w:r>
      <w:r w:rsidRPr="008F0007">
        <w:rPr>
          <w:sz w:val="22"/>
          <w:szCs w:val="22"/>
        </w:rPr>
        <w:t>k of</w:t>
      </w:r>
      <w:r w:rsidRPr="008F0007">
        <w:rPr>
          <w:spacing w:val="-6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</w:t>
      </w:r>
      <w:r w:rsidRPr="008F0007">
        <w:rPr>
          <w:spacing w:val="1"/>
          <w:sz w:val="22"/>
          <w:szCs w:val="22"/>
        </w:rPr>
        <w:t>u</w:t>
      </w:r>
      <w:r w:rsidRPr="008F0007">
        <w:rPr>
          <w:spacing w:val="-2"/>
          <w:sz w:val="22"/>
          <w:szCs w:val="22"/>
        </w:rPr>
        <w:t>n</w:t>
      </w:r>
      <w:r w:rsidRPr="008F0007">
        <w:rPr>
          <w:sz w:val="22"/>
          <w:szCs w:val="22"/>
        </w:rPr>
        <w:t>c</w:t>
      </w:r>
      <w:r w:rsidRPr="008F0007">
        <w:rPr>
          <w:spacing w:val="-1"/>
          <w:sz w:val="22"/>
          <w:szCs w:val="22"/>
        </w:rPr>
        <w:t>i</w:t>
      </w:r>
      <w:r w:rsidRPr="008F0007">
        <w:rPr>
          <w:sz w:val="22"/>
          <w:szCs w:val="22"/>
        </w:rPr>
        <w:t xml:space="preserve">l                                        </w:t>
      </w:r>
      <w:r w:rsidRPr="008F0007">
        <w:rPr>
          <w:spacing w:val="19"/>
          <w:sz w:val="22"/>
          <w:szCs w:val="22"/>
        </w:rPr>
        <w:t xml:space="preserve"> </w:t>
      </w:r>
      <w:r w:rsidRPr="008F0007">
        <w:rPr>
          <w:spacing w:val="-2"/>
          <w:sz w:val="22"/>
          <w:szCs w:val="22"/>
        </w:rPr>
        <w:t>P</w:t>
      </w:r>
      <w:r w:rsidRPr="008F0007">
        <w:rPr>
          <w:spacing w:val="1"/>
          <w:sz w:val="22"/>
          <w:szCs w:val="22"/>
        </w:rPr>
        <w:t>r</w:t>
      </w:r>
      <w:r w:rsidRPr="008F0007">
        <w:rPr>
          <w:spacing w:val="-4"/>
          <w:sz w:val="22"/>
          <w:szCs w:val="22"/>
        </w:rPr>
        <w:t>e</w:t>
      </w:r>
      <w:r w:rsidRPr="008F0007">
        <w:rPr>
          <w:sz w:val="22"/>
          <w:szCs w:val="22"/>
        </w:rPr>
        <w:t>s</w:t>
      </w:r>
      <w:r w:rsidRPr="008F0007">
        <w:rPr>
          <w:spacing w:val="1"/>
          <w:sz w:val="22"/>
          <w:szCs w:val="22"/>
        </w:rPr>
        <w:t>i</w:t>
      </w:r>
      <w:r w:rsidRPr="008F0007">
        <w:rPr>
          <w:spacing w:val="-2"/>
          <w:sz w:val="22"/>
          <w:szCs w:val="22"/>
        </w:rPr>
        <w:t>d</w:t>
      </w:r>
      <w:r w:rsidRPr="008F0007">
        <w:rPr>
          <w:sz w:val="22"/>
          <w:szCs w:val="22"/>
        </w:rPr>
        <w:t>ent</w:t>
      </w:r>
      <w:r w:rsidRPr="008F0007">
        <w:rPr>
          <w:spacing w:val="-1"/>
          <w:sz w:val="22"/>
          <w:szCs w:val="22"/>
        </w:rPr>
        <w:t xml:space="preserve"> </w:t>
      </w:r>
      <w:r w:rsidRPr="008F0007">
        <w:rPr>
          <w:sz w:val="22"/>
          <w:szCs w:val="22"/>
        </w:rPr>
        <w:t>of</w:t>
      </w:r>
      <w:r w:rsidRPr="008F0007">
        <w:rPr>
          <w:spacing w:val="-3"/>
          <w:sz w:val="22"/>
          <w:szCs w:val="22"/>
        </w:rPr>
        <w:t xml:space="preserve"> </w:t>
      </w:r>
      <w:r w:rsidRPr="008F0007">
        <w:rPr>
          <w:spacing w:val="-1"/>
          <w:sz w:val="22"/>
          <w:szCs w:val="22"/>
        </w:rPr>
        <w:t>C</w:t>
      </w:r>
      <w:r w:rsidRPr="008F0007">
        <w:rPr>
          <w:sz w:val="22"/>
          <w:szCs w:val="22"/>
        </w:rPr>
        <w:t>oun</w:t>
      </w:r>
      <w:r w:rsidRPr="008F0007">
        <w:rPr>
          <w:spacing w:val="-2"/>
          <w:sz w:val="22"/>
          <w:szCs w:val="22"/>
        </w:rPr>
        <w:t>c</w:t>
      </w:r>
      <w:r w:rsidRPr="008F0007">
        <w:rPr>
          <w:spacing w:val="1"/>
          <w:sz w:val="22"/>
          <w:szCs w:val="22"/>
        </w:rPr>
        <w:t>il</w:t>
      </w:r>
    </w:p>
    <w:p w14:paraId="157144A4" w14:textId="77777777" w:rsidR="009D491E" w:rsidRPr="008F0007" w:rsidRDefault="009D491E">
      <w:pPr>
        <w:spacing w:before="8" w:line="120" w:lineRule="exact"/>
        <w:rPr>
          <w:sz w:val="22"/>
          <w:szCs w:val="22"/>
        </w:rPr>
      </w:pPr>
    </w:p>
    <w:p w14:paraId="3562F835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30D8DEAC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0AE34906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4C752B2B" w14:textId="77777777" w:rsidR="009D491E" w:rsidRPr="008F0007" w:rsidRDefault="007B7C6F">
      <w:pPr>
        <w:spacing w:line="240" w:lineRule="exact"/>
        <w:ind w:left="2400"/>
        <w:rPr>
          <w:sz w:val="22"/>
          <w:szCs w:val="22"/>
        </w:rPr>
      </w:pPr>
      <w:r w:rsidRPr="008F0007">
        <w:rPr>
          <w:spacing w:val="-1"/>
          <w:position w:val="-1"/>
          <w:sz w:val="22"/>
          <w:szCs w:val="22"/>
        </w:rPr>
        <w:t>A</w:t>
      </w:r>
      <w:r w:rsidRPr="008F0007">
        <w:rPr>
          <w:position w:val="-1"/>
          <w:sz w:val="22"/>
          <w:szCs w:val="22"/>
        </w:rPr>
        <w:t>p</w:t>
      </w:r>
      <w:r w:rsidRPr="008F0007">
        <w:rPr>
          <w:spacing w:val="1"/>
          <w:position w:val="-1"/>
          <w:sz w:val="22"/>
          <w:szCs w:val="22"/>
        </w:rPr>
        <w:t>pr</w:t>
      </w:r>
      <w:r w:rsidRPr="008F0007">
        <w:rPr>
          <w:position w:val="-1"/>
          <w:sz w:val="22"/>
          <w:szCs w:val="22"/>
        </w:rPr>
        <w:t>o</w:t>
      </w:r>
      <w:r w:rsidRPr="008F0007">
        <w:rPr>
          <w:spacing w:val="-2"/>
          <w:position w:val="-1"/>
          <w:sz w:val="22"/>
          <w:szCs w:val="22"/>
        </w:rPr>
        <w:t>v</w:t>
      </w:r>
      <w:r w:rsidRPr="008F0007">
        <w:rPr>
          <w:position w:val="-1"/>
          <w:sz w:val="22"/>
          <w:szCs w:val="22"/>
        </w:rPr>
        <w:t xml:space="preserve">ed </w:t>
      </w:r>
      <w:r w:rsidRPr="008F0007">
        <w:rPr>
          <w:position w:val="-1"/>
          <w:sz w:val="22"/>
          <w:szCs w:val="22"/>
          <w:u w:val="single" w:color="000000"/>
        </w:rPr>
        <w:t xml:space="preserve">                                                                </w:t>
      </w:r>
      <w:r w:rsidRPr="008F0007">
        <w:rPr>
          <w:spacing w:val="4"/>
          <w:position w:val="-1"/>
          <w:sz w:val="22"/>
          <w:szCs w:val="22"/>
        </w:rPr>
        <w:t xml:space="preserve"> </w:t>
      </w:r>
      <w:r w:rsidRPr="008F0007">
        <w:rPr>
          <w:position w:val="-1"/>
          <w:sz w:val="22"/>
          <w:szCs w:val="22"/>
        </w:rPr>
        <w:t>2</w:t>
      </w:r>
      <w:r w:rsidRPr="008F0007">
        <w:rPr>
          <w:spacing w:val="-2"/>
          <w:position w:val="-1"/>
          <w:sz w:val="22"/>
          <w:szCs w:val="22"/>
        </w:rPr>
        <w:t>02</w:t>
      </w:r>
      <w:r w:rsidRPr="008F0007">
        <w:rPr>
          <w:position w:val="-1"/>
          <w:sz w:val="22"/>
          <w:szCs w:val="22"/>
        </w:rPr>
        <w:t>6</w:t>
      </w:r>
    </w:p>
    <w:p w14:paraId="4605EF1B" w14:textId="77777777" w:rsidR="009D491E" w:rsidRPr="008F0007" w:rsidRDefault="009D491E">
      <w:pPr>
        <w:spacing w:before="5" w:line="160" w:lineRule="exact"/>
        <w:rPr>
          <w:sz w:val="22"/>
          <w:szCs w:val="22"/>
        </w:rPr>
      </w:pPr>
    </w:p>
    <w:p w14:paraId="6CB2BA85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1FAA66BF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67346C8D" w14:textId="77777777" w:rsidR="009D491E" w:rsidRPr="008F0007" w:rsidRDefault="009D491E">
      <w:pPr>
        <w:spacing w:line="200" w:lineRule="exact"/>
        <w:rPr>
          <w:sz w:val="22"/>
          <w:szCs w:val="22"/>
        </w:rPr>
      </w:pPr>
    </w:p>
    <w:p w14:paraId="61353BC8" w14:textId="77777777" w:rsidR="009D491E" w:rsidRPr="008F0007" w:rsidRDefault="003529C7">
      <w:pPr>
        <w:spacing w:before="32"/>
        <w:ind w:left="4910" w:right="3489"/>
        <w:jc w:val="center"/>
        <w:rPr>
          <w:sz w:val="22"/>
          <w:szCs w:val="22"/>
        </w:rPr>
      </w:pPr>
      <w:r>
        <w:rPr>
          <w:sz w:val="22"/>
          <w:szCs w:val="22"/>
        </w:rPr>
        <w:pict w14:anchorId="41338BB0">
          <v:group id="_x0000_s2050" style="position:absolute;left:0;text-align:left;margin-left:318.75pt;margin-top:2.3pt;width:198pt;height:0;z-index:-251659776;mso-position-horizontal-relative:page" coordorigin="6375,46" coordsize="3960,0">
            <v:shape id="_x0000_s2051" style="position:absolute;left:6375;top:46;width:3960;height:0" coordorigin="6375,46" coordsize="3960,0" path="m6375,46r3960,e" filled="f" strokeweight=".48pt">
              <v:path arrowok="t"/>
            </v:shape>
            <w10:wrap anchorx="page"/>
          </v:group>
        </w:pict>
      </w:r>
      <w:r w:rsidR="007B7C6F" w:rsidRPr="008F0007">
        <w:rPr>
          <w:spacing w:val="1"/>
          <w:sz w:val="22"/>
          <w:szCs w:val="22"/>
        </w:rPr>
        <w:t>M</w:t>
      </w:r>
      <w:r w:rsidR="007B7C6F" w:rsidRPr="008F0007">
        <w:rPr>
          <w:sz w:val="22"/>
          <w:szCs w:val="22"/>
        </w:rPr>
        <w:t>ay</w:t>
      </w:r>
      <w:r w:rsidR="007B7C6F" w:rsidRPr="008F0007">
        <w:rPr>
          <w:spacing w:val="-2"/>
          <w:sz w:val="22"/>
          <w:szCs w:val="22"/>
        </w:rPr>
        <w:t>o</w:t>
      </w:r>
      <w:r w:rsidR="007B7C6F" w:rsidRPr="008F0007">
        <w:rPr>
          <w:sz w:val="22"/>
          <w:szCs w:val="22"/>
        </w:rPr>
        <w:t>r</w:t>
      </w:r>
    </w:p>
    <w:sectPr w:rsidR="009D491E" w:rsidRPr="008F00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/>
      <w:pgMar w:top="860" w:right="172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E3DEC" w14:textId="77777777" w:rsidR="00D172D6" w:rsidRDefault="00D172D6" w:rsidP="001E7D34">
      <w:r>
        <w:separator/>
      </w:r>
    </w:p>
  </w:endnote>
  <w:endnote w:type="continuationSeparator" w:id="0">
    <w:p w14:paraId="4E4C800F" w14:textId="77777777" w:rsidR="00D172D6" w:rsidRDefault="00D172D6" w:rsidP="001E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E937" w14:textId="77777777" w:rsidR="001E7D34" w:rsidRDefault="001E7D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EC10" w14:textId="77777777" w:rsidR="001E7D34" w:rsidRDefault="001E7D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0A92F" w14:textId="77777777" w:rsidR="001E7D34" w:rsidRDefault="001E7D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2C2F" w14:textId="77777777" w:rsidR="00D172D6" w:rsidRDefault="00D172D6" w:rsidP="001E7D34">
      <w:r>
        <w:separator/>
      </w:r>
    </w:p>
  </w:footnote>
  <w:footnote w:type="continuationSeparator" w:id="0">
    <w:p w14:paraId="66DA8E51" w14:textId="77777777" w:rsidR="00D172D6" w:rsidRDefault="00D172D6" w:rsidP="001E7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92B3" w14:textId="77777777" w:rsidR="001E7D34" w:rsidRDefault="001E7D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6E6D" w14:textId="5B1488C4" w:rsidR="001E7D34" w:rsidRDefault="001E7D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7D65" w14:textId="77777777" w:rsidR="001E7D34" w:rsidRDefault="001E7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C0AA9"/>
    <w:multiLevelType w:val="multilevel"/>
    <w:tmpl w:val="6C1E1C5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1E"/>
    <w:rsid w:val="000354D1"/>
    <w:rsid w:val="000560EA"/>
    <w:rsid w:val="00110D58"/>
    <w:rsid w:val="00193D54"/>
    <w:rsid w:val="001E7D34"/>
    <w:rsid w:val="003529C7"/>
    <w:rsid w:val="00422FD7"/>
    <w:rsid w:val="00493BE4"/>
    <w:rsid w:val="00665F67"/>
    <w:rsid w:val="007B7C6F"/>
    <w:rsid w:val="008F0007"/>
    <w:rsid w:val="009D3C7E"/>
    <w:rsid w:val="009D491E"/>
    <w:rsid w:val="00A1766B"/>
    <w:rsid w:val="00D172D6"/>
    <w:rsid w:val="00E1591D"/>
    <w:rsid w:val="00EA5F5D"/>
    <w:rsid w:val="00EC091A"/>
    <w:rsid w:val="00F24A98"/>
    <w:rsid w:val="00FC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3793FD1"/>
  <w15:docId w15:val="{E53C0AD0-6F8C-42E5-B0F0-6A494B5E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7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D34"/>
  </w:style>
  <w:style w:type="paragraph" w:styleId="Footer">
    <w:name w:val="footer"/>
    <w:basedOn w:val="Normal"/>
    <w:link w:val="FooterChar"/>
    <w:uiPriority w:val="99"/>
    <w:unhideWhenUsed/>
    <w:rsid w:val="001E7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2007</Words>
  <Characters>11442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2</cp:revision>
  <cp:lastPrinted>2026-07-27T15:15:00Z</cp:lastPrinted>
  <dcterms:created xsi:type="dcterms:W3CDTF">2026-07-27T16:17:00Z</dcterms:created>
  <dcterms:modified xsi:type="dcterms:W3CDTF">2026-07-27T16:17:00Z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2026-06-11T17:17:43Z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2d311f76-666d-446e-8e7d-d568913151ae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