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7AD2" w14:textId="49D48E73" w:rsidR="00783F5A" w:rsidRPr="009A7EEA" w:rsidRDefault="00783F5A">
      <w:pPr>
        <w:spacing w:before="67"/>
        <w:ind w:left="340" w:right="495"/>
        <w:jc w:val="both"/>
        <w:rPr>
          <w:sz w:val="22"/>
          <w:szCs w:val="22"/>
        </w:rPr>
      </w:pPr>
      <w:r w:rsidRPr="009A7EEA">
        <w:rPr>
          <w:sz w:val="22"/>
          <w:szCs w:val="22"/>
        </w:rPr>
        <w:t xml:space="preserve"> </w:t>
      </w:r>
    </w:p>
    <w:p w14:paraId="101C2FE0" w14:textId="2EE4B1A9" w:rsidR="006C4AFE" w:rsidRPr="009A7EEA" w:rsidRDefault="005B6B5F">
      <w:pPr>
        <w:spacing w:before="67"/>
        <w:ind w:left="340" w:right="495"/>
        <w:jc w:val="both"/>
        <w:rPr>
          <w:sz w:val="22"/>
          <w:szCs w:val="22"/>
        </w:rPr>
      </w:pPr>
      <w:r w:rsidRPr="009A7EEA">
        <w:rPr>
          <w:sz w:val="22"/>
          <w:szCs w:val="22"/>
        </w:rPr>
        <w:t>0</w:t>
      </w:r>
      <w:r w:rsidR="00783F5A" w:rsidRPr="009A7EEA">
        <w:rPr>
          <w:sz w:val="22"/>
          <w:szCs w:val="22"/>
        </w:rPr>
        <w:t>6</w:t>
      </w:r>
      <w:r w:rsidRPr="009A7EEA">
        <w:rPr>
          <w:sz w:val="22"/>
          <w:szCs w:val="22"/>
        </w:rPr>
        <w:t>/</w:t>
      </w:r>
      <w:r w:rsidR="00783F5A" w:rsidRPr="009A7EEA">
        <w:rPr>
          <w:sz w:val="22"/>
          <w:szCs w:val="22"/>
        </w:rPr>
        <w:t>11</w:t>
      </w:r>
      <w:r w:rsidRPr="009A7EEA">
        <w:rPr>
          <w:sz w:val="22"/>
          <w:szCs w:val="22"/>
        </w:rPr>
        <w:t xml:space="preserve">/2026                                                                           </w:t>
      </w:r>
      <w:r w:rsidRPr="009A7EEA">
        <w:rPr>
          <w:spacing w:val="3"/>
          <w:sz w:val="22"/>
          <w:szCs w:val="22"/>
        </w:rPr>
        <w:t xml:space="preserve"> </w:t>
      </w:r>
      <w:r w:rsidR="009A7EEA">
        <w:rPr>
          <w:spacing w:val="3"/>
          <w:sz w:val="22"/>
          <w:szCs w:val="22"/>
        </w:rPr>
        <w:tab/>
        <w:t xml:space="preserve">    </w:t>
      </w:r>
      <w:r w:rsidRPr="009A7EEA">
        <w:rPr>
          <w:spacing w:val="1"/>
          <w:sz w:val="22"/>
          <w:szCs w:val="22"/>
        </w:rPr>
        <w:t>P</w:t>
      </w:r>
      <w:r w:rsidRPr="009A7EEA">
        <w:rPr>
          <w:sz w:val="22"/>
          <w:szCs w:val="22"/>
        </w:rPr>
        <w:t>r</w:t>
      </w:r>
      <w:r w:rsidRPr="009A7EEA">
        <w:rPr>
          <w:spacing w:val="-1"/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s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nt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d b</w:t>
      </w:r>
      <w:r w:rsidRPr="009A7EEA">
        <w:rPr>
          <w:spacing w:val="-2"/>
          <w:sz w:val="22"/>
          <w:szCs w:val="22"/>
        </w:rPr>
        <w:t>y</w:t>
      </w:r>
      <w:r w:rsidRPr="009A7EEA">
        <w:rPr>
          <w:sz w:val="22"/>
          <w:szCs w:val="22"/>
        </w:rPr>
        <w:t xml:space="preserve">: </w:t>
      </w:r>
      <w:r w:rsidRPr="009A7EEA">
        <w:rPr>
          <w:spacing w:val="3"/>
          <w:sz w:val="22"/>
          <w:szCs w:val="22"/>
        </w:rPr>
        <w:t xml:space="preserve"> </w:t>
      </w:r>
      <w:r w:rsidR="00347E93">
        <w:rPr>
          <w:spacing w:val="3"/>
          <w:sz w:val="22"/>
          <w:szCs w:val="22"/>
        </w:rPr>
        <w:t>Mrs. Beck</w:t>
      </w:r>
    </w:p>
    <w:p w14:paraId="24656591" w14:textId="77777777" w:rsidR="006C4AFE" w:rsidRPr="009A7EEA" w:rsidRDefault="006C4AFE">
      <w:pPr>
        <w:spacing w:before="10" w:line="160" w:lineRule="exact"/>
        <w:rPr>
          <w:sz w:val="22"/>
          <w:szCs w:val="22"/>
        </w:rPr>
      </w:pPr>
    </w:p>
    <w:p w14:paraId="60F62033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5D3E2B07" w14:textId="57FB3732" w:rsidR="006C4AFE" w:rsidRPr="009A7EEA" w:rsidRDefault="005B6B5F">
      <w:pPr>
        <w:ind w:left="3094" w:right="2997"/>
        <w:jc w:val="center"/>
        <w:rPr>
          <w:sz w:val="22"/>
          <w:szCs w:val="22"/>
        </w:rPr>
      </w:pPr>
      <w:r w:rsidRPr="009A7EEA">
        <w:rPr>
          <w:b/>
          <w:sz w:val="22"/>
          <w:szCs w:val="22"/>
        </w:rPr>
        <w:t>ORDI</w:t>
      </w:r>
      <w:r w:rsidRPr="009A7EEA">
        <w:rPr>
          <w:b/>
          <w:spacing w:val="-1"/>
          <w:sz w:val="22"/>
          <w:szCs w:val="22"/>
        </w:rPr>
        <w:t>N</w:t>
      </w:r>
      <w:r w:rsidRPr="009A7EEA">
        <w:rPr>
          <w:b/>
          <w:spacing w:val="-3"/>
          <w:sz w:val="22"/>
          <w:szCs w:val="22"/>
        </w:rPr>
        <w:t>A</w:t>
      </w:r>
      <w:r w:rsidRPr="009A7EEA">
        <w:rPr>
          <w:b/>
          <w:sz w:val="22"/>
          <w:szCs w:val="22"/>
        </w:rPr>
        <w:t>NCE</w:t>
      </w:r>
      <w:r w:rsidRPr="009A7EEA">
        <w:rPr>
          <w:b/>
          <w:spacing w:val="1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N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 xml:space="preserve">. </w:t>
      </w:r>
      <w:r w:rsidR="00347E93">
        <w:rPr>
          <w:b/>
          <w:sz w:val="22"/>
          <w:szCs w:val="22"/>
        </w:rPr>
        <w:t>83</w:t>
      </w:r>
      <w:r w:rsidRPr="009A7EEA">
        <w:rPr>
          <w:b/>
          <w:spacing w:val="-1"/>
          <w:sz w:val="22"/>
          <w:szCs w:val="22"/>
        </w:rPr>
        <w:t>-</w:t>
      </w:r>
      <w:r w:rsidR="00783F5A" w:rsidRPr="009A7EEA">
        <w:rPr>
          <w:b/>
          <w:spacing w:val="-1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2</w:t>
      </w:r>
      <w:r w:rsidRPr="009A7EEA">
        <w:rPr>
          <w:b/>
          <w:spacing w:val="-2"/>
          <w:sz w:val="22"/>
          <w:szCs w:val="22"/>
        </w:rPr>
        <w:t>0</w:t>
      </w:r>
      <w:r w:rsidRPr="009A7EEA">
        <w:rPr>
          <w:b/>
          <w:sz w:val="22"/>
          <w:szCs w:val="22"/>
        </w:rPr>
        <w:t>26</w:t>
      </w:r>
    </w:p>
    <w:p w14:paraId="350597F7" w14:textId="77777777" w:rsidR="006C4AFE" w:rsidRPr="009A7EEA" w:rsidRDefault="006C4AFE">
      <w:pPr>
        <w:spacing w:before="1" w:line="200" w:lineRule="exact"/>
        <w:rPr>
          <w:sz w:val="22"/>
          <w:szCs w:val="22"/>
        </w:rPr>
      </w:pPr>
    </w:p>
    <w:p w14:paraId="32A3B234" w14:textId="77777777" w:rsidR="006C4AFE" w:rsidRPr="009A7EEA" w:rsidRDefault="005B6B5F">
      <w:pPr>
        <w:spacing w:line="298" w:lineRule="auto"/>
        <w:ind w:left="2352" w:right="2386"/>
        <w:jc w:val="center"/>
        <w:rPr>
          <w:sz w:val="22"/>
          <w:szCs w:val="22"/>
        </w:rPr>
      </w:pPr>
      <w:r w:rsidRPr="009A7EEA">
        <w:rPr>
          <w:b/>
          <w:spacing w:val="-1"/>
          <w:sz w:val="22"/>
          <w:szCs w:val="22"/>
        </w:rPr>
        <w:t>T</w:t>
      </w:r>
      <w:r w:rsidRPr="009A7EEA">
        <w:rPr>
          <w:b/>
          <w:spacing w:val="1"/>
          <w:sz w:val="22"/>
          <w:szCs w:val="22"/>
        </w:rPr>
        <w:t>I</w:t>
      </w:r>
      <w:r w:rsidRPr="009A7EEA">
        <w:rPr>
          <w:b/>
          <w:spacing w:val="-1"/>
          <w:sz w:val="22"/>
          <w:szCs w:val="22"/>
        </w:rPr>
        <w:t>TLE</w:t>
      </w:r>
      <w:r w:rsidRPr="009A7EEA">
        <w:rPr>
          <w:b/>
          <w:sz w:val="22"/>
          <w:szCs w:val="22"/>
        </w:rPr>
        <w:t>:</w:t>
      </w:r>
      <w:r w:rsidRPr="009A7EEA">
        <w:rPr>
          <w:b/>
          <w:spacing w:val="1"/>
          <w:sz w:val="22"/>
          <w:szCs w:val="22"/>
        </w:rPr>
        <w:t xml:space="preserve"> </w:t>
      </w:r>
      <w:r w:rsidRPr="009A7EEA">
        <w:rPr>
          <w:b/>
          <w:spacing w:val="-3"/>
          <w:sz w:val="22"/>
          <w:szCs w:val="22"/>
        </w:rPr>
        <w:t>A</w:t>
      </w:r>
      <w:r w:rsidRPr="009A7EEA">
        <w:rPr>
          <w:b/>
          <w:spacing w:val="-2"/>
          <w:sz w:val="22"/>
          <w:szCs w:val="22"/>
        </w:rPr>
        <w:t>M</w:t>
      </w:r>
      <w:r w:rsidRPr="009A7EEA">
        <w:rPr>
          <w:b/>
          <w:spacing w:val="-1"/>
          <w:sz w:val="22"/>
          <w:szCs w:val="22"/>
        </w:rPr>
        <w:t>E</w:t>
      </w:r>
      <w:r w:rsidRPr="009A7EEA">
        <w:rPr>
          <w:b/>
          <w:spacing w:val="-3"/>
          <w:sz w:val="22"/>
          <w:szCs w:val="22"/>
        </w:rPr>
        <w:t>N</w:t>
      </w:r>
      <w:r w:rsidRPr="009A7EEA">
        <w:rPr>
          <w:b/>
          <w:sz w:val="22"/>
          <w:szCs w:val="22"/>
        </w:rPr>
        <w:t>D</w:t>
      </w:r>
      <w:r w:rsidRPr="009A7EEA">
        <w:rPr>
          <w:b/>
          <w:spacing w:val="-1"/>
          <w:sz w:val="22"/>
          <w:szCs w:val="22"/>
        </w:rPr>
        <w:t xml:space="preserve"> BA</w:t>
      </w:r>
      <w:r w:rsidRPr="009A7EEA">
        <w:rPr>
          <w:b/>
          <w:spacing w:val="-6"/>
          <w:sz w:val="22"/>
          <w:szCs w:val="22"/>
        </w:rPr>
        <w:t>R</w:t>
      </w:r>
      <w:r w:rsidRPr="009A7EEA">
        <w:rPr>
          <w:b/>
          <w:spacing w:val="-1"/>
          <w:sz w:val="22"/>
          <w:szCs w:val="22"/>
        </w:rPr>
        <w:t>B</w:t>
      </w:r>
      <w:r w:rsidRPr="009A7EEA">
        <w:rPr>
          <w:b/>
          <w:spacing w:val="-3"/>
          <w:sz w:val="22"/>
          <w:szCs w:val="22"/>
        </w:rPr>
        <w:t>E</w:t>
      </w:r>
      <w:r w:rsidRPr="009A7EEA">
        <w:rPr>
          <w:b/>
          <w:spacing w:val="-1"/>
          <w:sz w:val="22"/>
          <w:szCs w:val="22"/>
        </w:rPr>
        <w:t>R</w:t>
      </w:r>
      <w:r w:rsidRPr="009A7EEA">
        <w:rPr>
          <w:b/>
          <w:sz w:val="22"/>
          <w:szCs w:val="22"/>
        </w:rPr>
        <w:t>T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>N</w:t>
      </w:r>
      <w:r w:rsidRPr="009A7EEA">
        <w:rPr>
          <w:b/>
          <w:spacing w:val="-1"/>
          <w:sz w:val="22"/>
          <w:szCs w:val="22"/>
        </w:rPr>
        <w:t xml:space="preserve"> </w:t>
      </w:r>
      <w:r w:rsidRPr="009A7EEA">
        <w:rPr>
          <w:b/>
          <w:spacing w:val="-6"/>
          <w:sz w:val="22"/>
          <w:szCs w:val="22"/>
        </w:rPr>
        <w:t>C</w:t>
      </w:r>
      <w:r w:rsidRPr="009A7EEA">
        <w:rPr>
          <w:b/>
          <w:spacing w:val="-1"/>
          <w:sz w:val="22"/>
          <w:szCs w:val="22"/>
        </w:rPr>
        <w:t>H</w:t>
      </w:r>
      <w:r w:rsidRPr="009A7EEA">
        <w:rPr>
          <w:b/>
          <w:spacing w:val="-3"/>
          <w:sz w:val="22"/>
          <w:szCs w:val="22"/>
        </w:rPr>
        <w:t>ARTE</w:t>
      </w:r>
      <w:r w:rsidRPr="009A7EEA">
        <w:rPr>
          <w:b/>
          <w:sz w:val="22"/>
          <w:szCs w:val="22"/>
        </w:rPr>
        <w:t xml:space="preserve">R </w:t>
      </w:r>
      <w:r w:rsidRPr="009A7EEA">
        <w:rPr>
          <w:b/>
          <w:spacing w:val="-1"/>
          <w:sz w:val="22"/>
          <w:szCs w:val="22"/>
        </w:rPr>
        <w:t>ART</w:t>
      </w:r>
      <w:r w:rsidRPr="009A7EEA">
        <w:rPr>
          <w:b/>
          <w:spacing w:val="-2"/>
          <w:sz w:val="22"/>
          <w:szCs w:val="22"/>
        </w:rPr>
        <w:t>I</w:t>
      </w:r>
      <w:r w:rsidRPr="009A7EEA">
        <w:rPr>
          <w:b/>
          <w:spacing w:val="-1"/>
          <w:sz w:val="22"/>
          <w:szCs w:val="22"/>
        </w:rPr>
        <w:t>CL</w:t>
      </w:r>
      <w:r w:rsidRPr="009A7EEA">
        <w:rPr>
          <w:b/>
          <w:sz w:val="22"/>
          <w:szCs w:val="22"/>
        </w:rPr>
        <w:t>E</w:t>
      </w:r>
      <w:r w:rsidRPr="009A7EEA">
        <w:rPr>
          <w:b/>
          <w:spacing w:val="-3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5</w:t>
      </w:r>
      <w:r w:rsidRPr="009A7EEA">
        <w:rPr>
          <w:b/>
          <w:spacing w:val="-2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S</w:t>
      </w:r>
      <w:r w:rsidRPr="009A7EEA">
        <w:rPr>
          <w:b/>
          <w:spacing w:val="-4"/>
          <w:sz w:val="22"/>
          <w:szCs w:val="22"/>
        </w:rPr>
        <w:t>E</w:t>
      </w:r>
      <w:r w:rsidRPr="009A7EEA">
        <w:rPr>
          <w:b/>
          <w:spacing w:val="-1"/>
          <w:sz w:val="22"/>
          <w:szCs w:val="22"/>
        </w:rPr>
        <w:t>C</w:t>
      </w:r>
      <w:r w:rsidRPr="009A7EEA">
        <w:rPr>
          <w:b/>
          <w:spacing w:val="-3"/>
          <w:sz w:val="22"/>
          <w:szCs w:val="22"/>
        </w:rPr>
        <w:t>T</w:t>
      </w:r>
      <w:r w:rsidRPr="009A7EEA">
        <w:rPr>
          <w:b/>
          <w:spacing w:val="-2"/>
          <w:sz w:val="22"/>
          <w:szCs w:val="22"/>
        </w:rPr>
        <w:t>I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>N</w:t>
      </w:r>
      <w:r w:rsidRPr="009A7EEA">
        <w:rPr>
          <w:b/>
          <w:spacing w:val="-3"/>
          <w:sz w:val="22"/>
          <w:szCs w:val="22"/>
        </w:rPr>
        <w:t xml:space="preserve"> </w:t>
      </w:r>
      <w:r w:rsidRPr="009A7EEA">
        <w:rPr>
          <w:b/>
          <w:spacing w:val="-2"/>
          <w:sz w:val="22"/>
          <w:szCs w:val="22"/>
        </w:rPr>
        <w:t>5.</w:t>
      </w:r>
      <w:r w:rsidRPr="009A7EEA">
        <w:rPr>
          <w:b/>
          <w:sz w:val="22"/>
          <w:szCs w:val="22"/>
        </w:rPr>
        <w:t>11</w:t>
      </w:r>
    </w:p>
    <w:p w14:paraId="4CF835B4" w14:textId="77777777" w:rsidR="006C4AFE" w:rsidRPr="009A7EEA" w:rsidRDefault="005B6B5F">
      <w:pPr>
        <w:spacing w:before="2"/>
        <w:ind w:left="3556" w:right="3595"/>
        <w:jc w:val="center"/>
        <w:rPr>
          <w:sz w:val="22"/>
          <w:szCs w:val="22"/>
        </w:rPr>
      </w:pPr>
      <w:r w:rsidRPr="009A7EEA">
        <w:rPr>
          <w:b/>
          <w:sz w:val="22"/>
          <w:szCs w:val="22"/>
        </w:rPr>
        <w:t>P</w:t>
      </w:r>
      <w:r w:rsidRPr="009A7EEA">
        <w:rPr>
          <w:b/>
          <w:spacing w:val="-2"/>
          <w:sz w:val="22"/>
          <w:szCs w:val="22"/>
        </w:rPr>
        <w:t>U</w:t>
      </w:r>
      <w:r w:rsidRPr="009A7EEA">
        <w:rPr>
          <w:b/>
          <w:spacing w:val="-1"/>
          <w:sz w:val="22"/>
          <w:szCs w:val="22"/>
        </w:rPr>
        <w:t>BL</w:t>
      </w:r>
      <w:r w:rsidRPr="009A7EEA">
        <w:rPr>
          <w:b/>
          <w:sz w:val="22"/>
          <w:szCs w:val="22"/>
        </w:rPr>
        <w:t xml:space="preserve">IC </w:t>
      </w:r>
      <w:r w:rsidRPr="009A7EEA">
        <w:rPr>
          <w:b/>
          <w:spacing w:val="-2"/>
          <w:sz w:val="22"/>
          <w:szCs w:val="22"/>
        </w:rPr>
        <w:t>N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pacing w:val="-1"/>
          <w:sz w:val="22"/>
          <w:szCs w:val="22"/>
        </w:rPr>
        <w:t>T</w:t>
      </w:r>
      <w:r w:rsidRPr="009A7EEA">
        <w:rPr>
          <w:b/>
          <w:sz w:val="22"/>
          <w:szCs w:val="22"/>
        </w:rPr>
        <w:t>ICE</w:t>
      </w:r>
    </w:p>
    <w:p w14:paraId="693118CC" w14:textId="77777777" w:rsidR="006C4AFE" w:rsidRPr="009A7EEA" w:rsidRDefault="006C4AFE">
      <w:pPr>
        <w:spacing w:before="1" w:line="200" w:lineRule="exact"/>
        <w:rPr>
          <w:sz w:val="22"/>
          <w:szCs w:val="22"/>
        </w:rPr>
      </w:pPr>
    </w:p>
    <w:p w14:paraId="1B914538" w14:textId="77777777" w:rsidR="006C4AFE" w:rsidRPr="009A7EEA" w:rsidRDefault="005B6B5F">
      <w:pPr>
        <w:ind w:left="840"/>
        <w:rPr>
          <w:sz w:val="22"/>
          <w:szCs w:val="22"/>
        </w:rPr>
      </w:pPr>
      <w:r w:rsidRPr="009A7EEA">
        <w:rPr>
          <w:b/>
          <w:sz w:val="22"/>
          <w:szCs w:val="22"/>
        </w:rPr>
        <w:t xml:space="preserve">AN </w:t>
      </w:r>
      <w:r w:rsidRPr="009A7EEA">
        <w:rPr>
          <w:b/>
          <w:spacing w:val="13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ORDIN</w:t>
      </w:r>
      <w:r w:rsidRPr="009A7EEA">
        <w:rPr>
          <w:b/>
          <w:spacing w:val="-3"/>
          <w:sz w:val="22"/>
          <w:szCs w:val="22"/>
        </w:rPr>
        <w:t>A</w:t>
      </w:r>
      <w:r w:rsidRPr="009A7EEA">
        <w:rPr>
          <w:b/>
          <w:sz w:val="22"/>
          <w:szCs w:val="22"/>
        </w:rPr>
        <w:t xml:space="preserve">NCE </w:t>
      </w:r>
      <w:r w:rsidRPr="009A7EEA">
        <w:rPr>
          <w:b/>
          <w:spacing w:val="21"/>
          <w:sz w:val="22"/>
          <w:szCs w:val="22"/>
        </w:rPr>
        <w:t xml:space="preserve"> </w:t>
      </w:r>
      <w:r w:rsidRPr="009A7EEA">
        <w:rPr>
          <w:b/>
          <w:spacing w:val="2"/>
          <w:sz w:val="22"/>
          <w:szCs w:val="22"/>
        </w:rPr>
        <w:t>A</w:t>
      </w:r>
      <w:r w:rsidRPr="009A7EEA">
        <w:rPr>
          <w:b/>
          <w:spacing w:val="-1"/>
          <w:sz w:val="22"/>
          <w:szCs w:val="22"/>
        </w:rPr>
        <w:t>M</w:t>
      </w:r>
      <w:r w:rsidRPr="009A7EEA">
        <w:rPr>
          <w:b/>
          <w:spacing w:val="1"/>
          <w:sz w:val="22"/>
          <w:szCs w:val="22"/>
        </w:rPr>
        <w:t>E</w:t>
      </w:r>
      <w:r w:rsidRPr="009A7EEA">
        <w:rPr>
          <w:b/>
          <w:spacing w:val="-3"/>
          <w:sz w:val="22"/>
          <w:szCs w:val="22"/>
        </w:rPr>
        <w:t>N</w:t>
      </w:r>
      <w:r w:rsidRPr="009A7EEA">
        <w:rPr>
          <w:b/>
          <w:sz w:val="22"/>
          <w:szCs w:val="22"/>
        </w:rPr>
        <w:t>DI</w:t>
      </w:r>
      <w:r w:rsidRPr="009A7EEA">
        <w:rPr>
          <w:b/>
          <w:spacing w:val="-1"/>
          <w:sz w:val="22"/>
          <w:szCs w:val="22"/>
        </w:rPr>
        <w:t>N</w:t>
      </w:r>
      <w:r w:rsidRPr="009A7EEA">
        <w:rPr>
          <w:b/>
          <w:sz w:val="22"/>
          <w:szCs w:val="22"/>
        </w:rPr>
        <w:t xml:space="preserve">G </w:t>
      </w:r>
      <w:r w:rsidRPr="009A7EEA">
        <w:rPr>
          <w:b/>
          <w:spacing w:val="15"/>
          <w:sz w:val="22"/>
          <w:szCs w:val="22"/>
        </w:rPr>
        <w:t xml:space="preserve"> </w:t>
      </w:r>
      <w:r w:rsidRPr="009A7EEA">
        <w:rPr>
          <w:b/>
          <w:spacing w:val="1"/>
          <w:sz w:val="22"/>
          <w:szCs w:val="22"/>
        </w:rPr>
        <w:t>B</w:t>
      </w:r>
      <w:r w:rsidRPr="009A7EEA">
        <w:rPr>
          <w:b/>
          <w:sz w:val="22"/>
          <w:szCs w:val="22"/>
        </w:rPr>
        <w:t>A</w:t>
      </w:r>
      <w:r w:rsidRPr="009A7EEA">
        <w:rPr>
          <w:b/>
          <w:spacing w:val="-3"/>
          <w:sz w:val="22"/>
          <w:szCs w:val="22"/>
        </w:rPr>
        <w:t>R</w:t>
      </w:r>
      <w:r w:rsidRPr="009A7EEA">
        <w:rPr>
          <w:b/>
          <w:spacing w:val="1"/>
          <w:sz w:val="22"/>
          <w:szCs w:val="22"/>
        </w:rPr>
        <w:t>BE</w:t>
      </w:r>
      <w:r w:rsidRPr="009A7EEA">
        <w:rPr>
          <w:b/>
          <w:spacing w:val="-3"/>
          <w:sz w:val="22"/>
          <w:szCs w:val="22"/>
        </w:rPr>
        <w:t>R</w:t>
      </w:r>
      <w:r w:rsidRPr="009A7EEA">
        <w:rPr>
          <w:b/>
          <w:spacing w:val="3"/>
          <w:sz w:val="22"/>
          <w:szCs w:val="22"/>
        </w:rPr>
        <w:t>T</w:t>
      </w:r>
      <w:r w:rsidRPr="009A7EEA">
        <w:rPr>
          <w:b/>
          <w:sz w:val="22"/>
          <w:szCs w:val="22"/>
        </w:rPr>
        <w:t xml:space="preserve">ON </w:t>
      </w:r>
      <w:r w:rsidRPr="009A7EEA">
        <w:rPr>
          <w:b/>
          <w:spacing w:val="14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CHA</w:t>
      </w:r>
      <w:r w:rsidRPr="009A7EEA">
        <w:rPr>
          <w:b/>
          <w:spacing w:val="-1"/>
          <w:sz w:val="22"/>
          <w:szCs w:val="22"/>
        </w:rPr>
        <w:t>R</w:t>
      </w:r>
      <w:r w:rsidRPr="009A7EEA">
        <w:rPr>
          <w:b/>
          <w:sz w:val="22"/>
          <w:szCs w:val="22"/>
        </w:rPr>
        <w:t xml:space="preserve">TER </w:t>
      </w:r>
      <w:r w:rsidRPr="009A7EEA">
        <w:rPr>
          <w:b/>
          <w:spacing w:val="14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A</w:t>
      </w:r>
      <w:r w:rsidRPr="009A7EEA">
        <w:rPr>
          <w:b/>
          <w:spacing w:val="-3"/>
          <w:sz w:val="22"/>
          <w:szCs w:val="22"/>
        </w:rPr>
        <w:t>R</w:t>
      </w:r>
      <w:r w:rsidRPr="009A7EEA">
        <w:rPr>
          <w:b/>
          <w:sz w:val="22"/>
          <w:szCs w:val="22"/>
        </w:rPr>
        <w:t xml:space="preserve">TICLE </w:t>
      </w:r>
      <w:r w:rsidRPr="009A7EEA">
        <w:rPr>
          <w:b/>
          <w:spacing w:val="13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5</w:t>
      </w:r>
    </w:p>
    <w:p w14:paraId="2F193988" w14:textId="77777777" w:rsidR="006C4AFE" w:rsidRPr="009A7EEA" w:rsidRDefault="005B6B5F">
      <w:pPr>
        <w:ind w:left="340" w:right="184"/>
        <w:jc w:val="both"/>
        <w:rPr>
          <w:sz w:val="22"/>
          <w:szCs w:val="22"/>
        </w:rPr>
      </w:pPr>
      <w:r w:rsidRPr="009A7EEA">
        <w:rPr>
          <w:b/>
          <w:spacing w:val="1"/>
          <w:sz w:val="22"/>
          <w:szCs w:val="22"/>
        </w:rPr>
        <w:t>S</w:t>
      </w:r>
      <w:r w:rsidRPr="009A7EEA">
        <w:rPr>
          <w:b/>
          <w:sz w:val="22"/>
          <w:szCs w:val="22"/>
        </w:rPr>
        <w:t>ECTI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>N</w:t>
      </w:r>
      <w:r w:rsidRPr="009A7EEA">
        <w:rPr>
          <w:b/>
          <w:spacing w:val="2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5.11 TO RE</w:t>
      </w:r>
      <w:r w:rsidRPr="009A7EEA">
        <w:rPr>
          <w:b/>
          <w:spacing w:val="-1"/>
          <w:sz w:val="22"/>
          <w:szCs w:val="22"/>
        </w:rPr>
        <w:t>M</w:t>
      </w:r>
      <w:r w:rsidRPr="009A7EEA">
        <w:rPr>
          <w:b/>
          <w:sz w:val="22"/>
          <w:szCs w:val="22"/>
        </w:rPr>
        <w:t>OVE</w:t>
      </w:r>
      <w:r w:rsidRPr="009A7EEA">
        <w:rPr>
          <w:b/>
          <w:spacing w:val="3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THE</w:t>
      </w:r>
      <w:r w:rsidRPr="009A7EEA">
        <w:rPr>
          <w:b/>
          <w:spacing w:val="1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REQU</w:t>
      </w:r>
      <w:r w:rsidRPr="009A7EEA">
        <w:rPr>
          <w:b/>
          <w:spacing w:val="-3"/>
          <w:sz w:val="22"/>
          <w:szCs w:val="22"/>
        </w:rPr>
        <w:t>I</w:t>
      </w:r>
      <w:r w:rsidRPr="009A7EEA">
        <w:rPr>
          <w:b/>
          <w:sz w:val="22"/>
          <w:szCs w:val="22"/>
        </w:rPr>
        <w:t>RE</w:t>
      </w:r>
      <w:r w:rsidRPr="009A7EEA">
        <w:rPr>
          <w:b/>
          <w:spacing w:val="-1"/>
          <w:sz w:val="22"/>
          <w:szCs w:val="22"/>
        </w:rPr>
        <w:t>M</w:t>
      </w:r>
      <w:r w:rsidRPr="009A7EEA">
        <w:rPr>
          <w:b/>
          <w:sz w:val="22"/>
          <w:szCs w:val="22"/>
        </w:rPr>
        <w:t>ENT</w:t>
      </w:r>
      <w:r w:rsidRPr="009A7EEA">
        <w:rPr>
          <w:b/>
          <w:spacing w:val="2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 xml:space="preserve">THAT </w:t>
      </w:r>
      <w:r w:rsidRPr="009A7EEA">
        <w:rPr>
          <w:b/>
          <w:spacing w:val="1"/>
          <w:sz w:val="22"/>
          <w:szCs w:val="22"/>
        </w:rPr>
        <w:t>S</w:t>
      </w:r>
      <w:r w:rsidRPr="009A7EEA">
        <w:rPr>
          <w:b/>
          <w:sz w:val="22"/>
          <w:szCs w:val="22"/>
        </w:rPr>
        <w:t>IX (6)</w:t>
      </w:r>
      <w:r w:rsidRPr="009A7EEA">
        <w:rPr>
          <w:b/>
          <w:spacing w:val="1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P</w:t>
      </w:r>
      <w:r w:rsidRPr="009A7EEA">
        <w:rPr>
          <w:b/>
          <w:spacing w:val="-1"/>
          <w:sz w:val="22"/>
          <w:szCs w:val="22"/>
        </w:rPr>
        <w:t>U</w:t>
      </w:r>
      <w:r w:rsidRPr="009A7EEA">
        <w:rPr>
          <w:b/>
          <w:sz w:val="22"/>
          <w:szCs w:val="22"/>
        </w:rPr>
        <w:t>BLIC PLACES</w:t>
      </w:r>
      <w:r w:rsidRPr="009A7EEA">
        <w:rPr>
          <w:b/>
          <w:spacing w:val="2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IN THE</w:t>
      </w:r>
      <w:r w:rsidRPr="009A7EEA">
        <w:rPr>
          <w:b/>
          <w:spacing w:val="2"/>
          <w:sz w:val="22"/>
          <w:szCs w:val="22"/>
        </w:rPr>
        <w:t xml:space="preserve"> </w:t>
      </w:r>
      <w:r w:rsidRPr="009A7EEA">
        <w:rPr>
          <w:b/>
          <w:spacing w:val="-1"/>
          <w:sz w:val="22"/>
          <w:szCs w:val="22"/>
        </w:rPr>
        <w:t>M</w:t>
      </w:r>
      <w:r w:rsidRPr="009A7EEA">
        <w:rPr>
          <w:b/>
          <w:sz w:val="22"/>
          <w:szCs w:val="22"/>
        </w:rPr>
        <w:t>U</w:t>
      </w:r>
      <w:r w:rsidRPr="009A7EEA">
        <w:rPr>
          <w:b/>
          <w:spacing w:val="-1"/>
          <w:sz w:val="22"/>
          <w:szCs w:val="22"/>
        </w:rPr>
        <w:t>N</w:t>
      </w:r>
      <w:r w:rsidRPr="009A7EEA">
        <w:rPr>
          <w:b/>
          <w:sz w:val="22"/>
          <w:szCs w:val="22"/>
        </w:rPr>
        <w:t>ICIP</w:t>
      </w:r>
      <w:r w:rsidRPr="009A7EEA">
        <w:rPr>
          <w:b/>
          <w:spacing w:val="-1"/>
          <w:sz w:val="22"/>
          <w:szCs w:val="22"/>
        </w:rPr>
        <w:t>A</w:t>
      </w:r>
      <w:r w:rsidRPr="009A7EEA">
        <w:rPr>
          <w:b/>
          <w:sz w:val="22"/>
          <w:szCs w:val="22"/>
        </w:rPr>
        <w:t>LI</w:t>
      </w:r>
      <w:r w:rsidRPr="009A7EEA">
        <w:rPr>
          <w:b/>
          <w:spacing w:val="1"/>
          <w:sz w:val="22"/>
          <w:szCs w:val="22"/>
        </w:rPr>
        <w:t>T</w:t>
      </w:r>
      <w:r w:rsidRPr="009A7EEA">
        <w:rPr>
          <w:b/>
          <w:sz w:val="22"/>
          <w:szCs w:val="22"/>
        </w:rPr>
        <w:t>Y BE</w:t>
      </w:r>
      <w:r w:rsidRPr="009A7EEA">
        <w:rPr>
          <w:b/>
          <w:spacing w:val="1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E</w:t>
      </w:r>
      <w:r w:rsidRPr="009A7EEA">
        <w:rPr>
          <w:b/>
          <w:spacing w:val="1"/>
          <w:sz w:val="22"/>
          <w:szCs w:val="22"/>
        </w:rPr>
        <w:t>S</w:t>
      </w:r>
      <w:r w:rsidRPr="009A7EEA">
        <w:rPr>
          <w:b/>
          <w:spacing w:val="-2"/>
          <w:sz w:val="22"/>
          <w:szCs w:val="22"/>
        </w:rPr>
        <w:t>T</w:t>
      </w:r>
      <w:r w:rsidRPr="009A7EEA">
        <w:rPr>
          <w:b/>
          <w:sz w:val="22"/>
          <w:szCs w:val="22"/>
        </w:rPr>
        <w:t>AB</w:t>
      </w:r>
      <w:r w:rsidRPr="009A7EEA">
        <w:rPr>
          <w:b/>
          <w:spacing w:val="1"/>
          <w:sz w:val="22"/>
          <w:szCs w:val="22"/>
        </w:rPr>
        <w:t>L</w:t>
      </w:r>
      <w:r w:rsidRPr="009A7EEA">
        <w:rPr>
          <w:b/>
          <w:sz w:val="22"/>
          <w:szCs w:val="22"/>
        </w:rPr>
        <w:t>I</w:t>
      </w:r>
      <w:r w:rsidRPr="009A7EEA">
        <w:rPr>
          <w:b/>
          <w:spacing w:val="1"/>
          <w:sz w:val="22"/>
          <w:szCs w:val="22"/>
        </w:rPr>
        <w:t>S</w:t>
      </w:r>
      <w:r w:rsidRPr="009A7EEA">
        <w:rPr>
          <w:b/>
          <w:sz w:val="22"/>
          <w:szCs w:val="22"/>
        </w:rPr>
        <w:t>H</w:t>
      </w:r>
      <w:r w:rsidRPr="009A7EEA">
        <w:rPr>
          <w:b/>
          <w:spacing w:val="1"/>
          <w:sz w:val="22"/>
          <w:szCs w:val="22"/>
        </w:rPr>
        <w:t>E</w:t>
      </w:r>
      <w:r w:rsidRPr="009A7EEA">
        <w:rPr>
          <w:b/>
          <w:sz w:val="22"/>
          <w:szCs w:val="22"/>
        </w:rPr>
        <w:t>D IF</w:t>
      </w:r>
      <w:r w:rsidRPr="009A7EEA">
        <w:rPr>
          <w:b/>
          <w:spacing w:val="1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P</w:t>
      </w:r>
      <w:r w:rsidRPr="009A7EEA">
        <w:rPr>
          <w:b/>
          <w:spacing w:val="-1"/>
          <w:sz w:val="22"/>
          <w:szCs w:val="22"/>
        </w:rPr>
        <w:t>U</w:t>
      </w:r>
      <w:r w:rsidRPr="009A7EEA">
        <w:rPr>
          <w:b/>
          <w:sz w:val="22"/>
          <w:szCs w:val="22"/>
        </w:rPr>
        <w:t>BL</w:t>
      </w:r>
      <w:r w:rsidRPr="009A7EEA">
        <w:rPr>
          <w:b/>
          <w:spacing w:val="-2"/>
          <w:sz w:val="22"/>
          <w:szCs w:val="22"/>
        </w:rPr>
        <w:t>I</w:t>
      </w:r>
      <w:r w:rsidRPr="009A7EEA">
        <w:rPr>
          <w:b/>
          <w:sz w:val="22"/>
          <w:szCs w:val="22"/>
        </w:rPr>
        <w:t>C PO</w:t>
      </w:r>
      <w:r w:rsidRPr="009A7EEA">
        <w:rPr>
          <w:b/>
          <w:spacing w:val="1"/>
          <w:sz w:val="22"/>
          <w:szCs w:val="22"/>
        </w:rPr>
        <w:t>S</w:t>
      </w:r>
      <w:r w:rsidRPr="009A7EEA">
        <w:rPr>
          <w:b/>
          <w:sz w:val="22"/>
          <w:szCs w:val="22"/>
        </w:rPr>
        <w:t>TI</w:t>
      </w:r>
      <w:r w:rsidRPr="009A7EEA">
        <w:rPr>
          <w:b/>
          <w:spacing w:val="-3"/>
          <w:sz w:val="22"/>
          <w:szCs w:val="22"/>
        </w:rPr>
        <w:t>N</w:t>
      </w:r>
      <w:r w:rsidRPr="009A7EEA">
        <w:rPr>
          <w:b/>
          <w:sz w:val="22"/>
          <w:szCs w:val="22"/>
        </w:rPr>
        <w:t>G IS</w:t>
      </w:r>
      <w:r w:rsidRPr="009A7EEA">
        <w:rPr>
          <w:b/>
          <w:spacing w:val="1"/>
          <w:sz w:val="22"/>
          <w:szCs w:val="22"/>
        </w:rPr>
        <w:t xml:space="preserve"> S</w:t>
      </w:r>
      <w:r w:rsidRPr="009A7EEA">
        <w:rPr>
          <w:b/>
          <w:sz w:val="22"/>
          <w:szCs w:val="22"/>
        </w:rPr>
        <w:t>E</w:t>
      </w:r>
      <w:r w:rsidRPr="009A7EEA">
        <w:rPr>
          <w:b/>
          <w:spacing w:val="-2"/>
          <w:sz w:val="22"/>
          <w:szCs w:val="22"/>
        </w:rPr>
        <w:t>L</w:t>
      </w:r>
      <w:r w:rsidRPr="009A7EEA">
        <w:rPr>
          <w:b/>
          <w:sz w:val="22"/>
          <w:szCs w:val="22"/>
        </w:rPr>
        <w:t>ECT</w:t>
      </w:r>
      <w:r w:rsidRPr="009A7EEA">
        <w:rPr>
          <w:b/>
          <w:spacing w:val="1"/>
          <w:sz w:val="22"/>
          <w:szCs w:val="22"/>
        </w:rPr>
        <w:t>E</w:t>
      </w:r>
      <w:r w:rsidRPr="009A7EEA">
        <w:rPr>
          <w:b/>
          <w:sz w:val="22"/>
          <w:szCs w:val="22"/>
        </w:rPr>
        <w:t xml:space="preserve">D </w:t>
      </w:r>
      <w:r w:rsidRPr="009A7EEA">
        <w:rPr>
          <w:b/>
          <w:spacing w:val="-1"/>
          <w:sz w:val="22"/>
          <w:szCs w:val="22"/>
        </w:rPr>
        <w:t>F</w:t>
      </w:r>
      <w:r w:rsidRPr="009A7EEA">
        <w:rPr>
          <w:b/>
          <w:sz w:val="22"/>
          <w:szCs w:val="22"/>
        </w:rPr>
        <w:t xml:space="preserve">OR </w:t>
      </w:r>
      <w:r w:rsidRPr="009A7EEA">
        <w:rPr>
          <w:b/>
          <w:spacing w:val="-3"/>
          <w:sz w:val="22"/>
          <w:szCs w:val="22"/>
        </w:rPr>
        <w:t>P</w:t>
      </w:r>
      <w:r w:rsidRPr="009A7EEA">
        <w:rPr>
          <w:b/>
          <w:sz w:val="22"/>
          <w:szCs w:val="22"/>
        </w:rPr>
        <w:t>UB</w:t>
      </w:r>
      <w:r w:rsidRPr="009A7EEA">
        <w:rPr>
          <w:b/>
          <w:spacing w:val="1"/>
          <w:sz w:val="22"/>
          <w:szCs w:val="22"/>
        </w:rPr>
        <w:t>L</w:t>
      </w:r>
      <w:r w:rsidRPr="009A7EEA">
        <w:rPr>
          <w:b/>
          <w:sz w:val="22"/>
          <w:szCs w:val="22"/>
        </w:rPr>
        <w:t xml:space="preserve">IC </w:t>
      </w:r>
      <w:r w:rsidRPr="009A7EEA">
        <w:rPr>
          <w:b/>
          <w:spacing w:val="-1"/>
          <w:sz w:val="22"/>
          <w:szCs w:val="22"/>
        </w:rPr>
        <w:t>N</w:t>
      </w:r>
      <w:r w:rsidRPr="009A7EEA">
        <w:rPr>
          <w:b/>
          <w:sz w:val="22"/>
          <w:szCs w:val="22"/>
        </w:rPr>
        <w:t>O</w:t>
      </w:r>
      <w:r w:rsidRPr="009A7EEA">
        <w:rPr>
          <w:b/>
          <w:spacing w:val="1"/>
          <w:sz w:val="22"/>
          <w:szCs w:val="22"/>
        </w:rPr>
        <w:t>T</w:t>
      </w:r>
      <w:r w:rsidRPr="009A7EEA">
        <w:rPr>
          <w:b/>
          <w:sz w:val="22"/>
          <w:szCs w:val="22"/>
        </w:rPr>
        <w:t>ICE,</w:t>
      </w:r>
      <w:r w:rsidRPr="009A7EEA">
        <w:rPr>
          <w:b/>
          <w:spacing w:val="3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A</w:t>
      </w:r>
      <w:r w:rsidRPr="009A7EEA">
        <w:rPr>
          <w:b/>
          <w:spacing w:val="-1"/>
          <w:sz w:val="22"/>
          <w:szCs w:val="22"/>
        </w:rPr>
        <w:t>N</w:t>
      </w:r>
      <w:r w:rsidRPr="009A7EEA">
        <w:rPr>
          <w:b/>
          <w:sz w:val="22"/>
          <w:szCs w:val="22"/>
        </w:rPr>
        <w:t xml:space="preserve">D </w:t>
      </w:r>
      <w:r w:rsidRPr="009A7EEA">
        <w:rPr>
          <w:b/>
          <w:spacing w:val="-1"/>
          <w:sz w:val="22"/>
          <w:szCs w:val="22"/>
        </w:rPr>
        <w:t>D</w:t>
      </w:r>
      <w:r w:rsidRPr="009A7EEA">
        <w:rPr>
          <w:b/>
          <w:spacing w:val="1"/>
          <w:sz w:val="22"/>
          <w:szCs w:val="22"/>
        </w:rPr>
        <w:t>E</w:t>
      </w:r>
      <w:r w:rsidRPr="009A7EEA">
        <w:rPr>
          <w:b/>
          <w:spacing w:val="-3"/>
          <w:sz w:val="22"/>
          <w:szCs w:val="22"/>
        </w:rPr>
        <w:t>C</w:t>
      </w:r>
      <w:r w:rsidRPr="009A7EEA">
        <w:rPr>
          <w:b/>
          <w:spacing w:val="1"/>
          <w:sz w:val="22"/>
          <w:szCs w:val="22"/>
        </w:rPr>
        <w:t>L</w:t>
      </w:r>
      <w:r w:rsidRPr="009A7EEA">
        <w:rPr>
          <w:b/>
          <w:sz w:val="22"/>
          <w:szCs w:val="22"/>
        </w:rPr>
        <w:t>AR</w:t>
      </w:r>
      <w:r w:rsidRPr="009A7EEA">
        <w:rPr>
          <w:b/>
          <w:spacing w:val="3"/>
          <w:sz w:val="22"/>
          <w:szCs w:val="22"/>
        </w:rPr>
        <w:t>I</w:t>
      </w:r>
      <w:r w:rsidRPr="009A7EEA">
        <w:rPr>
          <w:b/>
          <w:sz w:val="22"/>
          <w:szCs w:val="22"/>
        </w:rPr>
        <w:t>NG AN</w:t>
      </w:r>
      <w:r w:rsidRPr="009A7EEA">
        <w:rPr>
          <w:b/>
          <w:spacing w:val="-3"/>
          <w:sz w:val="22"/>
          <w:szCs w:val="22"/>
        </w:rPr>
        <w:t xml:space="preserve"> </w:t>
      </w:r>
      <w:r w:rsidRPr="009A7EEA">
        <w:rPr>
          <w:b/>
          <w:spacing w:val="1"/>
          <w:sz w:val="22"/>
          <w:szCs w:val="22"/>
        </w:rPr>
        <w:t>EME</w:t>
      </w:r>
      <w:r w:rsidRPr="009A7EEA">
        <w:rPr>
          <w:b/>
          <w:spacing w:val="-3"/>
          <w:sz w:val="22"/>
          <w:szCs w:val="22"/>
        </w:rPr>
        <w:t>R</w:t>
      </w:r>
      <w:r w:rsidRPr="009A7EEA">
        <w:rPr>
          <w:b/>
          <w:sz w:val="22"/>
          <w:szCs w:val="22"/>
        </w:rPr>
        <w:t>G</w:t>
      </w:r>
      <w:r w:rsidRPr="009A7EEA">
        <w:rPr>
          <w:b/>
          <w:spacing w:val="1"/>
          <w:sz w:val="22"/>
          <w:szCs w:val="22"/>
        </w:rPr>
        <w:t>E</w:t>
      </w:r>
      <w:r w:rsidRPr="009A7EEA">
        <w:rPr>
          <w:b/>
          <w:spacing w:val="-3"/>
          <w:sz w:val="22"/>
          <w:szCs w:val="22"/>
        </w:rPr>
        <w:t>N</w:t>
      </w:r>
      <w:r w:rsidRPr="009A7EEA">
        <w:rPr>
          <w:b/>
          <w:sz w:val="22"/>
          <w:szCs w:val="22"/>
        </w:rPr>
        <w:t>CY.</w:t>
      </w:r>
    </w:p>
    <w:p w14:paraId="2E9D5D13" w14:textId="77777777" w:rsidR="00783F5A" w:rsidRPr="009A7EEA" w:rsidRDefault="00783F5A" w:rsidP="00783F5A">
      <w:pPr>
        <w:spacing w:line="240" w:lineRule="exact"/>
        <w:ind w:right="6187"/>
        <w:jc w:val="both"/>
        <w:rPr>
          <w:sz w:val="22"/>
          <w:szCs w:val="22"/>
        </w:rPr>
      </w:pPr>
    </w:p>
    <w:p w14:paraId="2122CB1B" w14:textId="77777777" w:rsidR="00783F5A" w:rsidRPr="009A7EEA" w:rsidRDefault="00783F5A" w:rsidP="00783F5A">
      <w:pPr>
        <w:ind w:left="100" w:right="126" w:firstLine="720"/>
        <w:rPr>
          <w:sz w:val="22"/>
          <w:szCs w:val="22"/>
        </w:rPr>
      </w:pPr>
      <w:r w:rsidRPr="009A7EEA">
        <w:rPr>
          <w:b/>
          <w:spacing w:val="-1"/>
          <w:sz w:val="22"/>
          <w:szCs w:val="22"/>
        </w:rPr>
        <w:t>N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 xml:space="preserve">W, </w:t>
      </w:r>
      <w:r w:rsidRPr="009A7EEA">
        <w:rPr>
          <w:b/>
          <w:spacing w:val="-3"/>
          <w:sz w:val="22"/>
          <w:szCs w:val="22"/>
        </w:rPr>
        <w:t>T</w:t>
      </w:r>
      <w:r w:rsidRPr="009A7EEA">
        <w:rPr>
          <w:b/>
          <w:spacing w:val="1"/>
          <w:sz w:val="22"/>
          <w:szCs w:val="22"/>
        </w:rPr>
        <w:t>H</w:t>
      </w:r>
      <w:r w:rsidRPr="009A7EEA">
        <w:rPr>
          <w:b/>
          <w:spacing w:val="-1"/>
          <w:sz w:val="22"/>
          <w:szCs w:val="22"/>
        </w:rPr>
        <w:t>ERE</w:t>
      </w:r>
      <w:r w:rsidRPr="009A7EEA">
        <w:rPr>
          <w:b/>
          <w:sz w:val="22"/>
          <w:szCs w:val="22"/>
        </w:rPr>
        <w:t>FOR</w:t>
      </w:r>
      <w:r w:rsidRPr="009A7EEA">
        <w:rPr>
          <w:b/>
          <w:spacing w:val="-1"/>
          <w:sz w:val="22"/>
          <w:szCs w:val="22"/>
        </w:rPr>
        <w:t>E</w:t>
      </w:r>
      <w:r w:rsidRPr="009A7EEA">
        <w:rPr>
          <w:b/>
          <w:sz w:val="22"/>
          <w:szCs w:val="22"/>
        </w:rPr>
        <w:t>, BE</w:t>
      </w:r>
      <w:r w:rsidRPr="009A7EEA">
        <w:rPr>
          <w:b/>
          <w:spacing w:val="-1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 xml:space="preserve">IT </w:t>
      </w:r>
      <w:r w:rsidRPr="009A7EEA">
        <w:rPr>
          <w:b/>
          <w:spacing w:val="-1"/>
          <w:sz w:val="22"/>
          <w:szCs w:val="22"/>
        </w:rPr>
        <w:t>RE</w:t>
      </w:r>
      <w:r w:rsidRPr="009A7EEA">
        <w:rPr>
          <w:b/>
          <w:sz w:val="22"/>
          <w:szCs w:val="22"/>
        </w:rPr>
        <w:t>SOL</w:t>
      </w:r>
      <w:r w:rsidRPr="009A7EEA">
        <w:rPr>
          <w:b/>
          <w:spacing w:val="1"/>
          <w:sz w:val="22"/>
          <w:szCs w:val="22"/>
        </w:rPr>
        <w:t>V</w:t>
      </w:r>
      <w:r w:rsidRPr="009A7EEA">
        <w:rPr>
          <w:b/>
          <w:spacing w:val="-1"/>
          <w:sz w:val="22"/>
          <w:szCs w:val="22"/>
        </w:rPr>
        <w:t>ED</w:t>
      </w:r>
      <w:r w:rsidRPr="009A7EEA">
        <w:rPr>
          <w:b/>
          <w:sz w:val="22"/>
          <w:szCs w:val="22"/>
        </w:rPr>
        <w:t xml:space="preserve">, </w:t>
      </w:r>
      <w:r w:rsidRPr="009A7EEA">
        <w:rPr>
          <w:b/>
          <w:spacing w:val="-1"/>
          <w:sz w:val="22"/>
          <w:szCs w:val="22"/>
        </w:rPr>
        <w:t>AN</w:t>
      </w:r>
      <w:r w:rsidRPr="009A7EEA">
        <w:rPr>
          <w:b/>
          <w:sz w:val="22"/>
          <w:szCs w:val="22"/>
        </w:rPr>
        <w:t>D</w:t>
      </w:r>
      <w:r w:rsidRPr="009A7EEA">
        <w:rPr>
          <w:b/>
          <w:spacing w:val="-1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IT</w:t>
      </w:r>
      <w:r w:rsidRPr="009A7EEA">
        <w:rPr>
          <w:b/>
          <w:spacing w:val="-3"/>
          <w:sz w:val="22"/>
          <w:szCs w:val="22"/>
        </w:rPr>
        <w:t xml:space="preserve"> </w:t>
      </w:r>
      <w:r w:rsidRPr="009A7EEA">
        <w:rPr>
          <w:b/>
          <w:spacing w:val="1"/>
          <w:sz w:val="22"/>
          <w:szCs w:val="22"/>
        </w:rPr>
        <w:t>H</w:t>
      </w:r>
      <w:r w:rsidRPr="009A7EEA">
        <w:rPr>
          <w:b/>
          <w:spacing w:val="-1"/>
          <w:sz w:val="22"/>
          <w:szCs w:val="22"/>
        </w:rPr>
        <w:t>EREB</w:t>
      </w:r>
      <w:r w:rsidRPr="009A7EEA">
        <w:rPr>
          <w:b/>
          <w:sz w:val="22"/>
          <w:szCs w:val="22"/>
        </w:rPr>
        <w:t xml:space="preserve">Y 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pacing w:val="-1"/>
          <w:sz w:val="22"/>
          <w:szCs w:val="22"/>
        </w:rPr>
        <w:t>RDA</w:t>
      </w:r>
      <w:r w:rsidRPr="009A7EEA">
        <w:rPr>
          <w:b/>
          <w:sz w:val="22"/>
          <w:szCs w:val="22"/>
        </w:rPr>
        <w:t>IN</w:t>
      </w:r>
      <w:r w:rsidRPr="009A7EEA">
        <w:rPr>
          <w:b/>
          <w:spacing w:val="-1"/>
          <w:sz w:val="22"/>
          <w:szCs w:val="22"/>
        </w:rPr>
        <w:t>E</w:t>
      </w:r>
      <w:r w:rsidRPr="009A7EEA">
        <w:rPr>
          <w:b/>
          <w:sz w:val="22"/>
          <w:szCs w:val="22"/>
        </w:rPr>
        <w:t>D</w:t>
      </w:r>
      <w:r w:rsidRPr="009A7EEA">
        <w:rPr>
          <w:sz w:val="22"/>
          <w:szCs w:val="22"/>
        </w:rPr>
        <w:t xml:space="preserve">,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hat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he </w:t>
      </w:r>
      <w:r w:rsidRPr="009A7EEA">
        <w:rPr>
          <w:spacing w:val="-1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it</w:t>
      </w:r>
      <w:r w:rsidRPr="009A7EEA">
        <w:rPr>
          <w:sz w:val="22"/>
          <w:szCs w:val="22"/>
        </w:rPr>
        <w:t xml:space="preserve">y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B</w:t>
      </w:r>
      <w:r w:rsidRPr="009A7EEA">
        <w:rPr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r</w:t>
      </w:r>
      <w:r w:rsidRPr="009A7EEA">
        <w:rPr>
          <w:sz w:val="22"/>
          <w:szCs w:val="22"/>
        </w:rPr>
        <w:t>be</w:t>
      </w:r>
      <w:r w:rsidRPr="009A7EEA">
        <w:rPr>
          <w:spacing w:val="-1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on, </w:t>
      </w:r>
      <w:r w:rsidRPr="009A7EEA">
        <w:rPr>
          <w:spacing w:val="-1"/>
          <w:sz w:val="22"/>
          <w:szCs w:val="22"/>
        </w:rPr>
        <w:t>C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un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y</w:t>
      </w:r>
      <w:r w:rsidRPr="009A7EEA">
        <w:rPr>
          <w:spacing w:val="-5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S</w:t>
      </w:r>
      <w:r w:rsidRPr="009A7EEA">
        <w:rPr>
          <w:spacing w:val="-3"/>
          <w:sz w:val="22"/>
          <w:szCs w:val="22"/>
        </w:rPr>
        <w:t>u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m</w:t>
      </w:r>
      <w:r w:rsidRPr="009A7EEA">
        <w:rPr>
          <w:spacing w:val="1"/>
          <w:sz w:val="22"/>
          <w:szCs w:val="22"/>
        </w:rPr>
        <w:t>it</w:t>
      </w:r>
      <w:r w:rsidRPr="009A7EEA">
        <w:rPr>
          <w:sz w:val="22"/>
          <w:szCs w:val="22"/>
        </w:rPr>
        <w:t xml:space="preserve">, </w:t>
      </w:r>
      <w:r w:rsidRPr="009A7EEA">
        <w:rPr>
          <w:spacing w:val="-3"/>
          <w:sz w:val="22"/>
          <w:szCs w:val="22"/>
        </w:rPr>
        <w:t>S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e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O</w:t>
      </w:r>
      <w:r w:rsidRPr="009A7EEA">
        <w:rPr>
          <w:sz w:val="22"/>
          <w:szCs w:val="22"/>
        </w:rPr>
        <w:t>h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 xml:space="preserve">o, 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ot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s</w:t>
      </w:r>
      <w:r w:rsidRPr="009A7EEA">
        <w:rPr>
          <w:sz w:val="22"/>
          <w:szCs w:val="22"/>
        </w:rPr>
        <w:t>s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</w:t>
      </w:r>
      <w:r w:rsidRPr="009A7EEA">
        <w:rPr>
          <w:spacing w:val="1"/>
          <w:sz w:val="22"/>
          <w:szCs w:val="22"/>
        </w:rPr>
        <w:t>a</w:t>
      </w:r>
      <w:r w:rsidRPr="009A7EEA">
        <w:rPr>
          <w:sz w:val="22"/>
          <w:szCs w:val="22"/>
        </w:rPr>
        <w:t>n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2</w:t>
      </w:r>
      <w:r w:rsidRPr="009A7EEA">
        <w:rPr>
          <w:spacing w:val="1"/>
          <w:sz w:val="22"/>
          <w:szCs w:val="22"/>
        </w:rPr>
        <w:t>/</w:t>
      </w:r>
      <w:r w:rsidRPr="009A7EEA">
        <w:rPr>
          <w:sz w:val="22"/>
          <w:szCs w:val="22"/>
        </w:rPr>
        <w:t>3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l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m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m</w:t>
      </w:r>
      <w:r w:rsidRPr="009A7EEA">
        <w:rPr>
          <w:spacing w:val="-2"/>
          <w:sz w:val="22"/>
          <w:szCs w:val="22"/>
        </w:rPr>
        <w:t>b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 xml:space="preserve">s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 conc</w:t>
      </w:r>
      <w:r w:rsidRPr="009A7EEA">
        <w:rPr>
          <w:spacing w:val="-2"/>
          <w:sz w:val="22"/>
          <w:szCs w:val="22"/>
        </w:rPr>
        <w:t>u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n</w:t>
      </w:r>
      <w:r w:rsidRPr="009A7EEA">
        <w:rPr>
          <w:spacing w:val="1"/>
          <w:sz w:val="22"/>
          <w:szCs w:val="22"/>
        </w:rPr>
        <w:t>g</w:t>
      </w:r>
      <w:r w:rsidRPr="009A7EEA">
        <w:rPr>
          <w:sz w:val="22"/>
          <w:szCs w:val="22"/>
        </w:rPr>
        <w:t>:</w:t>
      </w:r>
    </w:p>
    <w:p w14:paraId="4ED67F42" w14:textId="77777777" w:rsidR="00783F5A" w:rsidRPr="009A7EEA" w:rsidRDefault="00783F5A" w:rsidP="00783F5A">
      <w:pPr>
        <w:spacing w:before="15" w:line="220" w:lineRule="exact"/>
        <w:rPr>
          <w:sz w:val="22"/>
          <w:szCs w:val="22"/>
        </w:rPr>
      </w:pPr>
    </w:p>
    <w:p w14:paraId="15DCE683" w14:textId="77777777" w:rsidR="00783F5A" w:rsidRPr="009A7EEA" w:rsidRDefault="00783F5A" w:rsidP="00783F5A">
      <w:pPr>
        <w:ind w:left="100" w:right="117" w:firstLine="720"/>
        <w:rPr>
          <w:sz w:val="22"/>
          <w:szCs w:val="22"/>
        </w:rPr>
      </w:pPr>
      <w:r w:rsidRPr="009A7EEA">
        <w:rPr>
          <w:b/>
          <w:sz w:val="22"/>
          <w:szCs w:val="22"/>
        </w:rPr>
        <w:t>S</w:t>
      </w:r>
      <w:r w:rsidRPr="009A7EEA">
        <w:rPr>
          <w:b/>
          <w:spacing w:val="-1"/>
          <w:sz w:val="22"/>
          <w:szCs w:val="22"/>
        </w:rPr>
        <w:t>ECT</w:t>
      </w:r>
      <w:r w:rsidRPr="009A7EEA">
        <w:rPr>
          <w:b/>
          <w:sz w:val="22"/>
          <w:szCs w:val="22"/>
        </w:rPr>
        <w:t>I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>N</w:t>
      </w:r>
      <w:r w:rsidRPr="009A7EEA">
        <w:rPr>
          <w:b/>
          <w:spacing w:val="-1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 xml:space="preserve">1. </w:t>
      </w:r>
      <w:r w:rsidRPr="009A7EEA">
        <w:rPr>
          <w:b/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Th</w:t>
      </w:r>
      <w:r w:rsidRPr="009A7EEA">
        <w:rPr>
          <w:spacing w:val="-3"/>
          <w:sz w:val="22"/>
          <w:szCs w:val="22"/>
        </w:rPr>
        <w:t>a</w:t>
      </w:r>
      <w:r w:rsidRPr="009A7EEA">
        <w:rPr>
          <w:sz w:val="22"/>
          <w:szCs w:val="22"/>
        </w:rPr>
        <w:t>t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ou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c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l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h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eby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p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op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s</w:t>
      </w:r>
      <w:r w:rsidRPr="009A7EEA">
        <w:rPr>
          <w:spacing w:val="1"/>
          <w:sz w:val="22"/>
          <w:szCs w:val="22"/>
        </w:rPr>
        <w:t>e</w:t>
      </w:r>
      <w:r w:rsidRPr="009A7EEA">
        <w:rPr>
          <w:sz w:val="22"/>
          <w:szCs w:val="22"/>
        </w:rPr>
        <w:t>s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m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d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 Cha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 xml:space="preserve">e </w:t>
      </w:r>
      <w:r w:rsidRPr="009A7EEA">
        <w:rPr>
          <w:spacing w:val="-1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it</w:t>
      </w:r>
      <w:r w:rsidRPr="009A7EEA">
        <w:rPr>
          <w:sz w:val="22"/>
          <w:szCs w:val="22"/>
        </w:rPr>
        <w:t xml:space="preserve">y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 xml:space="preserve">f </w:t>
      </w:r>
      <w:r w:rsidRPr="009A7EEA">
        <w:rPr>
          <w:spacing w:val="-1"/>
          <w:sz w:val="22"/>
          <w:szCs w:val="22"/>
        </w:rPr>
        <w:t>B</w:t>
      </w:r>
      <w:r w:rsidRPr="009A7EEA">
        <w:rPr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b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rt</w:t>
      </w:r>
      <w:r w:rsidRPr="009A7EEA">
        <w:rPr>
          <w:sz w:val="22"/>
          <w:szCs w:val="22"/>
        </w:rPr>
        <w:t>on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by s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o</w:t>
      </w:r>
      <w:r w:rsidRPr="009A7EEA">
        <w:rPr>
          <w:spacing w:val="-1"/>
          <w:sz w:val="22"/>
          <w:szCs w:val="22"/>
        </w:rPr>
        <w:t>w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ng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z w:val="22"/>
          <w:szCs w:val="22"/>
        </w:rPr>
        <w:t>s</w:t>
      </w:r>
      <w:r w:rsidRPr="009A7EEA">
        <w:rPr>
          <w:spacing w:val="1"/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d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>n</w:t>
      </w:r>
      <w:r w:rsidRPr="009A7EEA">
        <w:rPr>
          <w:sz w:val="22"/>
          <w:szCs w:val="22"/>
        </w:rPr>
        <w:t>d</w:t>
      </w:r>
      <w:r w:rsidRPr="009A7EEA">
        <w:rPr>
          <w:spacing w:val="-1"/>
          <w:sz w:val="22"/>
          <w:szCs w:val="22"/>
        </w:rPr>
        <w:t>m</w:t>
      </w:r>
      <w:r w:rsidRPr="009A7EEA">
        <w:rPr>
          <w:sz w:val="22"/>
          <w:szCs w:val="22"/>
        </w:rPr>
        <w:t>ent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3"/>
          <w:sz w:val="22"/>
          <w:szCs w:val="22"/>
        </w:rPr>
        <w:t>w</w:t>
      </w:r>
      <w:r w:rsidRPr="009A7EEA">
        <w:rPr>
          <w:spacing w:val="1"/>
          <w:sz w:val="22"/>
          <w:szCs w:val="22"/>
        </w:rPr>
        <w:t>it</w:t>
      </w:r>
      <w:r w:rsidRPr="009A7EEA">
        <w:rPr>
          <w:sz w:val="22"/>
          <w:szCs w:val="22"/>
        </w:rPr>
        <w:t>h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trike/>
          <w:spacing w:val="-2"/>
          <w:sz w:val="22"/>
          <w:szCs w:val="22"/>
        </w:rPr>
        <w:t>s</w:t>
      </w:r>
      <w:r w:rsidRPr="009A7EEA">
        <w:rPr>
          <w:strike/>
          <w:spacing w:val="1"/>
          <w:sz w:val="22"/>
          <w:szCs w:val="22"/>
        </w:rPr>
        <w:t>t</w:t>
      </w:r>
      <w:r w:rsidRPr="009A7EEA">
        <w:rPr>
          <w:strike/>
          <w:spacing w:val="-2"/>
          <w:sz w:val="22"/>
          <w:szCs w:val="22"/>
        </w:rPr>
        <w:t>r</w:t>
      </w:r>
      <w:r w:rsidRPr="009A7EEA">
        <w:rPr>
          <w:strike/>
          <w:spacing w:val="1"/>
          <w:sz w:val="22"/>
          <w:szCs w:val="22"/>
        </w:rPr>
        <w:t>i</w:t>
      </w:r>
      <w:r w:rsidRPr="009A7EEA">
        <w:rPr>
          <w:strike/>
          <w:sz w:val="22"/>
          <w:szCs w:val="22"/>
        </w:rPr>
        <w:t>k</w:t>
      </w:r>
      <w:r w:rsidRPr="009A7EEA">
        <w:rPr>
          <w:strike/>
          <w:spacing w:val="-2"/>
          <w:sz w:val="22"/>
          <w:szCs w:val="22"/>
        </w:rPr>
        <w:t>e</w:t>
      </w:r>
      <w:r w:rsidRPr="009A7EEA">
        <w:rPr>
          <w:strike/>
          <w:spacing w:val="1"/>
          <w:sz w:val="22"/>
          <w:szCs w:val="22"/>
        </w:rPr>
        <w:t>t</w:t>
      </w:r>
      <w:r w:rsidRPr="009A7EEA">
        <w:rPr>
          <w:strike/>
          <w:sz w:val="22"/>
          <w:szCs w:val="22"/>
        </w:rPr>
        <w:t>h</w:t>
      </w:r>
      <w:r w:rsidRPr="009A7EEA">
        <w:rPr>
          <w:strike/>
          <w:spacing w:val="-2"/>
          <w:sz w:val="22"/>
          <w:szCs w:val="22"/>
        </w:rPr>
        <w:t>r</w:t>
      </w:r>
      <w:r w:rsidRPr="009A7EEA">
        <w:rPr>
          <w:strike/>
          <w:sz w:val="22"/>
          <w:szCs w:val="22"/>
        </w:rPr>
        <w:t>ough</w:t>
      </w:r>
      <w:r w:rsidRPr="009A7EEA">
        <w:rPr>
          <w:spacing w:val="1"/>
          <w:sz w:val="22"/>
          <w:szCs w:val="22"/>
        </w:rPr>
        <w:t xml:space="preserve"> f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y d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le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 xml:space="preserve">s </w:t>
      </w:r>
      <w:r w:rsidRPr="009A7EEA">
        <w:rPr>
          <w:spacing w:val="1"/>
          <w:sz w:val="22"/>
          <w:szCs w:val="22"/>
        </w:rPr>
        <w:t>a</w:t>
      </w:r>
      <w:r w:rsidRPr="009A7EEA">
        <w:rPr>
          <w:sz w:val="22"/>
          <w:szCs w:val="22"/>
        </w:rPr>
        <w:t>nd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b</w:t>
      </w:r>
      <w:r w:rsidRPr="009A7EEA">
        <w:rPr>
          <w:b/>
          <w:spacing w:val="1"/>
          <w:sz w:val="22"/>
          <w:szCs w:val="22"/>
        </w:rPr>
        <w:t>ol</w:t>
      </w:r>
      <w:r w:rsidRPr="009A7EEA">
        <w:rPr>
          <w:b/>
          <w:sz w:val="22"/>
          <w:szCs w:val="22"/>
        </w:rPr>
        <w:t xml:space="preserve">d </w:t>
      </w:r>
      <w:r w:rsidRPr="009A7EEA">
        <w:rPr>
          <w:spacing w:val="1"/>
          <w:sz w:val="22"/>
          <w:szCs w:val="22"/>
        </w:rPr>
        <w:t>f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y add</w:t>
      </w:r>
      <w:r w:rsidRPr="009A7EEA">
        <w:rPr>
          <w:spacing w:val="-1"/>
          <w:sz w:val="22"/>
          <w:szCs w:val="22"/>
        </w:rPr>
        <w:t>i</w:t>
      </w:r>
      <w:r w:rsidRPr="009A7EEA">
        <w:rPr>
          <w:spacing w:val="1"/>
          <w:sz w:val="22"/>
          <w:szCs w:val="22"/>
        </w:rPr>
        <w:t>ti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s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 xml:space="preserve">o 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 xml:space="preserve">ad </w:t>
      </w:r>
      <w:r w:rsidRPr="009A7EEA">
        <w:rPr>
          <w:spacing w:val="-2"/>
          <w:sz w:val="22"/>
          <w:szCs w:val="22"/>
        </w:rPr>
        <w:t>a</w:t>
      </w:r>
      <w:r w:rsidRPr="009A7EEA">
        <w:rPr>
          <w:sz w:val="22"/>
          <w:szCs w:val="22"/>
        </w:rPr>
        <w:t xml:space="preserve">s </w:t>
      </w:r>
      <w:r w:rsidRPr="009A7EEA">
        <w:rPr>
          <w:spacing w:val="1"/>
          <w:sz w:val="22"/>
          <w:szCs w:val="22"/>
        </w:rPr>
        <w:t>f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l</w:t>
      </w:r>
      <w:r w:rsidRPr="009A7EEA">
        <w:rPr>
          <w:spacing w:val="-1"/>
          <w:sz w:val="22"/>
          <w:szCs w:val="22"/>
        </w:rPr>
        <w:t>l</w:t>
      </w:r>
      <w:r w:rsidRPr="009A7EEA">
        <w:rPr>
          <w:spacing w:val="1"/>
          <w:sz w:val="22"/>
          <w:szCs w:val="22"/>
        </w:rPr>
        <w:t>o</w:t>
      </w:r>
      <w:r w:rsidRPr="009A7EEA">
        <w:rPr>
          <w:spacing w:val="-1"/>
          <w:sz w:val="22"/>
          <w:szCs w:val="22"/>
        </w:rPr>
        <w:t>w</w:t>
      </w:r>
      <w:r w:rsidRPr="009A7EEA">
        <w:rPr>
          <w:spacing w:val="-2"/>
          <w:sz w:val="22"/>
          <w:szCs w:val="22"/>
        </w:rPr>
        <w:t>s</w:t>
      </w:r>
      <w:r w:rsidRPr="009A7EEA">
        <w:rPr>
          <w:sz w:val="22"/>
          <w:szCs w:val="22"/>
        </w:rPr>
        <w:t>:</w:t>
      </w:r>
    </w:p>
    <w:p w14:paraId="5683F9C5" w14:textId="77777777" w:rsidR="00783F5A" w:rsidRPr="009A7EEA" w:rsidRDefault="00783F5A" w:rsidP="00783F5A">
      <w:pPr>
        <w:spacing w:before="15" w:line="220" w:lineRule="exact"/>
        <w:rPr>
          <w:sz w:val="22"/>
          <w:szCs w:val="22"/>
        </w:rPr>
      </w:pPr>
    </w:p>
    <w:p w14:paraId="2011CDAA" w14:textId="5F8147A8" w:rsidR="00783F5A" w:rsidRPr="009A7EEA" w:rsidRDefault="00783F5A" w:rsidP="00783F5A">
      <w:pPr>
        <w:ind w:left="100" w:right="78" w:firstLine="720"/>
        <w:jc w:val="both"/>
        <w:rPr>
          <w:sz w:val="22"/>
          <w:szCs w:val="22"/>
        </w:rPr>
      </w:pPr>
      <w:r w:rsidRPr="009A7EEA">
        <w:rPr>
          <w:b/>
          <w:sz w:val="22"/>
          <w:szCs w:val="22"/>
        </w:rPr>
        <w:t>S</w:t>
      </w:r>
      <w:r w:rsidRPr="009A7EEA">
        <w:rPr>
          <w:b/>
          <w:spacing w:val="-1"/>
          <w:sz w:val="22"/>
          <w:szCs w:val="22"/>
        </w:rPr>
        <w:t>ECT</w:t>
      </w:r>
      <w:r w:rsidRPr="009A7EEA">
        <w:rPr>
          <w:b/>
          <w:sz w:val="22"/>
          <w:szCs w:val="22"/>
        </w:rPr>
        <w:t>I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>N</w:t>
      </w:r>
      <w:r w:rsidRPr="009A7EEA">
        <w:rPr>
          <w:b/>
          <w:spacing w:val="27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 xml:space="preserve">2.   </w:t>
      </w:r>
      <w:r w:rsidRPr="009A7EEA">
        <w:rPr>
          <w:sz w:val="22"/>
          <w:szCs w:val="22"/>
        </w:rPr>
        <w:t>Th</w:t>
      </w:r>
      <w:r w:rsidRPr="009A7EEA">
        <w:rPr>
          <w:spacing w:val="-3"/>
          <w:sz w:val="22"/>
          <w:szCs w:val="22"/>
        </w:rPr>
        <w:t>a</w:t>
      </w:r>
      <w:r w:rsidRPr="009A7EEA">
        <w:rPr>
          <w:sz w:val="22"/>
          <w:szCs w:val="22"/>
        </w:rPr>
        <w:t>t</w:t>
      </w:r>
      <w:r w:rsidRPr="009A7EEA">
        <w:rPr>
          <w:spacing w:val="29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p</w:t>
      </w:r>
      <w:r w:rsidRPr="009A7EEA">
        <w:rPr>
          <w:sz w:val="22"/>
          <w:szCs w:val="22"/>
        </w:rPr>
        <w:t>u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2"/>
          <w:sz w:val="22"/>
          <w:szCs w:val="22"/>
        </w:rPr>
        <w:t>su</w:t>
      </w:r>
      <w:r w:rsidRPr="009A7EEA">
        <w:rPr>
          <w:sz w:val="22"/>
          <w:szCs w:val="22"/>
        </w:rPr>
        <w:t>ant</w:t>
      </w:r>
      <w:r w:rsidRPr="009A7EEA">
        <w:rPr>
          <w:spacing w:val="27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25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>e</w:t>
      </w:r>
      <w:r w:rsidRPr="009A7EEA">
        <w:rPr>
          <w:spacing w:val="28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XV</w:t>
      </w:r>
      <w:r w:rsidRPr="009A7EEA">
        <w:rPr>
          <w:spacing w:val="-2"/>
          <w:sz w:val="22"/>
          <w:szCs w:val="22"/>
        </w:rPr>
        <w:t>III</w:t>
      </w:r>
      <w:r w:rsidRPr="009A7EEA">
        <w:rPr>
          <w:sz w:val="22"/>
          <w:szCs w:val="22"/>
        </w:rPr>
        <w:t>,</w:t>
      </w:r>
      <w:r w:rsidRPr="009A7EEA">
        <w:rPr>
          <w:spacing w:val="28"/>
          <w:sz w:val="22"/>
          <w:szCs w:val="22"/>
        </w:rPr>
        <w:t xml:space="preserve"> </w:t>
      </w:r>
      <w:r w:rsidRPr="009A7EEA">
        <w:rPr>
          <w:sz w:val="22"/>
          <w:szCs w:val="22"/>
        </w:rPr>
        <w:t>Se</w:t>
      </w:r>
      <w:r w:rsidRPr="009A7EEA">
        <w:rPr>
          <w:spacing w:val="3"/>
          <w:sz w:val="22"/>
          <w:szCs w:val="22"/>
        </w:rPr>
        <w:t>c</w:t>
      </w:r>
      <w:r w:rsidRPr="009A7EEA">
        <w:rPr>
          <w:spacing w:val="-1"/>
          <w:sz w:val="22"/>
          <w:szCs w:val="22"/>
        </w:rPr>
        <w:t>ti</w:t>
      </w:r>
      <w:r w:rsidRPr="009A7EEA">
        <w:rPr>
          <w:sz w:val="22"/>
          <w:szCs w:val="22"/>
        </w:rPr>
        <w:t>on</w:t>
      </w:r>
      <w:r w:rsidRPr="009A7EEA">
        <w:rPr>
          <w:spacing w:val="28"/>
          <w:sz w:val="22"/>
          <w:szCs w:val="22"/>
        </w:rPr>
        <w:t xml:space="preserve"> </w:t>
      </w:r>
      <w:r w:rsidRPr="009A7EEA">
        <w:rPr>
          <w:sz w:val="22"/>
          <w:szCs w:val="22"/>
        </w:rPr>
        <w:t>9</w:t>
      </w:r>
      <w:r w:rsidRPr="009A7EEA">
        <w:rPr>
          <w:spacing w:val="28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26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26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O</w:t>
      </w:r>
      <w:r w:rsidRPr="009A7EEA">
        <w:rPr>
          <w:sz w:val="22"/>
          <w:szCs w:val="22"/>
        </w:rPr>
        <w:t>h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</w:t>
      </w:r>
      <w:r w:rsidRPr="009A7EEA">
        <w:rPr>
          <w:spacing w:val="25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on</w:t>
      </w:r>
      <w:r w:rsidRPr="009A7EEA">
        <w:rPr>
          <w:spacing w:val="-2"/>
          <w:sz w:val="22"/>
          <w:szCs w:val="22"/>
        </w:rPr>
        <w:t>s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1"/>
          <w:sz w:val="22"/>
          <w:szCs w:val="22"/>
        </w:rPr>
        <w:t>i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u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on</w:t>
      </w:r>
      <w:r w:rsidRPr="009A7EEA">
        <w:rPr>
          <w:spacing w:val="25"/>
          <w:sz w:val="22"/>
          <w:szCs w:val="22"/>
        </w:rPr>
        <w:t xml:space="preserve"> </w:t>
      </w:r>
      <w:r w:rsidRPr="009A7EEA">
        <w:rPr>
          <w:spacing w:val="3"/>
          <w:sz w:val="22"/>
          <w:szCs w:val="22"/>
        </w:rPr>
        <w:t>a</w:t>
      </w:r>
      <w:r w:rsidRPr="009A7EEA">
        <w:rPr>
          <w:sz w:val="22"/>
          <w:szCs w:val="22"/>
        </w:rPr>
        <w:t xml:space="preserve">nd </w:t>
      </w:r>
      <w:r w:rsidRPr="009A7EEA">
        <w:rPr>
          <w:spacing w:val="-1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rt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>e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12 of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h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er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4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3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it</w:t>
      </w:r>
      <w:r w:rsidRPr="009A7EEA">
        <w:rPr>
          <w:sz w:val="22"/>
          <w:szCs w:val="22"/>
        </w:rPr>
        <w:t>y of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3"/>
          <w:sz w:val="22"/>
          <w:szCs w:val="22"/>
        </w:rPr>
        <w:t>B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be</w:t>
      </w:r>
      <w:r w:rsidRPr="009A7EEA">
        <w:rPr>
          <w:spacing w:val="-1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on,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h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s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oun</w:t>
      </w:r>
      <w:r w:rsidRPr="009A7EEA">
        <w:rPr>
          <w:spacing w:val="-2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l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h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eby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u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z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s</w:t>
      </w:r>
      <w:r w:rsidRPr="009A7EEA">
        <w:rPr>
          <w:spacing w:val="4"/>
          <w:sz w:val="22"/>
          <w:szCs w:val="22"/>
        </w:rPr>
        <w:t xml:space="preserve"> </w:t>
      </w:r>
      <w:r w:rsidRPr="009A7EEA">
        <w:rPr>
          <w:sz w:val="22"/>
          <w:szCs w:val="22"/>
        </w:rPr>
        <w:t>and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d</w:t>
      </w:r>
      <w:r w:rsidRPr="009A7EEA">
        <w:rPr>
          <w:spacing w:val="1"/>
          <w:sz w:val="22"/>
          <w:szCs w:val="22"/>
        </w:rPr>
        <w:t>ir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s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he sub</w:t>
      </w:r>
      <w:r w:rsidRPr="009A7EEA">
        <w:rPr>
          <w:spacing w:val="-1"/>
          <w:sz w:val="22"/>
          <w:szCs w:val="22"/>
        </w:rPr>
        <w:t>m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s</w:t>
      </w:r>
      <w:r w:rsidRPr="009A7EEA">
        <w:rPr>
          <w:sz w:val="22"/>
          <w:szCs w:val="22"/>
        </w:rPr>
        <w:t>s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on</w:t>
      </w:r>
      <w:r w:rsidRPr="009A7EEA">
        <w:rPr>
          <w:spacing w:val="9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14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l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s</w:t>
      </w:r>
      <w:r w:rsidRPr="009A7EEA">
        <w:rPr>
          <w:spacing w:val="11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13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1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Ci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y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1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B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b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rt</w:t>
      </w:r>
      <w:r w:rsidRPr="009A7EEA">
        <w:rPr>
          <w:sz w:val="22"/>
          <w:szCs w:val="22"/>
        </w:rPr>
        <w:t>on,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z w:val="22"/>
          <w:szCs w:val="22"/>
        </w:rPr>
        <w:t>at</w:t>
      </w:r>
      <w:r w:rsidRPr="009A7EEA">
        <w:rPr>
          <w:spacing w:val="11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egu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ar</w:t>
      </w:r>
      <w:r w:rsidRPr="009A7EEA">
        <w:rPr>
          <w:spacing w:val="1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N</w:t>
      </w:r>
      <w:r w:rsidRPr="009A7EEA">
        <w:rPr>
          <w:sz w:val="22"/>
          <w:szCs w:val="22"/>
        </w:rPr>
        <w:t>ov</w:t>
      </w:r>
      <w:r w:rsidRPr="009A7EEA">
        <w:rPr>
          <w:spacing w:val="-1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b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r</w:t>
      </w:r>
      <w:r w:rsidRPr="009A7EEA">
        <w:rPr>
          <w:spacing w:val="13"/>
          <w:sz w:val="22"/>
          <w:szCs w:val="22"/>
        </w:rPr>
        <w:t xml:space="preserve"> 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ec</w:t>
      </w:r>
      <w:r w:rsidRPr="009A7EEA">
        <w:rPr>
          <w:spacing w:val="-1"/>
          <w:sz w:val="22"/>
          <w:szCs w:val="22"/>
        </w:rPr>
        <w:t>ti</w:t>
      </w:r>
      <w:r w:rsidRPr="009A7EEA">
        <w:rPr>
          <w:sz w:val="22"/>
          <w:szCs w:val="22"/>
        </w:rPr>
        <w:t>on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z w:val="22"/>
          <w:szCs w:val="22"/>
        </w:rPr>
        <w:t>be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z w:val="22"/>
          <w:szCs w:val="22"/>
        </w:rPr>
        <w:t>he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d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z w:val="22"/>
          <w:szCs w:val="22"/>
        </w:rPr>
        <w:t xml:space="preserve">at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us</w:t>
      </w:r>
      <w:r w:rsidRPr="009A7EEA">
        <w:rPr>
          <w:spacing w:val="-2"/>
          <w:sz w:val="22"/>
          <w:szCs w:val="22"/>
        </w:rPr>
        <w:t>u</w:t>
      </w:r>
      <w:r w:rsidRPr="009A7EEA">
        <w:rPr>
          <w:sz w:val="22"/>
          <w:szCs w:val="22"/>
        </w:rPr>
        <w:t>al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p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c</w:t>
      </w:r>
      <w:r w:rsidRPr="009A7EEA">
        <w:rPr>
          <w:sz w:val="22"/>
          <w:szCs w:val="22"/>
        </w:rPr>
        <w:t>es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v</w:t>
      </w:r>
      <w:r w:rsidRPr="009A7EEA">
        <w:rPr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ti</w:t>
      </w:r>
      <w:r w:rsidRPr="009A7EEA">
        <w:rPr>
          <w:sz w:val="22"/>
          <w:szCs w:val="22"/>
        </w:rPr>
        <w:t xml:space="preserve">ng 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n s</w:t>
      </w:r>
      <w:r w:rsidRPr="009A7EEA">
        <w:rPr>
          <w:spacing w:val="1"/>
          <w:sz w:val="22"/>
          <w:szCs w:val="22"/>
        </w:rPr>
        <w:t>ai</w:t>
      </w:r>
      <w:r w:rsidRPr="009A7EEA">
        <w:rPr>
          <w:sz w:val="22"/>
          <w:szCs w:val="22"/>
        </w:rPr>
        <w:t xml:space="preserve">d </w:t>
      </w:r>
      <w:r w:rsidRPr="009A7EEA">
        <w:rPr>
          <w:spacing w:val="-1"/>
          <w:sz w:val="22"/>
          <w:szCs w:val="22"/>
        </w:rPr>
        <w:t>Ci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y on Tu</w:t>
      </w:r>
      <w:r w:rsidRPr="009A7EEA">
        <w:rPr>
          <w:spacing w:val="-3"/>
          <w:sz w:val="22"/>
          <w:szCs w:val="22"/>
        </w:rPr>
        <w:t>e</w:t>
      </w:r>
      <w:r w:rsidRPr="009A7EEA">
        <w:rPr>
          <w:sz w:val="22"/>
          <w:szCs w:val="22"/>
        </w:rPr>
        <w:t>sd</w:t>
      </w:r>
      <w:r w:rsidRPr="009A7EEA">
        <w:rPr>
          <w:spacing w:val="4"/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y</w:t>
      </w:r>
      <w:r w:rsidRPr="009A7EEA">
        <w:rPr>
          <w:sz w:val="22"/>
          <w:szCs w:val="22"/>
        </w:rPr>
        <w:t>,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N</w:t>
      </w:r>
      <w:r w:rsidRPr="009A7EEA">
        <w:rPr>
          <w:sz w:val="22"/>
          <w:szCs w:val="22"/>
        </w:rPr>
        <w:t>ov</w:t>
      </w:r>
      <w:r w:rsidRPr="009A7EEA">
        <w:rPr>
          <w:spacing w:val="1"/>
          <w:sz w:val="22"/>
          <w:szCs w:val="22"/>
        </w:rPr>
        <w:t>em</w:t>
      </w:r>
      <w:r w:rsidRPr="009A7EEA">
        <w:rPr>
          <w:spacing w:val="-2"/>
          <w:sz w:val="22"/>
          <w:szCs w:val="22"/>
        </w:rPr>
        <w:t>b</w:t>
      </w:r>
      <w:r w:rsidRPr="009A7EEA">
        <w:rPr>
          <w:sz w:val="22"/>
          <w:szCs w:val="22"/>
        </w:rPr>
        <w:t>er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3, 2</w:t>
      </w:r>
      <w:r w:rsidRPr="009A7EEA">
        <w:rPr>
          <w:spacing w:val="-2"/>
          <w:sz w:val="22"/>
          <w:szCs w:val="22"/>
        </w:rPr>
        <w:t>0</w:t>
      </w:r>
      <w:r w:rsidRPr="009A7EEA">
        <w:rPr>
          <w:sz w:val="22"/>
          <w:szCs w:val="22"/>
        </w:rPr>
        <w:t xml:space="preserve">26,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 xml:space="preserve"> f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ll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-1"/>
          <w:sz w:val="22"/>
          <w:szCs w:val="22"/>
        </w:rPr>
        <w:t>w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ng p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p</w:t>
      </w:r>
      <w:r w:rsidRPr="009A7EEA">
        <w:rPr>
          <w:sz w:val="22"/>
          <w:szCs w:val="22"/>
        </w:rPr>
        <w:t>o</w:t>
      </w:r>
      <w:r w:rsidRPr="009A7EEA">
        <w:rPr>
          <w:spacing w:val="3"/>
          <w:sz w:val="22"/>
          <w:szCs w:val="22"/>
        </w:rPr>
        <w:t>s</w:t>
      </w:r>
      <w:r w:rsidRPr="009A7EEA">
        <w:rPr>
          <w:spacing w:val="-2"/>
          <w:sz w:val="22"/>
          <w:szCs w:val="22"/>
        </w:rPr>
        <w:t>a</w:t>
      </w:r>
      <w:r w:rsidRPr="009A7EEA">
        <w:rPr>
          <w:sz w:val="22"/>
          <w:szCs w:val="22"/>
        </w:rPr>
        <w:t>l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o a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 xml:space="preserve">d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 Ch</w:t>
      </w:r>
      <w:r w:rsidRPr="009A7EEA">
        <w:rPr>
          <w:spacing w:val="-3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rt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 C</w:t>
      </w:r>
      <w:r w:rsidRPr="009A7EEA">
        <w:rPr>
          <w:spacing w:val="-2"/>
          <w:sz w:val="22"/>
          <w:szCs w:val="22"/>
        </w:rPr>
        <w:t>i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y of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3"/>
          <w:sz w:val="22"/>
          <w:szCs w:val="22"/>
        </w:rPr>
        <w:t>B</w:t>
      </w:r>
      <w:r w:rsidRPr="009A7EEA">
        <w:rPr>
          <w:spacing w:val="3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2"/>
          <w:sz w:val="22"/>
          <w:szCs w:val="22"/>
        </w:rPr>
        <w:t>b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on, </w:t>
      </w:r>
      <w:r w:rsidRPr="009A7EEA">
        <w:rPr>
          <w:spacing w:val="-1"/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h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o:</w:t>
      </w:r>
    </w:p>
    <w:p w14:paraId="7E127F7E" w14:textId="77777777" w:rsidR="006C4AFE" w:rsidRPr="009A7EEA" w:rsidRDefault="006C4AFE">
      <w:pPr>
        <w:spacing w:before="18" w:line="200" w:lineRule="exact"/>
        <w:rPr>
          <w:sz w:val="22"/>
          <w:szCs w:val="22"/>
        </w:rPr>
      </w:pPr>
    </w:p>
    <w:p w14:paraId="03CB49D1" w14:textId="5F52811D" w:rsidR="00783F5A" w:rsidRPr="009A7EEA" w:rsidRDefault="00783F5A" w:rsidP="00783F5A">
      <w:pPr>
        <w:ind w:right="63" w:firstLine="720"/>
        <w:jc w:val="both"/>
        <w:rPr>
          <w:color w:val="1F2329"/>
          <w:sz w:val="22"/>
          <w:szCs w:val="22"/>
        </w:rPr>
      </w:pPr>
      <w:r w:rsidRPr="009A7EEA">
        <w:rPr>
          <w:sz w:val="22"/>
          <w:szCs w:val="22"/>
        </w:rPr>
        <w:t xml:space="preserve">To </w:t>
      </w:r>
      <w:r w:rsidR="009A7EEA">
        <w:rPr>
          <w:sz w:val="22"/>
          <w:szCs w:val="22"/>
        </w:rPr>
        <w:t>remove</w:t>
      </w:r>
      <w:r w:rsidRPr="009A7EEA">
        <w:rPr>
          <w:sz w:val="22"/>
          <w:szCs w:val="22"/>
        </w:rPr>
        <w:t xml:space="preserve"> the requirement that</w:t>
      </w:r>
      <w:r w:rsidR="009A7EEA">
        <w:rPr>
          <w:sz w:val="22"/>
          <w:szCs w:val="22"/>
        </w:rPr>
        <w:t xml:space="preserve"> six (6) public places in the municipality be established if public posting is </w:t>
      </w:r>
      <w:r w:rsidR="005B2DFF">
        <w:rPr>
          <w:sz w:val="22"/>
          <w:szCs w:val="22"/>
        </w:rPr>
        <w:t>selected as the medium</w:t>
      </w:r>
      <w:r w:rsidR="009A7EEA">
        <w:rPr>
          <w:sz w:val="22"/>
          <w:szCs w:val="22"/>
        </w:rPr>
        <w:t>.</w:t>
      </w:r>
      <w:r w:rsidRPr="009A7EEA">
        <w:rPr>
          <w:sz w:val="22"/>
          <w:szCs w:val="22"/>
        </w:rPr>
        <w:t xml:space="preserve"> </w:t>
      </w:r>
      <w:r w:rsidRPr="009A7EEA">
        <w:rPr>
          <w:color w:val="1F2329"/>
          <w:sz w:val="22"/>
          <w:szCs w:val="22"/>
        </w:rPr>
        <w:t xml:space="preserve"> </w:t>
      </w:r>
    </w:p>
    <w:p w14:paraId="6B5104E2" w14:textId="77777777" w:rsidR="00783F5A" w:rsidRPr="009A7EEA" w:rsidRDefault="00783F5A" w:rsidP="00783F5A">
      <w:pPr>
        <w:ind w:right="63" w:firstLine="720"/>
        <w:jc w:val="both"/>
        <w:rPr>
          <w:color w:val="1F2329"/>
          <w:sz w:val="22"/>
          <w:szCs w:val="22"/>
        </w:rPr>
      </w:pPr>
    </w:p>
    <w:p w14:paraId="7E5E4F2F" w14:textId="11034668" w:rsidR="00783F5A" w:rsidRPr="009A7EEA" w:rsidRDefault="009A7EEA" w:rsidP="00783F5A">
      <w:pPr>
        <w:ind w:right="63"/>
        <w:jc w:val="center"/>
        <w:rPr>
          <w:b/>
          <w:bCs/>
          <w:color w:val="1F2329"/>
          <w:sz w:val="22"/>
          <w:szCs w:val="22"/>
        </w:rPr>
      </w:pPr>
      <w:r>
        <w:rPr>
          <w:b/>
          <w:bCs/>
          <w:color w:val="1F2329"/>
          <w:sz w:val="22"/>
          <w:szCs w:val="22"/>
        </w:rPr>
        <w:t>ARTICLE 5</w:t>
      </w:r>
    </w:p>
    <w:p w14:paraId="1EECADBD" w14:textId="33A9EF04" w:rsidR="00783F5A" w:rsidRPr="009A7EEA" w:rsidRDefault="00783F5A" w:rsidP="00783F5A">
      <w:pPr>
        <w:ind w:right="63"/>
        <w:jc w:val="center"/>
        <w:rPr>
          <w:b/>
          <w:bCs/>
          <w:color w:val="1F2329"/>
          <w:sz w:val="22"/>
          <w:szCs w:val="22"/>
        </w:rPr>
      </w:pPr>
      <w:r w:rsidRPr="009A7EEA">
        <w:rPr>
          <w:b/>
          <w:bCs/>
          <w:color w:val="1F2329"/>
          <w:sz w:val="22"/>
          <w:szCs w:val="22"/>
        </w:rPr>
        <w:t xml:space="preserve">PUBLIC NOTICE </w:t>
      </w:r>
    </w:p>
    <w:p w14:paraId="7E390ABF" w14:textId="77777777" w:rsidR="00783F5A" w:rsidRPr="009A7EEA" w:rsidRDefault="00783F5A" w:rsidP="00783F5A">
      <w:pPr>
        <w:ind w:left="100" w:right="7954"/>
        <w:jc w:val="both"/>
        <w:rPr>
          <w:sz w:val="22"/>
          <w:szCs w:val="22"/>
        </w:rPr>
      </w:pPr>
      <w:r w:rsidRPr="009A7EEA">
        <w:rPr>
          <w:b/>
          <w:sz w:val="22"/>
          <w:szCs w:val="22"/>
        </w:rPr>
        <w:t>*  *  *  *</w:t>
      </w:r>
    </w:p>
    <w:p w14:paraId="3A55D1D0" w14:textId="77777777" w:rsidR="00783F5A" w:rsidRPr="009A7EEA" w:rsidRDefault="00783F5A" w:rsidP="00783F5A">
      <w:pPr>
        <w:ind w:right="63"/>
        <w:rPr>
          <w:b/>
          <w:bCs/>
          <w:color w:val="1F2329"/>
          <w:sz w:val="22"/>
          <w:szCs w:val="22"/>
        </w:rPr>
      </w:pPr>
    </w:p>
    <w:p w14:paraId="18BA3FC9" w14:textId="152A681C" w:rsidR="00783F5A" w:rsidRPr="009A7EEA" w:rsidRDefault="00783F5A" w:rsidP="00783F5A">
      <w:pPr>
        <w:ind w:right="63"/>
        <w:rPr>
          <w:b/>
          <w:bCs/>
          <w:sz w:val="22"/>
          <w:szCs w:val="22"/>
        </w:rPr>
      </w:pPr>
      <w:r w:rsidRPr="009A7EEA">
        <w:rPr>
          <w:b/>
          <w:bCs/>
          <w:sz w:val="22"/>
          <w:szCs w:val="22"/>
        </w:rPr>
        <w:t xml:space="preserve">SECTION 5.11. PUBLIC NOTICE. </w:t>
      </w:r>
    </w:p>
    <w:p w14:paraId="775D6AD8" w14:textId="77777777" w:rsidR="00783F5A" w:rsidRPr="009A7EEA" w:rsidRDefault="00783F5A">
      <w:pPr>
        <w:spacing w:before="2"/>
        <w:ind w:left="120" w:right="306" w:firstLine="600"/>
        <w:rPr>
          <w:spacing w:val="1"/>
          <w:sz w:val="22"/>
          <w:szCs w:val="22"/>
        </w:rPr>
      </w:pPr>
    </w:p>
    <w:p w14:paraId="3F4DF766" w14:textId="0DFDAA64" w:rsidR="006C4AFE" w:rsidRPr="005B2DFF" w:rsidRDefault="005B6B5F" w:rsidP="005B2DFF">
      <w:pPr>
        <w:spacing w:before="2"/>
        <w:ind w:left="120" w:right="306" w:firstLine="600"/>
        <w:rPr>
          <w:color w:val="1F2329"/>
          <w:sz w:val="22"/>
          <w:szCs w:val="22"/>
        </w:rPr>
      </w:pPr>
      <w:r w:rsidRPr="005B2DFF">
        <w:rPr>
          <w:color w:val="1F2329"/>
          <w:spacing w:val="1"/>
          <w:sz w:val="22"/>
          <w:szCs w:val="22"/>
        </w:rPr>
        <w:t>P</w:t>
      </w:r>
      <w:r w:rsidRPr="005B2DFF">
        <w:rPr>
          <w:color w:val="1F2329"/>
          <w:sz w:val="22"/>
          <w:szCs w:val="22"/>
        </w:rPr>
        <w:t>ubl</w:t>
      </w:r>
      <w:r w:rsidRPr="005B2DFF">
        <w:rPr>
          <w:color w:val="1F2329"/>
          <w:spacing w:val="1"/>
          <w:sz w:val="22"/>
          <w:szCs w:val="22"/>
        </w:rPr>
        <w:t>i</w:t>
      </w:r>
      <w:r w:rsidRPr="005B2DFF">
        <w:rPr>
          <w:color w:val="1F2329"/>
          <w:sz w:val="22"/>
          <w:szCs w:val="22"/>
        </w:rPr>
        <w:t>c</w:t>
      </w:r>
      <w:r w:rsidRPr="005B2DFF">
        <w:rPr>
          <w:color w:val="1F2329"/>
          <w:spacing w:val="-1"/>
          <w:sz w:val="22"/>
          <w:szCs w:val="22"/>
        </w:rPr>
        <w:t xml:space="preserve"> </w:t>
      </w:r>
      <w:r w:rsidRPr="005B2DFF">
        <w:rPr>
          <w:color w:val="1F2329"/>
          <w:sz w:val="22"/>
          <w:szCs w:val="22"/>
        </w:rPr>
        <w:t>not</w:t>
      </w:r>
      <w:r w:rsidRPr="005B2DFF">
        <w:rPr>
          <w:color w:val="1F2329"/>
          <w:spacing w:val="1"/>
          <w:sz w:val="22"/>
          <w:szCs w:val="22"/>
        </w:rPr>
        <w:t>i</w:t>
      </w:r>
      <w:r w:rsidRPr="005B2DFF">
        <w:rPr>
          <w:color w:val="1F2329"/>
          <w:spacing w:val="-1"/>
          <w:sz w:val="22"/>
          <w:szCs w:val="22"/>
        </w:rPr>
        <w:t>ce</w:t>
      </w:r>
      <w:r w:rsidRPr="005B2DFF">
        <w:rPr>
          <w:color w:val="1F2329"/>
          <w:sz w:val="22"/>
          <w:szCs w:val="22"/>
        </w:rPr>
        <w:t xml:space="preserve">, </w:t>
      </w:r>
      <w:r w:rsidRPr="005B2DFF">
        <w:rPr>
          <w:color w:val="1F2329"/>
          <w:spacing w:val="-1"/>
          <w:sz w:val="22"/>
          <w:szCs w:val="22"/>
        </w:rPr>
        <w:t>a</w:t>
      </w:r>
      <w:r w:rsidRPr="005B2DFF">
        <w:rPr>
          <w:color w:val="1F2329"/>
          <w:sz w:val="22"/>
          <w:szCs w:val="22"/>
        </w:rPr>
        <w:t>s r</w:t>
      </w:r>
      <w:r w:rsidRPr="005B2DFF">
        <w:rPr>
          <w:color w:val="1F2329"/>
          <w:spacing w:val="-1"/>
          <w:sz w:val="22"/>
          <w:szCs w:val="22"/>
        </w:rPr>
        <w:t>e</w:t>
      </w:r>
      <w:r w:rsidRPr="005B2DFF">
        <w:rPr>
          <w:color w:val="1F2329"/>
          <w:sz w:val="22"/>
          <w:szCs w:val="22"/>
        </w:rPr>
        <w:t>quir</w:t>
      </w:r>
      <w:r w:rsidRPr="005B2DFF">
        <w:rPr>
          <w:color w:val="1F2329"/>
          <w:spacing w:val="-1"/>
          <w:sz w:val="22"/>
          <w:szCs w:val="22"/>
        </w:rPr>
        <w:t>e</w:t>
      </w:r>
      <w:r w:rsidRPr="005B2DFF">
        <w:rPr>
          <w:color w:val="1F2329"/>
          <w:sz w:val="22"/>
          <w:szCs w:val="22"/>
        </w:rPr>
        <w:t>d</w:t>
      </w:r>
      <w:r w:rsidRPr="005B2DFF">
        <w:rPr>
          <w:color w:val="1F2329"/>
          <w:spacing w:val="2"/>
          <w:sz w:val="22"/>
          <w:szCs w:val="22"/>
        </w:rPr>
        <w:t xml:space="preserve"> </w:t>
      </w:r>
      <w:r w:rsidRPr="005B2DFF">
        <w:rPr>
          <w:color w:val="1F2329"/>
          <w:sz w:val="22"/>
          <w:szCs w:val="22"/>
        </w:rPr>
        <w:t>by la</w:t>
      </w:r>
      <w:r w:rsidRPr="005B2DFF">
        <w:rPr>
          <w:color w:val="1F2329"/>
          <w:spacing w:val="-1"/>
          <w:sz w:val="22"/>
          <w:szCs w:val="22"/>
        </w:rPr>
        <w:t>w</w:t>
      </w:r>
      <w:r w:rsidRPr="005B2DFF">
        <w:rPr>
          <w:color w:val="1F2329"/>
          <w:sz w:val="22"/>
          <w:szCs w:val="22"/>
        </w:rPr>
        <w:t xml:space="preserve">, or </w:t>
      </w:r>
      <w:r w:rsidRPr="005B2DFF">
        <w:rPr>
          <w:color w:val="1F2329"/>
          <w:spacing w:val="-1"/>
          <w:sz w:val="22"/>
          <w:szCs w:val="22"/>
        </w:rPr>
        <w:t>b</w:t>
      </w:r>
      <w:r w:rsidRPr="005B2DFF">
        <w:rPr>
          <w:color w:val="1F2329"/>
          <w:sz w:val="22"/>
          <w:szCs w:val="22"/>
        </w:rPr>
        <w:t>y th</w:t>
      </w:r>
      <w:r w:rsidRPr="005B2DFF">
        <w:rPr>
          <w:color w:val="1F2329"/>
          <w:spacing w:val="1"/>
          <w:sz w:val="22"/>
          <w:szCs w:val="22"/>
        </w:rPr>
        <w:t>i</w:t>
      </w:r>
      <w:r w:rsidRPr="005B2DFF">
        <w:rPr>
          <w:color w:val="1F2329"/>
          <w:sz w:val="22"/>
          <w:szCs w:val="22"/>
        </w:rPr>
        <w:t xml:space="preserve">s </w:t>
      </w:r>
      <w:r w:rsidRPr="005B2DFF">
        <w:rPr>
          <w:color w:val="1F2329"/>
          <w:spacing w:val="1"/>
          <w:sz w:val="22"/>
          <w:szCs w:val="22"/>
        </w:rPr>
        <w:t>C</w:t>
      </w:r>
      <w:r w:rsidRPr="005B2DFF">
        <w:rPr>
          <w:color w:val="1F2329"/>
          <w:sz w:val="22"/>
          <w:szCs w:val="22"/>
        </w:rPr>
        <w:t>h</w:t>
      </w:r>
      <w:r w:rsidRPr="005B2DFF">
        <w:rPr>
          <w:color w:val="1F2329"/>
          <w:spacing w:val="-1"/>
          <w:sz w:val="22"/>
          <w:szCs w:val="22"/>
        </w:rPr>
        <w:t>a</w:t>
      </w:r>
      <w:r w:rsidRPr="005B2DFF">
        <w:rPr>
          <w:color w:val="1F2329"/>
          <w:sz w:val="22"/>
          <w:szCs w:val="22"/>
        </w:rPr>
        <w:t>rt</w:t>
      </w:r>
      <w:r w:rsidRPr="005B2DFF">
        <w:rPr>
          <w:color w:val="1F2329"/>
          <w:spacing w:val="1"/>
          <w:sz w:val="22"/>
          <w:szCs w:val="22"/>
        </w:rPr>
        <w:t>e</w:t>
      </w:r>
      <w:r w:rsidRPr="005B2DFF">
        <w:rPr>
          <w:color w:val="1F2329"/>
          <w:sz w:val="22"/>
          <w:szCs w:val="22"/>
        </w:rPr>
        <w:t>r, or</w:t>
      </w:r>
      <w:r w:rsidRPr="005B2DFF">
        <w:rPr>
          <w:color w:val="1F2329"/>
          <w:spacing w:val="-1"/>
          <w:sz w:val="22"/>
          <w:szCs w:val="22"/>
        </w:rPr>
        <w:t xml:space="preserve"> </w:t>
      </w:r>
      <w:r w:rsidRPr="005B2DFF">
        <w:rPr>
          <w:color w:val="1F2329"/>
          <w:sz w:val="22"/>
          <w:szCs w:val="22"/>
        </w:rPr>
        <w:t>by r</w:t>
      </w:r>
      <w:r w:rsidRPr="005B2DFF">
        <w:rPr>
          <w:color w:val="1F2329"/>
          <w:spacing w:val="-2"/>
          <w:sz w:val="22"/>
          <w:szCs w:val="22"/>
        </w:rPr>
        <w:t>e</w:t>
      </w:r>
      <w:r w:rsidRPr="005B2DFF">
        <w:rPr>
          <w:color w:val="1F2329"/>
          <w:sz w:val="22"/>
          <w:szCs w:val="22"/>
        </w:rPr>
        <w:t>solu</w:t>
      </w:r>
      <w:r w:rsidRPr="005B2DFF">
        <w:rPr>
          <w:color w:val="1F2329"/>
          <w:spacing w:val="1"/>
          <w:sz w:val="22"/>
          <w:szCs w:val="22"/>
        </w:rPr>
        <w:t>t</w:t>
      </w:r>
      <w:r w:rsidRPr="005B2DFF">
        <w:rPr>
          <w:color w:val="1F2329"/>
          <w:sz w:val="22"/>
          <w:szCs w:val="22"/>
        </w:rPr>
        <w:t>ion or o</w:t>
      </w:r>
      <w:r w:rsidRPr="005B2DFF">
        <w:rPr>
          <w:color w:val="1F2329"/>
          <w:spacing w:val="-1"/>
          <w:sz w:val="22"/>
          <w:szCs w:val="22"/>
        </w:rPr>
        <w:t>r</w:t>
      </w:r>
      <w:r w:rsidRPr="005B2DFF">
        <w:rPr>
          <w:color w:val="1F2329"/>
          <w:sz w:val="22"/>
          <w:szCs w:val="22"/>
        </w:rPr>
        <w:t>d</w:t>
      </w:r>
      <w:r w:rsidRPr="005B2DFF">
        <w:rPr>
          <w:color w:val="1F2329"/>
          <w:spacing w:val="3"/>
          <w:sz w:val="22"/>
          <w:szCs w:val="22"/>
        </w:rPr>
        <w:t>i</w:t>
      </w:r>
      <w:r w:rsidRPr="005B2DFF">
        <w:rPr>
          <w:color w:val="1F2329"/>
          <w:sz w:val="22"/>
          <w:szCs w:val="22"/>
        </w:rPr>
        <w:t>n</w:t>
      </w:r>
      <w:r w:rsidRPr="005B2DFF">
        <w:rPr>
          <w:color w:val="1F2329"/>
          <w:spacing w:val="-1"/>
          <w:sz w:val="22"/>
          <w:szCs w:val="22"/>
        </w:rPr>
        <w:t>a</w:t>
      </w:r>
      <w:r w:rsidRPr="005B2DFF">
        <w:rPr>
          <w:color w:val="1F2329"/>
          <w:sz w:val="22"/>
          <w:szCs w:val="22"/>
        </w:rPr>
        <w:t>n</w:t>
      </w:r>
      <w:r w:rsidRPr="005B2DFF">
        <w:rPr>
          <w:color w:val="1F2329"/>
          <w:spacing w:val="-1"/>
          <w:sz w:val="22"/>
          <w:szCs w:val="22"/>
        </w:rPr>
        <w:t>ce</w:t>
      </w:r>
      <w:r w:rsidRPr="005B2DFF">
        <w:rPr>
          <w:color w:val="1F2329"/>
          <w:sz w:val="22"/>
          <w:szCs w:val="22"/>
        </w:rPr>
        <w:t>, sh</w:t>
      </w:r>
      <w:r w:rsidRPr="005B2DFF">
        <w:rPr>
          <w:color w:val="1F2329"/>
          <w:spacing w:val="-1"/>
          <w:sz w:val="22"/>
          <w:szCs w:val="22"/>
        </w:rPr>
        <w:t>a</w:t>
      </w:r>
      <w:r w:rsidRPr="005B2DFF">
        <w:rPr>
          <w:color w:val="1F2329"/>
          <w:sz w:val="22"/>
          <w:szCs w:val="22"/>
        </w:rPr>
        <w:t>ll</w:t>
      </w:r>
      <w:r w:rsidRPr="005B2DFF">
        <w:rPr>
          <w:color w:val="1F2329"/>
          <w:spacing w:val="1"/>
          <w:sz w:val="22"/>
          <w:szCs w:val="22"/>
        </w:rPr>
        <w:t xml:space="preserve"> </w:t>
      </w:r>
      <w:r w:rsidRPr="005B2DFF">
        <w:rPr>
          <w:color w:val="1F2329"/>
          <w:sz w:val="22"/>
          <w:szCs w:val="22"/>
        </w:rPr>
        <w:t>be</w:t>
      </w:r>
      <w:r w:rsidRPr="005B2DFF">
        <w:rPr>
          <w:color w:val="1F2329"/>
          <w:spacing w:val="-1"/>
          <w:sz w:val="22"/>
          <w:szCs w:val="22"/>
        </w:rPr>
        <w:t xml:space="preserve"> </w:t>
      </w:r>
      <w:r w:rsidRPr="005B2DFF">
        <w:rPr>
          <w:color w:val="1F2329"/>
          <w:sz w:val="22"/>
          <w:szCs w:val="22"/>
        </w:rPr>
        <w:t xml:space="preserve">given </w:t>
      </w:r>
      <w:r w:rsidRPr="005B2DFF">
        <w:rPr>
          <w:color w:val="1F2329"/>
          <w:spacing w:val="-1"/>
          <w:sz w:val="22"/>
          <w:szCs w:val="22"/>
        </w:rPr>
        <w:t>re</w:t>
      </w:r>
      <w:r w:rsidRPr="005B2DFF">
        <w:rPr>
          <w:color w:val="1F2329"/>
          <w:sz w:val="22"/>
          <w:szCs w:val="22"/>
        </w:rPr>
        <w:t>solu</w:t>
      </w:r>
      <w:r w:rsidRPr="005B2DFF">
        <w:rPr>
          <w:color w:val="1F2329"/>
          <w:spacing w:val="1"/>
          <w:sz w:val="22"/>
          <w:szCs w:val="22"/>
        </w:rPr>
        <w:t>t</w:t>
      </w:r>
      <w:r w:rsidRPr="005B2DFF">
        <w:rPr>
          <w:color w:val="1F2329"/>
          <w:sz w:val="22"/>
          <w:szCs w:val="22"/>
        </w:rPr>
        <w:t>ions, ordin</w:t>
      </w:r>
      <w:r w:rsidRPr="005B2DFF">
        <w:rPr>
          <w:color w:val="1F2329"/>
          <w:spacing w:val="-1"/>
          <w:sz w:val="22"/>
          <w:szCs w:val="22"/>
        </w:rPr>
        <w:t>a</w:t>
      </w:r>
      <w:r w:rsidRPr="005B2DFF">
        <w:rPr>
          <w:color w:val="1F2329"/>
          <w:sz w:val="22"/>
          <w:szCs w:val="22"/>
        </w:rPr>
        <w:t>n</w:t>
      </w:r>
      <w:r w:rsidRPr="005B2DFF">
        <w:rPr>
          <w:color w:val="1F2329"/>
          <w:spacing w:val="-1"/>
          <w:sz w:val="22"/>
          <w:szCs w:val="22"/>
        </w:rPr>
        <w:t>ce</w:t>
      </w:r>
      <w:r w:rsidRPr="005B2DFF">
        <w:rPr>
          <w:color w:val="1F2329"/>
          <w:sz w:val="22"/>
          <w:szCs w:val="22"/>
        </w:rPr>
        <w:t>s, s</w:t>
      </w:r>
      <w:r w:rsidRPr="005B2DFF">
        <w:rPr>
          <w:color w:val="1F2329"/>
          <w:spacing w:val="1"/>
          <w:sz w:val="22"/>
          <w:szCs w:val="22"/>
        </w:rPr>
        <w:t>t</w:t>
      </w:r>
      <w:r w:rsidRPr="005B2DFF">
        <w:rPr>
          <w:color w:val="1F2329"/>
          <w:spacing w:val="-1"/>
          <w:sz w:val="22"/>
          <w:szCs w:val="22"/>
        </w:rPr>
        <w:t>a</w:t>
      </w:r>
      <w:r w:rsidRPr="005B2DFF">
        <w:rPr>
          <w:color w:val="1F2329"/>
          <w:sz w:val="22"/>
          <w:szCs w:val="22"/>
        </w:rPr>
        <w:t>te</w:t>
      </w:r>
      <w:r w:rsidRPr="005B2DFF">
        <w:rPr>
          <w:color w:val="1F2329"/>
          <w:spacing w:val="2"/>
          <w:sz w:val="22"/>
          <w:szCs w:val="22"/>
        </w:rPr>
        <w:t>m</w:t>
      </w:r>
      <w:r w:rsidRPr="005B2DFF">
        <w:rPr>
          <w:color w:val="1F2329"/>
          <w:spacing w:val="-1"/>
          <w:sz w:val="22"/>
          <w:szCs w:val="22"/>
        </w:rPr>
        <w:t>e</w:t>
      </w:r>
      <w:r w:rsidRPr="005B2DFF">
        <w:rPr>
          <w:color w:val="1F2329"/>
          <w:sz w:val="22"/>
          <w:szCs w:val="22"/>
        </w:rPr>
        <w:t xml:space="preserve">nts, </w:t>
      </w:r>
      <w:r w:rsidRPr="005B2DFF">
        <w:rPr>
          <w:color w:val="1F2329"/>
          <w:spacing w:val="1"/>
          <w:sz w:val="22"/>
          <w:szCs w:val="22"/>
        </w:rPr>
        <w:t>m</w:t>
      </w:r>
      <w:r w:rsidRPr="005B2DFF">
        <w:rPr>
          <w:color w:val="1F2329"/>
          <w:spacing w:val="-1"/>
          <w:sz w:val="22"/>
          <w:szCs w:val="22"/>
        </w:rPr>
        <w:t>ea</w:t>
      </w:r>
      <w:r w:rsidRPr="005B2DFF">
        <w:rPr>
          <w:color w:val="1F2329"/>
          <w:sz w:val="22"/>
          <w:szCs w:val="22"/>
        </w:rPr>
        <w:t>sur</w:t>
      </w:r>
      <w:r w:rsidRPr="005B2DFF">
        <w:rPr>
          <w:color w:val="1F2329"/>
          <w:spacing w:val="-1"/>
          <w:sz w:val="22"/>
          <w:szCs w:val="22"/>
        </w:rPr>
        <w:t>e</w:t>
      </w:r>
      <w:r w:rsidRPr="005B2DFF">
        <w:rPr>
          <w:color w:val="1F2329"/>
          <w:sz w:val="22"/>
          <w:szCs w:val="22"/>
        </w:rPr>
        <w:t>s, or</w:t>
      </w:r>
      <w:r w:rsidRPr="005B2DFF">
        <w:rPr>
          <w:color w:val="1F2329"/>
          <w:spacing w:val="2"/>
          <w:sz w:val="22"/>
          <w:szCs w:val="22"/>
        </w:rPr>
        <w:t>d</w:t>
      </w:r>
      <w:r w:rsidRPr="005B2DFF">
        <w:rPr>
          <w:color w:val="1F2329"/>
          <w:spacing w:val="-1"/>
          <w:sz w:val="22"/>
          <w:szCs w:val="22"/>
        </w:rPr>
        <w:t>e</w:t>
      </w:r>
      <w:r w:rsidRPr="005B2DFF">
        <w:rPr>
          <w:color w:val="1F2329"/>
          <w:sz w:val="22"/>
          <w:szCs w:val="22"/>
        </w:rPr>
        <w:t>rs, p</w:t>
      </w:r>
      <w:r w:rsidRPr="005B2DFF">
        <w:rPr>
          <w:color w:val="1F2329"/>
          <w:spacing w:val="-1"/>
          <w:sz w:val="22"/>
          <w:szCs w:val="22"/>
        </w:rPr>
        <w:t>r</w:t>
      </w:r>
      <w:r w:rsidRPr="005B2DFF">
        <w:rPr>
          <w:color w:val="1F2329"/>
          <w:spacing w:val="2"/>
          <w:sz w:val="22"/>
          <w:szCs w:val="22"/>
        </w:rPr>
        <w:t>o</w:t>
      </w:r>
      <w:r w:rsidRPr="005B2DFF">
        <w:rPr>
          <w:color w:val="1F2329"/>
          <w:spacing w:val="-1"/>
          <w:sz w:val="22"/>
          <w:szCs w:val="22"/>
        </w:rPr>
        <w:t>c</w:t>
      </w:r>
      <w:r w:rsidRPr="005B2DFF">
        <w:rPr>
          <w:color w:val="1F2329"/>
          <w:sz w:val="22"/>
          <w:szCs w:val="22"/>
        </w:rPr>
        <w:t>l</w:t>
      </w:r>
      <w:r w:rsidRPr="005B2DFF">
        <w:rPr>
          <w:color w:val="1F2329"/>
          <w:spacing w:val="2"/>
          <w:sz w:val="22"/>
          <w:szCs w:val="22"/>
        </w:rPr>
        <w:t>a</w:t>
      </w:r>
      <w:r w:rsidRPr="005B2DFF">
        <w:rPr>
          <w:color w:val="1F2329"/>
          <w:sz w:val="22"/>
          <w:szCs w:val="22"/>
        </w:rPr>
        <w:t>mations, and r</w:t>
      </w:r>
      <w:r w:rsidRPr="005B2DFF">
        <w:rPr>
          <w:color w:val="1F2329"/>
          <w:spacing w:val="-2"/>
          <w:sz w:val="22"/>
          <w:szCs w:val="22"/>
        </w:rPr>
        <w:t>e</w:t>
      </w:r>
      <w:r w:rsidRPr="005B2DFF">
        <w:rPr>
          <w:color w:val="1F2329"/>
          <w:sz w:val="22"/>
          <w:szCs w:val="22"/>
        </w:rPr>
        <w:t xml:space="preserve">ports in </w:t>
      </w:r>
      <w:r w:rsidRPr="005B2DFF">
        <w:rPr>
          <w:color w:val="1F2329"/>
          <w:spacing w:val="1"/>
          <w:sz w:val="22"/>
          <w:szCs w:val="22"/>
        </w:rPr>
        <w:t>t</w:t>
      </w:r>
      <w:r w:rsidRPr="005B2DFF">
        <w:rPr>
          <w:color w:val="1F2329"/>
          <w:sz w:val="22"/>
          <w:szCs w:val="22"/>
        </w:rPr>
        <w:t>he</w:t>
      </w:r>
      <w:r w:rsidRPr="005B2DFF">
        <w:rPr>
          <w:color w:val="1F2329"/>
          <w:spacing w:val="-1"/>
          <w:sz w:val="22"/>
          <w:szCs w:val="22"/>
        </w:rPr>
        <w:t xml:space="preserve"> </w:t>
      </w:r>
      <w:r w:rsidRPr="005B2DFF">
        <w:rPr>
          <w:color w:val="1F2329"/>
          <w:sz w:val="22"/>
          <w:szCs w:val="22"/>
        </w:rPr>
        <w:t>mann</w:t>
      </w:r>
      <w:r w:rsidRPr="005B2DFF">
        <w:rPr>
          <w:color w:val="1F2329"/>
          <w:spacing w:val="1"/>
          <w:sz w:val="22"/>
          <w:szCs w:val="22"/>
        </w:rPr>
        <w:t>e</w:t>
      </w:r>
      <w:r w:rsidRPr="005B2DFF">
        <w:rPr>
          <w:color w:val="1F2329"/>
          <w:sz w:val="22"/>
          <w:szCs w:val="22"/>
        </w:rPr>
        <w:t>r d</w:t>
      </w:r>
      <w:r w:rsidRPr="005B2DFF">
        <w:rPr>
          <w:color w:val="1F2329"/>
          <w:spacing w:val="-2"/>
          <w:sz w:val="22"/>
          <w:szCs w:val="22"/>
        </w:rPr>
        <w:t>e</w:t>
      </w:r>
      <w:r w:rsidRPr="005B2DFF">
        <w:rPr>
          <w:color w:val="1F2329"/>
          <w:spacing w:val="3"/>
          <w:sz w:val="22"/>
          <w:szCs w:val="22"/>
        </w:rPr>
        <w:t>t</w:t>
      </w:r>
      <w:r w:rsidRPr="005B2DFF">
        <w:rPr>
          <w:color w:val="1F2329"/>
          <w:spacing w:val="-1"/>
          <w:sz w:val="22"/>
          <w:szCs w:val="22"/>
        </w:rPr>
        <w:t>e</w:t>
      </w:r>
      <w:r w:rsidRPr="005B2DFF">
        <w:rPr>
          <w:color w:val="1F2329"/>
          <w:sz w:val="22"/>
          <w:szCs w:val="22"/>
        </w:rPr>
        <w:t>rmin</w:t>
      </w:r>
      <w:r w:rsidRPr="005B2DFF">
        <w:rPr>
          <w:color w:val="1F2329"/>
          <w:spacing w:val="-1"/>
          <w:sz w:val="22"/>
          <w:szCs w:val="22"/>
        </w:rPr>
        <w:t>e</w:t>
      </w:r>
      <w:r w:rsidRPr="005B2DFF">
        <w:rPr>
          <w:color w:val="1F2329"/>
          <w:sz w:val="22"/>
          <w:szCs w:val="22"/>
        </w:rPr>
        <w:t>d by Coun</w:t>
      </w:r>
      <w:r w:rsidRPr="005B2DFF">
        <w:rPr>
          <w:color w:val="1F2329"/>
          <w:spacing w:val="-1"/>
          <w:sz w:val="22"/>
          <w:szCs w:val="22"/>
        </w:rPr>
        <w:t>c</w:t>
      </w:r>
      <w:r w:rsidRPr="005B2DFF">
        <w:rPr>
          <w:color w:val="1F2329"/>
          <w:sz w:val="22"/>
          <w:szCs w:val="22"/>
        </w:rPr>
        <w:t>i</w:t>
      </w:r>
      <w:r w:rsidRPr="005B2DFF">
        <w:rPr>
          <w:color w:val="1F2329"/>
          <w:spacing w:val="1"/>
          <w:sz w:val="22"/>
          <w:szCs w:val="22"/>
        </w:rPr>
        <w:t>l</w:t>
      </w:r>
      <w:r w:rsidRPr="005B2DFF">
        <w:rPr>
          <w:color w:val="1F2329"/>
          <w:sz w:val="22"/>
          <w:szCs w:val="22"/>
        </w:rPr>
        <w:t xml:space="preserve">; </w:t>
      </w:r>
      <w:r w:rsidRPr="005B2DFF">
        <w:rPr>
          <w:strike/>
          <w:color w:val="1F2329"/>
          <w:sz w:val="22"/>
          <w:szCs w:val="22"/>
        </w:rPr>
        <w:t>ex</w:t>
      </w:r>
      <w:r w:rsidRPr="005B2DFF">
        <w:rPr>
          <w:strike/>
          <w:color w:val="1F2329"/>
          <w:spacing w:val="1"/>
          <w:sz w:val="22"/>
          <w:szCs w:val="22"/>
        </w:rPr>
        <w:t>c</w:t>
      </w:r>
      <w:r w:rsidRPr="005B2DFF">
        <w:rPr>
          <w:strike/>
          <w:color w:val="1F2329"/>
          <w:spacing w:val="-1"/>
          <w:sz w:val="22"/>
          <w:szCs w:val="22"/>
        </w:rPr>
        <w:t>e</w:t>
      </w:r>
      <w:r w:rsidRPr="005B2DFF">
        <w:rPr>
          <w:strike/>
          <w:color w:val="1F2329"/>
          <w:sz w:val="22"/>
          <w:szCs w:val="22"/>
        </w:rPr>
        <w:t xml:space="preserve">pt </w:t>
      </w:r>
      <w:r w:rsidRPr="005B2DFF">
        <w:rPr>
          <w:strike/>
          <w:color w:val="1F2329"/>
          <w:spacing w:val="1"/>
          <w:sz w:val="22"/>
          <w:szCs w:val="22"/>
        </w:rPr>
        <w:t>t</w:t>
      </w:r>
      <w:r w:rsidRPr="005B2DFF">
        <w:rPr>
          <w:strike/>
          <w:color w:val="1F2329"/>
          <w:sz w:val="22"/>
          <w:szCs w:val="22"/>
        </w:rPr>
        <w:t>h</w:t>
      </w:r>
      <w:r w:rsidRPr="005B2DFF">
        <w:rPr>
          <w:strike/>
          <w:color w:val="1F2329"/>
          <w:spacing w:val="-1"/>
          <w:sz w:val="22"/>
          <w:szCs w:val="22"/>
        </w:rPr>
        <w:t>a</w:t>
      </w:r>
      <w:r w:rsidRPr="005B2DFF">
        <w:rPr>
          <w:strike/>
          <w:color w:val="1F2329"/>
          <w:sz w:val="22"/>
          <w:szCs w:val="22"/>
        </w:rPr>
        <w:t xml:space="preserve">t </w:t>
      </w:r>
      <w:r w:rsidRPr="005B2DFF">
        <w:rPr>
          <w:strike/>
          <w:color w:val="1F2329"/>
          <w:spacing w:val="1"/>
          <w:sz w:val="22"/>
          <w:szCs w:val="22"/>
        </w:rPr>
        <w:t>i</w:t>
      </w:r>
      <w:r w:rsidRPr="005B2DFF">
        <w:rPr>
          <w:strike/>
          <w:color w:val="1F2329"/>
          <w:sz w:val="22"/>
          <w:szCs w:val="22"/>
        </w:rPr>
        <w:t>f pu</w:t>
      </w:r>
      <w:r w:rsidRPr="005B2DFF">
        <w:rPr>
          <w:strike/>
          <w:color w:val="1F2329"/>
          <w:spacing w:val="-1"/>
          <w:sz w:val="22"/>
          <w:szCs w:val="22"/>
        </w:rPr>
        <w:t>b</w:t>
      </w:r>
      <w:r w:rsidRPr="005B2DFF">
        <w:rPr>
          <w:strike/>
          <w:color w:val="1F2329"/>
          <w:sz w:val="22"/>
          <w:szCs w:val="22"/>
        </w:rPr>
        <w:t>l</w:t>
      </w:r>
      <w:r w:rsidRPr="005B2DFF">
        <w:rPr>
          <w:strike/>
          <w:color w:val="1F2329"/>
          <w:spacing w:val="1"/>
          <w:sz w:val="22"/>
          <w:szCs w:val="22"/>
        </w:rPr>
        <w:t>i</w:t>
      </w:r>
      <w:r w:rsidRPr="005B2DFF">
        <w:rPr>
          <w:strike/>
          <w:color w:val="1F2329"/>
          <w:sz w:val="22"/>
          <w:szCs w:val="22"/>
        </w:rPr>
        <w:t>c</w:t>
      </w:r>
      <w:r w:rsidRPr="005B2DFF">
        <w:rPr>
          <w:strike/>
          <w:color w:val="1F2329"/>
          <w:spacing w:val="-1"/>
          <w:sz w:val="22"/>
          <w:szCs w:val="22"/>
        </w:rPr>
        <w:t xml:space="preserve"> </w:t>
      </w:r>
      <w:r w:rsidRPr="005B2DFF">
        <w:rPr>
          <w:strike/>
          <w:color w:val="1F2329"/>
          <w:sz w:val="22"/>
          <w:szCs w:val="22"/>
        </w:rPr>
        <w:t>post</w:t>
      </w:r>
      <w:r w:rsidRPr="005B2DFF">
        <w:rPr>
          <w:strike/>
          <w:color w:val="1F2329"/>
          <w:spacing w:val="4"/>
          <w:sz w:val="22"/>
          <w:szCs w:val="22"/>
        </w:rPr>
        <w:t>i</w:t>
      </w:r>
      <w:r w:rsidRPr="005B2DFF">
        <w:rPr>
          <w:strike/>
          <w:color w:val="1F2329"/>
          <w:sz w:val="22"/>
          <w:szCs w:val="22"/>
        </w:rPr>
        <w:t>ng be</w:t>
      </w:r>
      <w:r w:rsidRPr="005B2DFF">
        <w:rPr>
          <w:strike/>
          <w:color w:val="1F2329"/>
          <w:spacing w:val="-1"/>
          <w:sz w:val="22"/>
          <w:szCs w:val="22"/>
        </w:rPr>
        <w:t xml:space="preserve"> </w:t>
      </w:r>
      <w:r w:rsidRPr="005B2DFF">
        <w:rPr>
          <w:strike/>
          <w:color w:val="1F2329"/>
          <w:sz w:val="22"/>
          <w:szCs w:val="22"/>
        </w:rPr>
        <w:t>s</w:t>
      </w:r>
      <w:r w:rsidRPr="005B2DFF">
        <w:rPr>
          <w:strike/>
          <w:color w:val="1F2329"/>
          <w:spacing w:val="-1"/>
          <w:sz w:val="22"/>
          <w:szCs w:val="22"/>
        </w:rPr>
        <w:t>e</w:t>
      </w:r>
      <w:r w:rsidRPr="005B2DFF">
        <w:rPr>
          <w:strike/>
          <w:color w:val="1F2329"/>
          <w:sz w:val="22"/>
          <w:szCs w:val="22"/>
        </w:rPr>
        <w:t>le</w:t>
      </w:r>
      <w:r w:rsidRPr="005B2DFF">
        <w:rPr>
          <w:strike/>
          <w:color w:val="1F2329"/>
          <w:spacing w:val="-1"/>
          <w:sz w:val="22"/>
          <w:szCs w:val="22"/>
        </w:rPr>
        <w:t>c</w:t>
      </w:r>
      <w:r w:rsidRPr="005B2DFF">
        <w:rPr>
          <w:strike/>
          <w:color w:val="1F2329"/>
          <w:sz w:val="22"/>
          <w:szCs w:val="22"/>
        </w:rPr>
        <w:t>ted</w:t>
      </w:r>
      <w:r w:rsidRPr="005B2DFF">
        <w:rPr>
          <w:strike/>
          <w:color w:val="1F2329"/>
          <w:spacing w:val="2"/>
          <w:sz w:val="22"/>
          <w:szCs w:val="22"/>
        </w:rPr>
        <w:t xml:space="preserve"> </w:t>
      </w:r>
      <w:r w:rsidRPr="005B2DFF">
        <w:rPr>
          <w:strike/>
          <w:color w:val="1F2329"/>
          <w:spacing w:val="-1"/>
          <w:sz w:val="22"/>
          <w:szCs w:val="22"/>
        </w:rPr>
        <w:t>a</w:t>
      </w:r>
      <w:r w:rsidR="005B2DFF" w:rsidRPr="005B2DFF">
        <w:rPr>
          <w:strike/>
          <w:color w:val="1F2329"/>
          <w:sz w:val="22"/>
          <w:szCs w:val="22"/>
        </w:rPr>
        <w:t xml:space="preserve">s </w:t>
      </w:r>
      <w:r w:rsidRPr="005B2DFF">
        <w:rPr>
          <w:strike/>
          <w:color w:val="1F2329"/>
          <w:sz w:val="22"/>
          <w:szCs w:val="22"/>
        </w:rPr>
        <w:t>the m</w:t>
      </w:r>
      <w:r w:rsidRPr="005B2DFF">
        <w:rPr>
          <w:strike/>
          <w:color w:val="1F2329"/>
          <w:spacing w:val="-1"/>
          <w:sz w:val="22"/>
          <w:szCs w:val="22"/>
        </w:rPr>
        <w:t>e</w:t>
      </w:r>
      <w:r w:rsidRPr="005B2DFF">
        <w:rPr>
          <w:strike/>
          <w:color w:val="1F2329"/>
          <w:sz w:val="22"/>
          <w:szCs w:val="22"/>
        </w:rPr>
        <w:t>diu</w:t>
      </w:r>
      <w:r w:rsidRPr="005B2DFF">
        <w:rPr>
          <w:strike/>
          <w:color w:val="1F2329"/>
          <w:spacing w:val="1"/>
          <w:sz w:val="22"/>
          <w:szCs w:val="22"/>
        </w:rPr>
        <w:t>m</w:t>
      </w:r>
      <w:r w:rsidRPr="005B2DFF">
        <w:rPr>
          <w:strike/>
          <w:color w:val="1F2329"/>
          <w:sz w:val="22"/>
          <w:szCs w:val="22"/>
        </w:rPr>
        <w:t>, then not less than six (6)</w:t>
      </w:r>
      <w:r w:rsidRPr="005B2DFF">
        <w:rPr>
          <w:strike/>
          <w:color w:val="1F2329"/>
          <w:spacing w:val="-1"/>
          <w:sz w:val="22"/>
          <w:szCs w:val="22"/>
        </w:rPr>
        <w:t xml:space="preserve"> </w:t>
      </w:r>
      <w:r w:rsidRPr="005B2DFF">
        <w:rPr>
          <w:strike/>
          <w:color w:val="1F2329"/>
          <w:sz w:val="22"/>
          <w:szCs w:val="22"/>
        </w:rPr>
        <w:t>publ</w:t>
      </w:r>
      <w:r w:rsidRPr="005B2DFF">
        <w:rPr>
          <w:strike/>
          <w:color w:val="1F2329"/>
          <w:spacing w:val="1"/>
          <w:sz w:val="22"/>
          <w:szCs w:val="22"/>
        </w:rPr>
        <w:t>i</w:t>
      </w:r>
      <w:r w:rsidRPr="005B2DFF">
        <w:rPr>
          <w:strike/>
          <w:color w:val="1F2329"/>
          <w:sz w:val="22"/>
          <w:szCs w:val="22"/>
        </w:rPr>
        <w:t>c</w:t>
      </w:r>
      <w:r w:rsidRPr="005B2DFF">
        <w:rPr>
          <w:strike/>
          <w:color w:val="1F2329"/>
          <w:spacing w:val="-1"/>
          <w:sz w:val="22"/>
          <w:szCs w:val="22"/>
        </w:rPr>
        <w:t xml:space="preserve"> </w:t>
      </w:r>
      <w:r w:rsidRPr="005B2DFF">
        <w:rPr>
          <w:strike/>
          <w:color w:val="1F2329"/>
          <w:sz w:val="22"/>
          <w:szCs w:val="22"/>
        </w:rPr>
        <w:t>pla</w:t>
      </w:r>
      <w:r w:rsidRPr="005B2DFF">
        <w:rPr>
          <w:strike/>
          <w:color w:val="1F2329"/>
          <w:spacing w:val="1"/>
          <w:sz w:val="22"/>
          <w:szCs w:val="22"/>
        </w:rPr>
        <w:t>c</w:t>
      </w:r>
      <w:r w:rsidRPr="005B2DFF">
        <w:rPr>
          <w:strike/>
          <w:color w:val="1F2329"/>
          <w:spacing w:val="-1"/>
          <w:sz w:val="22"/>
          <w:szCs w:val="22"/>
        </w:rPr>
        <w:t>e</w:t>
      </w:r>
      <w:r w:rsidRPr="005B2DFF">
        <w:rPr>
          <w:strike/>
          <w:color w:val="1F2329"/>
          <w:sz w:val="22"/>
          <w:szCs w:val="22"/>
        </w:rPr>
        <w:t xml:space="preserve">s in </w:t>
      </w:r>
      <w:r w:rsidRPr="005B2DFF">
        <w:rPr>
          <w:strike/>
          <w:color w:val="1F2329"/>
          <w:spacing w:val="1"/>
          <w:sz w:val="22"/>
          <w:szCs w:val="22"/>
        </w:rPr>
        <w:t>t</w:t>
      </w:r>
      <w:r w:rsidRPr="005B2DFF">
        <w:rPr>
          <w:strike/>
          <w:color w:val="1F2329"/>
          <w:sz w:val="22"/>
          <w:szCs w:val="22"/>
        </w:rPr>
        <w:t>he</w:t>
      </w:r>
      <w:r w:rsidRPr="005B2DFF">
        <w:rPr>
          <w:strike/>
          <w:color w:val="1F2329"/>
          <w:spacing w:val="-1"/>
          <w:sz w:val="22"/>
          <w:szCs w:val="22"/>
        </w:rPr>
        <w:t xml:space="preserve"> </w:t>
      </w:r>
      <w:r w:rsidRPr="005B2DFF">
        <w:rPr>
          <w:strike/>
          <w:color w:val="1F2329"/>
          <w:sz w:val="22"/>
          <w:szCs w:val="22"/>
        </w:rPr>
        <w:t>Muni</w:t>
      </w:r>
      <w:r w:rsidRPr="005B2DFF">
        <w:rPr>
          <w:strike/>
          <w:color w:val="1F2329"/>
          <w:spacing w:val="-1"/>
          <w:sz w:val="22"/>
          <w:szCs w:val="22"/>
        </w:rPr>
        <w:t>c</w:t>
      </w:r>
      <w:r w:rsidRPr="005B2DFF">
        <w:rPr>
          <w:strike/>
          <w:color w:val="1F2329"/>
          <w:sz w:val="22"/>
          <w:szCs w:val="22"/>
        </w:rPr>
        <w:t>ipali</w:t>
      </w:r>
      <w:r w:rsidRPr="005B2DFF">
        <w:rPr>
          <w:strike/>
          <w:color w:val="1F2329"/>
          <w:spacing w:val="1"/>
          <w:sz w:val="22"/>
          <w:szCs w:val="22"/>
        </w:rPr>
        <w:t>t</w:t>
      </w:r>
      <w:r w:rsidRPr="005B2DFF">
        <w:rPr>
          <w:strike/>
          <w:color w:val="1F2329"/>
          <w:sz w:val="22"/>
          <w:szCs w:val="22"/>
        </w:rPr>
        <w:t>y sh</w:t>
      </w:r>
      <w:r w:rsidRPr="005B2DFF">
        <w:rPr>
          <w:strike/>
          <w:color w:val="1F2329"/>
          <w:spacing w:val="-1"/>
          <w:sz w:val="22"/>
          <w:szCs w:val="22"/>
        </w:rPr>
        <w:t>a</w:t>
      </w:r>
      <w:r w:rsidRPr="005B2DFF">
        <w:rPr>
          <w:strike/>
          <w:color w:val="1F2329"/>
          <w:sz w:val="22"/>
          <w:szCs w:val="22"/>
        </w:rPr>
        <w:t>ll</w:t>
      </w:r>
      <w:r w:rsidRPr="005B2DFF">
        <w:rPr>
          <w:strike/>
          <w:color w:val="1F2329"/>
          <w:spacing w:val="1"/>
          <w:sz w:val="22"/>
          <w:szCs w:val="22"/>
        </w:rPr>
        <w:t xml:space="preserve"> </w:t>
      </w:r>
      <w:r w:rsidRPr="005B2DFF">
        <w:rPr>
          <w:strike/>
          <w:color w:val="1F2329"/>
          <w:sz w:val="22"/>
          <w:szCs w:val="22"/>
        </w:rPr>
        <w:t>be</w:t>
      </w:r>
      <w:r w:rsidRPr="005B2DFF">
        <w:rPr>
          <w:strike/>
          <w:color w:val="1F2329"/>
          <w:spacing w:val="-1"/>
          <w:sz w:val="22"/>
          <w:szCs w:val="22"/>
        </w:rPr>
        <w:t xml:space="preserve"> e</w:t>
      </w:r>
      <w:r w:rsidRPr="005B2DFF">
        <w:rPr>
          <w:strike/>
          <w:color w:val="1F2329"/>
          <w:sz w:val="22"/>
          <w:szCs w:val="22"/>
        </w:rPr>
        <w:t>stabli</w:t>
      </w:r>
      <w:r w:rsidRPr="005B2DFF">
        <w:rPr>
          <w:strike/>
          <w:color w:val="1F2329"/>
          <w:spacing w:val="1"/>
          <w:sz w:val="22"/>
          <w:szCs w:val="22"/>
        </w:rPr>
        <w:t>s</w:t>
      </w:r>
      <w:r w:rsidRPr="005B2DFF">
        <w:rPr>
          <w:strike/>
          <w:color w:val="1F2329"/>
          <w:sz w:val="22"/>
          <w:szCs w:val="22"/>
        </w:rPr>
        <w:t>h</w:t>
      </w:r>
      <w:r w:rsidRPr="005B2DFF">
        <w:rPr>
          <w:strike/>
          <w:color w:val="1F2329"/>
          <w:spacing w:val="-1"/>
          <w:sz w:val="22"/>
          <w:szCs w:val="22"/>
        </w:rPr>
        <w:t>e</w:t>
      </w:r>
      <w:r w:rsidRPr="005B2DFF">
        <w:rPr>
          <w:strike/>
          <w:color w:val="1F2329"/>
          <w:sz w:val="22"/>
          <w:szCs w:val="22"/>
        </w:rPr>
        <w:t>d for</w:t>
      </w:r>
      <w:r w:rsidRPr="005B2DFF">
        <w:rPr>
          <w:strike/>
          <w:color w:val="1F2329"/>
          <w:spacing w:val="-1"/>
          <w:sz w:val="22"/>
          <w:szCs w:val="22"/>
        </w:rPr>
        <w:t xml:space="preserve"> </w:t>
      </w:r>
      <w:r w:rsidRPr="005B2DFF">
        <w:rPr>
          <w:strike/>
          <w:color w:val="1F2329"/>
          <w:sz w:val="22"/>
          <w:szCs w:val="22"/>
        </w:rPr>
        <w:t>su</w:t>
      </w:r>
      <w:r w:rsidRPr="005B2DFF">
        <w:rPr>
          <w:strike/>
          <w:color w:val="1F2329"/>
          <w:spacing w:val="-1"/>
          <w:sz w:val="22"/>
          <w:szCs w:val="22"/>
        </w:rPr>
        <w:t>c</w:t>
      </w:r>
      <w:r w:rsidRPr="005B2DFF">
        <w:rPr>
          <w:strike/>
          <w:color w:val="1F2329"/>
          <w:sz w:val="22"/>
          <w:szCs w:val="22"/>
        </w:rPr>
        <w:t>h publ</w:t>
      </w:r>
      <w:r w:rsidRPr="005B2DFF">
        <w:rPr>
          <w:strike/>
          <w:color w:val="1F2329"/>
          <w:spacing w:val="1"/>
          <w:sz w:val="22"/>
          <w:szCs w:val="22"/>
        </w:rPr>
        <w:t>i</w:t>
      </w:r>
      <w:r w:rsidRPr="005B2DFF">
        <w:rPr>
          <w:strike/>
          <w:color w:val="1F2329"/>
          <w:sz w:val="22"/>
          <w:szCs w:val="22"/>
        </w:rPr>
        <w:t>c</w:t>
      </w:r>
      <w:r w:rsidRPr="005B2DFF">
        <w:rPr>
          <w:strike/>
          <w:color w:val="1F2329"/>
          <w:spacing w:val="-1"/>
          <w:sz w:val="22"/>
          <w:szCs w:val="22"/>
        </w:rPr>
        <w:t xml:space="preserve"> </w:t>
      </w:r>
      <w:r w:rsidRPr="005B2DFF">
        <w:rPr>
          <w:strike/>
          <w:color w:val="1F2329"/>
          <w:sz w:val="22"/>
          <w:szCs w:val="22"/>
        </w:rPr>
        <w:t>posting.</w:t>
      </w:r>
      <w:r w:rsidRPr="005B2DFF">
        <w:rPr>
          <w:color w:val="1F2329"/>
          <w:sz w:val="22"/>
          <w:szCs w:val="22"/>
        </w:rPr>
        <w:t xml:space="preserve"> </w:t>
      </w:r>
      <w:r w:rsidRPr="005B2DFF">
        <w:rPr>
          <w:color w:val="1F2329"/>
          <w:spacing w:val="-59"/>
          <w:sz w:val="22"/>
          <w:szCs w:val="22"/>
        </w:rPr>
        <w:t xml:space="preserve"> </w:t>
      </w:r>
    </w:p>
    <w:p w14:paraId="267AD578" w14:textId="77777777" w:rsidR="00783F5A" w:rsidRPr="009A7EEA" w:rsidRDefault="00783F5A">
      <w:pPr>
        <w:ind w:left="120" w:right="387"/>
        <w:rPr>
          <w:sz w:val="22"/>
          <w:szCs w:val="22"/>
        </w:rPr>
      </w:pPr>
    </w:p>
    <w:p w14:paraId="4A579F13" w14:textId="7C77FE46" w:rsidR="00783F5A" w:rsidRPr="009A7EEA" w:rsidRDefault="00783F5A" w:rsidP="00783F5A">
      <w:pPr>
        <w:spacing w:before="71"/>
        <w:ind w:left="100" w:right="79" w:firstLine="720"/>
        <w:jc w:val="both"/>
        <w:rPr>
          <w:sz w:val="22"/>
          <w:szCs w:val="22"/>
        </w:rPr>
      </w:pPr>
      <w:r w:rsidRPr="009A7EEA">
        <w:rPr>
          <w:b/>
          <w:sz w:val="22"/>
          <w:szCs w:val="22"/>
        </w:rPr>
        <w:t>S</w:t>
      </w:r>
      <w:r w:rsidRPr="009A7EEA">
        <w:rPr>
          <w:b/>
          <w:spacing w:val="-1"/>
          <w:sz w:val="22"/>
          <w:szCs w:val="22"/>
        </w:rPr>
        <w:t>ECT</w:t>
      </w:r>
      <w:r w:rsidRPr="009A7EEA">
        <w:rPr>
          <w:b/>
          <w:sz w:val="22"/>
          <w:szCs w:val="22"/>
        </w:rPr>
        <w:t>I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>N</w:t>
      </w:r>
      <w:r w:rsidRPr="009A7EEA">
        <w:rPr>
          <w:b/>
          <w:spacing w:val="2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>3</w:t>
      </w:r>
      <w:r w:rsidRPr="009A7EEA">
        <w:rPr>
          <w:sz w:val="22"/>
          <w:szCs w:val="22"/>
        </w:rPr>
        <w:t xml:space="preserve">. 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z w:val="22"/>
          <w:szCs w:val="22"/>
        </w:rPr>
        <w:t>Th</w:t>
      </w:r>
      <w:r w:rsidRPr="009A7EEA">
        <w:rPr>
          <w:spacing w:val="-3"/>
          <w:sz w:val="22"/>
          <w:szCs w:val="22"/>
        </w:rPr>
        <w:t>a</w:t>
      </w:r>
      <w:r w:rsidRPr="009A7EEA">
        <w:rPr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 xml:space="preserve"> i</w:t>
      </w:r>
      <w:r w:rsidRPr="009A7EEA">
        <w:rPr>
          <w:sz w:val="22"/>
          <w:szCs w:val="22"/>
        </w:rPr>
        <w:t>f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z w:val="22"/>
          <w:szCs w:val="22"/>
        </w:rPr>
        <w:t>he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f</w:t>
      </w:r>
      <w:r w:rsidRPr="009A7EEA">
        <w:rPr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g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ng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p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op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s</w:t>
      </w:r>
      <w:r w:rsidRPr="009A7EEA">
        <w:rPr>
          <w:spacing w:val="-2"/>
          <w:sz w:val="22"/>
          <w:szCs w:val="22"/>
        </w:rPr>
        <w:t>a</w:t>
      </w:r>
      <w:r w:rsidRPr="009A7EEA">
        <w:rPr>
          <w:sz w:val="22"/>
          <w:szCs w:val="22"/>
        </w:rPr>
        <w:t>l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ce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ves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z w:val="22"/>
          <w:szCs w:val="22"/>
        </w:rPr>
        <w:t>he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f</w:t>
      </w:r>
      <w:r w:rsidRPr="009A7EEA">
        <w:rPr>
          <w:spacing w:val="-2"/>
          <w:sz w:val="22"/>
          <w:szCs w:val="22"/>
        </w:rPr>
        <w:t>f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m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ve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v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z w:val="22"/>
          <w:szCs w:val="22"/>
        </w:rPr>
        <w:t xml:space="preserve">he </w:t>
      </w:r>
      <w:r w:rsidRPr="009A7EEA">
        <w:rPr>
          <w:spacing w:val="1"/>
          <w:sz w:val="22"/>
          <w:szCs w:val="22"/>
        </w:rPr>
        <w:t>m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j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y of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l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s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v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ti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g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z w:val="22"/>
          <w:szCs w:val="22"/>
        </w:rPr>
        <w:t>h</w:t>
      </w:r>
      <w:r w:rsidRPr="009A7EEA">
        <w:rPr>
          <w:spacing w:val="-2"/>
          <w:sz w:val="22"/>
          <w:szCs w:val="22"/>
        </w:rPr>
        <w:t>er</w:t>
      </w:r>
      <w:r w:rsidRPr="009A7EEA">
        <w:rPr>
          <w:sz w:val="22"/>
          <w:szCs w:val="22"/>
        </w:rPr>
        <w:t>eon,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Se</w:t>
      </w:r>
      <w:r w:rsidRPr="009A7EEA">
        <w:rPr>
          <w:spacing w:val="-2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ti</w:t>
      </w:r>
      <w:r w:rsidRPr="009A7EEA">
        <w:rPr>
          <w:sz w:val="22"/>
          <w:szCs w:val="22"/>
        </w:rPr>
        <w:t>on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5.11 Public Notice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sh</w:t>
      </w:r>
      <w:r w:rsidRPr="009A7EEA">
        <w:rPr>
          <w:spacing w:val="1"/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l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be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en</w:t>
      </w:r>
      <w:r w:rsidRPr="009A7EEA">
        <w:rPr>
          <w:spacing w:val="-2"/>
          <w:sz w:val="22"/>
          <w:szCs w:val="22"/>
        </w:rPr>
        <w:t>d</w:t>
      </w:r>
      <w:r w:rsidRPr="009A7EEA">
        <w:rPr>
          <w:sz w:val="22"/>
          <w:szCs w:val="22"/>
        </w:rPr>
        <w:t>ed</w:t>
      </w:r>
      <w:r w:rsidRPr="009A7EEA">
        <w:rPr>
          <w:spacing w:val="2"/>
          <w:sz w:val="22"/>
          <w:szCs w:val="22"/>
        </w:rPr>
        <w:t xml:space="preserve">. </w:t>
      </w:r>
    </w:p>
    <w:p w14:paraId="1E7E6C4E" w14:textId="77777777" w:rsidR="00783F5A" w:rsidRPr="009A7EEA" w:rsidRDefault="00783F5A" w:rsidP="00783F5A">
      <w:pPr>
        <w:spacing w:before="17" w:line="240" w:lineRule="exact"/>
        <w:rPr>
          <w:sz w:val="22"/>
          <w:szCs w:val="22"/>
        </w:rPr>
      </w:pPr>
    </w:p>
    <w:p w14:paraId="0C9EF412" w14:textId="6D4D05A1" w:rsidR="009A7EEA" w:rsidRPr="009A7EEA" w:rsidRDefault="00783F5A" w:rsidP="009A7EEA">
      <w:pPr>
        <w:spacing w:line="240" w:lineRule="exact"/>
        <w:ind w:left="100" w:right="250" w:firstLine="720"/>
        <w:rPr>
          <w:sz w:val="22"/>
          <w:szCs w:val="22"/>
        </w:rPr>
      </w:pPr>
      <w:r w:rsidRPr="009A7EEA">
        <w:rPr>
          <w:b/>
          <w:sz w:val="22"/>
          <w:szCs w:val="22"/>
        </w:rPr>
        <w:t>S</w:t>
      </w:r>
      <w:r w:rsidRPr="009A7EEA">
        <w:rPr>
          <w:b/>
          <w:spacing w:val="-1"/>
          <w:sz w:val="22"/>
          <w:szCs w:val="22"/>
        </w:rPr>
        <w:t>ECT</w:t>
      </w:r>
      <w:r w:rsidRPr="009A7EEA">
        <w:rPr>
          <w:b/>
          <w:sz w:val="22"/>
          <w:szCs w:val="22"/>
        </w:rPr>
        <w:t>I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 xml:space="preserve">N 4.  </w:t>
      </w:r>
      <w:r w:rsidRPr="009A7EEA">
        <w:rPr>
          <w:sz w:val="22"/>
          <w:szCs w:val="22"/>
        </w:rPr>
        <w:t>Th</w:t>
      </w:r>
      <w:r w:rsidRPr="009A7EEA">
        <w:rPr>
          <w:spacing w:val="-3"/>
          <w:sz w:val="22"/>
          <w:szCs w:val="22"/>
        </w:rPr>
        <w:t>a</w:t>
      </w:r>
      <w:r w:rsidRPr="009A7EEA">
        <w:rPr>
          <w:sz w:val="22"/>
          <w:szCs w:val="22"/>
        </w:rPr>
        <w:t>t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 xml:space="preserve">s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 xml:space="preserve">he </w:t>
      </w:r>
      <w:r w:rsidRPr="009A7EEA">
        <w:rPr>
          <w:spacing w:val="-2"/>
          <w:sz w:val="22"/>
          <w:szCs w:val="22"/>
        </w:rPr>
        <w:t>d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s</w:t>
      </w:r>
      <w:r w:rsidRPr="009A7EEA">
        <w:rPr>
          <w:spacing w:val="-1"/>
          <w:sz w:val="22"/>
          <w:szCs w:val="22"/>
        </w:rPr>
        <w:t>i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 xml:space="preserve">e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 Coun</w:t>
      </w:r>
      <w:r w:rsidRPr="009A7EEA">
        <w:rPr>
          <w:spacing w:val="-3"/>
          <w:sz w:val="22"/>
          <w:szCs w:val="22"/>
        </w:rPr>
        <w:t>c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l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pacing w:val="-1"/>
          <w:sz w:val="22"/>
          <w:szCs w:val="22"/>
        </w:rPr>
        <w:t>h</w:t>
      </w:r>
      <w:r w:rsidRPr="009A7EEA">
        <w:rPr>
          <w:sz w:val="22"/>
          <w:szCs w:val="22"/>
        </w:rPr>
        <w:t>at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ba</w:t>
      </w:r>
      <w:r w:rsidRPr="009A7EEA">
        <w:rPr>
          <w:spacing w:val="-1"/>
          <w:sz w:val="22"/>
          <w:szCs w:val="22"/>
        </w:rPr>
        <w:t>l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>o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 xml:space="preserve">s </w:t>
      </w:r>
      <w:r w:rsidRPr="009A7EEA">
        <w:rPr>
          <w:spacing w:val="1"/>
          <w:sz w:val="22"/>
          <w:szCs w:val="22"/>
        </w:rPr>
        <w:t>f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s</w:t>
      </w:r>
      <w:r w:rsidRPr="009A7EEA">
        <w:rPr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 xml:space="preserve">d </w:t>
      </w:r>
      <w:r w:rsidRPr="009A7EEA">
        <w:rPr>
          <w:spacing w:val="-2"/>
          <w:sz w:val="22"/>
          <w:szCs w:val="22"/>
        </w:rPr>
        <w:t>q</w:t>
      </w:r>
      <w:r w:rsidRPr="009A7EEA">
        <w:rPr>
          <w:sz w:val="22"/>
          <w:szCs w:val="22"/>
        </w:rPr>
        <w:t>ues</w:t>
      </w:r>
      <w:r w:rsidRPr="009A7EEA">
        <w:rPr>
          <w:spacing w:val="1"/>
          <w:sz w:val="22"/>
          <w:szCs w:val="22"/>
        </w:rPr>
        <w:t>ti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n s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>l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z w:val="22"/>
          <w:szCs w:val="22"/>
        </w:rPr>
        <w:t xml:space="preserve">be 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n su</w:t>
      </w:r>
      <w:r w:rsidRPr="009A7EEA">
        <w:rPr>
          <w:spacing w:val="-2"/>
          <w:sz w:val="22"/>
          <w:szCs w:val="22"/>
        </w:rPr>
        <w:t>b</w:t>
      </w:r>
      <w:r w:rsidRPr="009A7EEA">
        <w:rPr>
          <w:sz w:val="22"/>
          <w:szCs w:val="22"/>
        </w:rPr>
        <w:t>s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an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ll</w:t>
      </w:r>
      <w:r w:rsidRPr="009A7EEA">
        <w:rPr>
          <w:sz w:val="22"/>
          <w:szCs w:val="22"/>
        </w:rPr>
        <w:t>y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f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ll</w:t>
      </w:r>
      <w:r w:rsidRPr="009A7EEA">
        <w:rPr>
          <w:sz w:val="22"/>
          <w:szCs w:val="22"/>
        </w:rPr>
        <w:t>o</w:t>
      </w:r>
      <w:r w:rsidRPr="009A7EEA">
        <w:rPr>
          <w:spacing w:val="-3"/>
          <w:sz w:val="22"/>
          <w:szCs w:val="22"/>
        </w:rPr>
        <w:t>w</w:t>
      </w:r>
      <w:r w:rsidRPr="009A7EEA">
        <w:rPr>
          <w:sz w:val="22"/>
          <w:szCs w:val="22"/>
        </w:rPr>
        <w:t xml:space="preserve">ing </w:t>
      </w:r>
      <w:r w:rsidRPr="009A7EEA">
        <w:rPr>
          <w:spacing w:val="1"/>
          <w:sz w:val="22"/>
          <w:szCs w:val="22"/>
        </w:rPr>
        <w:t>f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1"/>
          <w:sz w:val="22"/>
          <w:szCs w:val="22"/>
        </w:rPr>
        <w:t>m</w:t>
      </w:r>
      <w:r w:rsidRPr="009A7EEA">
        <w:rPr>
          <w:sz w:val="22"/>
          <w:szCs w:val="22"/>
        </w:rPr>
        <w:t>:</w:t>
      </w:r>
    </w:p>
    <w:p w14:paraId="09D1B513" w14:textId="77777777" w:rsidR="009A7EEA" w:rsidRPr="009A7EEA" w:rsidRDefault="009A7EEA" w:rsidP="00783F5A">
      <w:pPr>
        <w:ind w:left="2436" w:right="2454"/>
        <w:jc w:val="center"/>
        <w:rPr>
          <w:b/>
          <w:sz w:val="22"/>
          <w:szCs w:val="22"/>
        </w:rPr>
      </w:pPr>
    </w:p>
    <w:p w14:paraId="07FED975" w14:textId="490617F4" w:rsidR="00783F5A" w:rsidRPr="009A7EEA" w:rsidRDefault="00783F5A" w:rsidP="00783F5A">
      <w:pPr>
        <w:ind w:left="2436" w:right="2454"/>
        <w:jc w:val="center"/>
        <w:rPr>
          <w:sz w:val="22"/>
          <w:szCs w:val="22"/>
        </w:rPr>
      </w:pPr>
      <w:r w:rsidRPr="009A7EEA">
        <w:rPr>
          <w:b/>
          <w:sz w:val="22"/>
          <w:szCs w:val="22"/>
        </w:rPr>
        <w:t>P</w:t>
      </w:r>
      <w:r w:rsidRPr="009A7EEA">
        <w:rPr>
          <w:b/>
          <w:spacing w:val="-2"/>
          <w:sz w:val="22"/>
          <w:szCs w:val="22"/>
        </w:rPr>
        <w:t>R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>POS</w:t>
      </w:r>
      <w:r w:rsidRPr="009A7EEA">
        <w:rPr>
          <w:b/>
          <w:spacing w:val="-1"/>
          <w:sz w:val="22"/>
          <w:szCs w:val="22"/>
        </w:rPr>
        <w:t>E</w:t>
      </w:r>
      <w:r w:rsidRPr="009A7EEA">
        <w:rPr>
          <w:b/>
          <w:sz w:val="22"/>
          <w:szCs w:val="22"/>
        </w:rPr>
        <w:t>D</w:t>
      </w:r>
      <w:r w:rsidRPr="009A7EEA">
        <w:rPr>
          <w:b/>
          <w:spacing w:val="-1"/>
          <w:sz w:val="22"/>
          <w:szCs w:val="22"/>
        </w:rPr>
        <w:t xml:space="preserve"> C</w:t>
      </w:r>
      <w:r w:rsidRPr="009A7EEA">
        <w:rPr>
          <w:b/>
          <w:spacing w:val="1"/>
          <w:sz w:val="22"/>
          <w:szCs w:val="22"/>
        </w:rPr>
        <w:t>H</w:t>
      </w:r>
      <w:r w:rsidRPr="009A7EEA">
        <w:rPr>
          <w:b/>
          <w:spacing w:val="-1"/>
          <w:sz w:val="22"/>
          <w:szCs w:val="22"/>
        </w:rPr>
        <w:t>ARTE</w:t>
      </w:r>
      <w:r w:rsidRPr="009A7EEA">
        <w:rPr>
          <w:b/>
          <w:sz w:val="22"/>
          <w:szCs w:val="22"/>
        </w:rPr>
        <w:t>R</w:t>
      </w:r>
      <w:r w:rsidRPr="009A7EEA">
        <w:rPr>
          <w:b/>
          <w:spacing w:val="-3"/>
          <w:sz w:val="22"/>
          <w:szCs w:val="22"/>
        </w:rPr>
        <w:t xml:space="preserve"> </w:t>
      </w:r>
      <w:r w:rsidRPr="009A7EEA">
        <w:rPr>
          <w:b/>
          <w:spacing w:val="-1"/>
          <w:sz w:val="22"/>
          <w:szCs w:val="22"/>
        </w:rPr>
        <w:t>A</w:t>
      </w:r>
      <w:r w:rsidRPr="009A7EEA">
        <w:rPr>
          <w:b/>
          <w:sz w:val="22"/>
          <w:szCs w:val="22"/>
        </w:rPr>
        <w:t>ME</w:t>
      </w:r>
      <w:r w:rsidRPr="009A7EEA">
        <w:rPr>
          <w:b/>
          <w:spacing w:val="-2"/>
          <w:sz w:val="22"/>
          <w:szCs w:val="22"/>
        </w:rPr>
        <w:t>N</w:t>
      </w:r>
      <w:r w:rsidRPr="009A7EEA">
        <w:rPr>
          <w:b/>
          <w:spacing w:val="-1"/>
          <w:sz w:val="22"/>
          <w:szCs w:val="22"/>
        </w:rPr>
        <w:t>D</w:t>
      </w:r>
      <w:r w:rsidRPr="009A7EEA">
        <w:rPr>
          <w:b/>
          <w:sz w:val="22"/>
          <w:szCs w:val="22"/>
        </w:rPr>
        <w:t>ME</w:t>
      </w:r>
      <w:r w:rsidRPr="009A7EEA">
        <w:rPr>
          <w:b/>
          <w:spacing w:val="-2"/>
          <w:sz w:val="22"/>
          <w:szCs w:val="22"/>
        </w:rPr>
        <w:t>N</w:t>
      </w:r>
      <w:r w:rsidRPr="009A7EEA">
        <w:rPr>
          <w:b/>
          <w:sz w:val="22"/>
          <w:szCs w:val="22"/>
        </w:rPr>
        <w:t>T</w:t>
      </w:r>
    </w:p>
    <w:p w14:paraId="56E90E6E" w14:textId="77777777" w:rsidR="00783F5A" w:rsidRPr="009A7EEA" w:rsidRDefault="00783F5A" w:rsidP="00783F5A">
      <w:pPr>
        <w:spacing w:before="11" w:line="240" w:lineRule="exact"/>
        <w:rPr>
          <w:sz w:val="22"/>
          <w:szCs w:val="22"/>
        </w:rPr>
      </w:pPr>
    </w:p>
    <w:p w14:paraId="45DB8341" w14:textId="77777777" w:rsidR="00783F5A" w:rsidRPr="009A7EEA" w:rsidRDefault="00783F5A" w:rsidP="00783F5A">
      <w:pPr>
        <w:ind w:left="1926" w:right="1947"/>
        <w:jc w:val="center"/>
        <w:rPr>
          <w:sz w:val="22"/>
          <w:szCs w:val="22"/>
        </w:rPr>
      </w:pPr>
      <w:r w:rsidRPr="009A7EEA">
        <w:rPr>
          <w:b/>
          <w:sz w:val="22"/>
          <w:szCs w:val="22"/>
        </w:rPr>
        <w:t>A</w:t>
      </w:r>
      <w:r w:rsidRPr="009A7EEA">
        <w:rPr>
          <w:b/>
          <w:spacing w:val="-1"/>
          <w:sz w:val="22"/>
          <w:szCs w:val="22"/>
        </w:rPr>
        <w:t xml:space="preserve"> </w:t>
      </w:r>
      <w:r w:rsidRPr="009A7EEA">
        <w:rPr>
          <w:b/>
          <w:spacing w:val="1"/>
          <w:sz w:val="22"/>
          <w:szCs w:val="22"/>
        </w:rPr>
        <w:t>m</w:t>
      </w:r>
      <w:r w:rsidRPr="009A7EEA">
        <w:rPr>
          <w:b/>
          <w:sz w:val="22"/>
          <w:szCs w:val="22"/>
        </w:rPr>
        <w:t>a</w:t>
      </w:r>
      <w:r w:rsidRPr="009A7EEA">
        <w:rPr>
          <w:b/>
          <w:spacing w:val="1"/>
          <w:sz w:val="22"/>
          <w:szCs w:val="22"/>
        </w:rPr>
        <w:t>j</w:t>
      </w:r>
      <w:r w:rsidRPr="009A7EEA">
        <w:rPr>
          <w:b/>
          <w:spacing w:val="-2"/>
          <w:sz w:val="22"/>
          <w:szCs w:val="22"/>
        </w:rPr>
        <w:t>o</w:t>
      </w:r>
      <w:r w:rsidRPr="009A7EEA">
        <w:rPr>
          <w:b/>
          <w:sz w:val="22"/>
          <w:szCs w:val="22"/>
        </w:rPr>
        <w:t>r</w:t>
      </w:r>
      <w:r w:rsidRPr="009A7EEA">
        <w:rPr>
          <w:b/>
          <w:spacing w:val="-1"/>
          <w:sz w:val="22"/>
          <w:szCs w:val="22"/>
        </w:rPr>
        <w:t>i</w:t>
      </w:r>
      <w:r w:rsidRPr="009A7EEA">
        <w:rPr>
          <w:b/>
          <w:spacing w:val="1"/>
          <w:sz w:val="22"/>
          <w:szCs w:val="22"/>
        </w:rPr>
        <w:t>t</w:t>
      </w:r>
      <w:r w:rsidRPr="009A7EEA">
        <w:rPr>
          <w:b/>
          <w:sz w:val="22"/>
          <w:szCs w:val="22"/>
        </w:rPr>
        <w:t>y</w:t>
      </w:r>
      <w:r w:rsidRPr="009A7EEA">
        <w:rPr>
          <w:b/>
          <w:spacing w:val="2"/>
          <w:sz w:val="22"/>
          <w:szCs w:val="22"/>
        </w:rPr>
        <w:t xml:space="preserve"> </w:t>
      </w:r>
      <w:r w:rsidRPr="009A7EEA">
        <w:rPr>
          <w:b/>
          <w:spacing w:val="-2"/>
          <w:sz w:val="22"/>
          <w:szCs w:val="22"/>
        </w:rPr>
        <w:t>a</w:t>
      </w:r>
      <w:r w:rsidRPr="009A7EEA">
        <w:rPr>
          <w:b/>
          <w:spacing w:val="1"/>
          <w:sz w:val="22"/>
          <w:szCs w:val="22"/>
        </w:rPr>
        <w:t>f</w:t>
      </w:r>
      <w:r w:rsidRPr="009A7EEA">
        <w:rPr>
          <w:b/>
          <w:spacing w:val="-2"/>
          <w:sz w:val="22"/>
          <w:szCs w:val="22"/>
        </w:rPr>
        <w:t>f</w:t>
      </w:r>
      <w:r w:rsidRPr="009A7EEA">
        <w:rPr>
          <w:b/>
          <w:spacing w:val="1"/>
          <w:sz w:val="22"/>
          <w:szCs w:val="22"/>
        </w:rPr>
        <w:t>i</w:t>
      </w:r>
      <w:r w:rsidRPr="009A7EEA">
        <w:rPr>
          <w:b/>
          <w:sz w:val="22"/>
          <w:szCs w:val="22"/>
        </w:rPr>
        <w:t>r</w:t>
      </w:r>
      <w:r w:rsidRPr="009A7EEA">
        <w:rPr>
          <w:b/>
          <w:spacing w:val="-1"/>
          <w:sz w:val="22"/>
          <w:szCs w:val="22"/>
        </w:rPr>
        <w:t>m</w:t>
      </w:r>
      <w:r w:rsidRPr="009A7EEA">
        <w:rPr>
          <w:b/>
          <w:sz w:val="22"/>
          <w:szCs w:val="22"/>
        </w:rPr>
        <w:t>a</w:t>
      </w:r>
      <w:r w:rsidRPr="009A7EEA">
        <w:rPr>
          <w:b/>
          <w:spacing w:val="-1"/>
          <w:sz w:val="22"/>
          <w:szCs w:val="22"/>
        </w:rPr>
        <w:t>t</w:t>
      </w:r>
      <w:r w:rsidRPr="009A7EEA">
        <w:rPr>
          <w:b/>
          <w:spacing w:val="1"/>
          <w:sz w:val="22"/>
          <w:szCs w:val="22"/>
        </w:rPr>
        <w:t>i</w:t>
      </w:r>
      <w:r w:rsidRPr="009A7EEA">
        <w:rPr>
          <w:b/>
          <w:sz w:val="22"/>
          <w:szCs w:val="22"/>
        </w:rPr>
        <w:t>ve v</w:t>
      </w:r>
      <w:r w:rsidRPr="009A7EEA">
        <w:rPr>
          <w:b/>
          <w:spacing w:val="-2"/>
          <w:sz w:val="22"/>
          <w:szCs w:val="22"/>
        </w:rPr>
        <w:t>o</w:t>
      </w:r>
      <w:r w:rsidRPr="009A7EEA">
        <w:rPr>
          <w:b/>
          <w:spacing w:val="1"/>
          <w:sz w:val="22"/>
          <w:szCs w:val="22"/>
        </w:rPr>
        <w:t>t</w:t>
      </w:r>
      <w:r w:rsidRPr="009A7EEA">
        <w:rPr>
          <w:b/>
          <w:sz w:val="22"/>
          <w:szCs w:val="22"/>
        </w:rPr>
        <w:t xml:space="preserve">e </w:t>
      </w:r>
      <w:r w:rsidRPr="009A7EEA">
        <w:rPr>
          <w:b/>
          <w:spacing w:val="-1"/>
          <w:sz w:val="22"/>
          <w:szCs w:val="22"/>
        </w:rPr>
        <w:t>i</w:t>
      </w:r>
      <w:r w:rsidRPr="009A7EEA">
        <w:rPr>
          <w:b/>
          <w:sz w:val="22"/>
          <w:szCs w:val="22"/>
        </w:rPr>
        <w:t>s ne</w:t>
      </w:r>
      <w:r w:rsidRPr="009A7EEA">
        <w:rPr>
          <w:b/>
          <w:spacing w:val="-2"/>
          <w:sz w:val="22"/>
          <w:szCs w:val="22"/>
        </w:rPr>
        <w:t>c</w:t>
      </w:r>
      <w:r w:rsidRPr="009A7EEA">
        <w:rPr>
          <w:b/>
          <w:sz w:val="22"/>
          <w:szCs w:val="22"/>
        </w:rPr>
        <w:t>e</w:t>
      </w:r>
      <w:r w:rsidRPr="009A7EEA">
        <w:rPr>
          <w:b/>
          <w:spacing w:val="1"/>
          <w:sz w:val="22"/>
          <w:szCs w:val="22"/>
        </w:rPr>
        <w:t>s</w:t>
      </w:r>
      <w:r w:rsidRPr="009A7EEA">
        <w:rPr>
          <w:b/>
          <w:spacing w:val="-2"/>
          <w:sz w:val="22"/>
          <w:szCs w:val="22"/>
        </w:rPr>
        <w:t>s</w:t>
      </w:r>
      <w:r w:rsidRPr="009A7EEA">
        <w:rPr>
          <w:b/>
          <w:sz w:val="22"/>
          <w:szCs w:val="22"/>
        </w:rPr>
        <w:t>a</w:t>
      </w:r>
      <w:r w:rsidRPr="009A7EEA">
        <w:rPr>
          <w:b/>
          <w:spacing w:val="1"/>
          <w:sz w:val="22"/>
          <w:szCs w:val="22"/>
        </w:rPr>
        <w:t>r</w:t>
      </w:r>
      <w:r w:rsidRPr="009A7EEA">
        <w:rPr>
          <w:b/>
          <w:sz w:val="22"/>
          <w:szCs w:val="22"/>
        </w:rPr>
        <w:t>y</w:t>
      </w:r>
      <w:r w:rsidRPr="009A7EEA">
        <w:rPr>
          <w:b/>
          <w:spacing w:val="-2"/>
          <w:sz w:val="22"/>
          <w:szCs w:val="22"/>
        </w:rPr>
        <w:t xml:space="preserve"> </w:t>
      </w:r>
      <w:r w:rsidRPr="009A7EEA">
        <w:rPr>
          <w:b/>
          <w:spacing w:val="1"/>
          <w:sz w:val="22"/>
          <w:szCs w:val="22"/>
        </w:rPr>
        <w:t>f</w:t>
      </w:r>
      <w:r w:rsidRPr="009A7EEA">
        <w:rPr>
          <w:b/>
          <w:sz w:val="22"/>
          <w:szCs w:val="22"/>
        </w:rPr>
        <w:t>or p</w:t>
      </w:r>
      <w:r w:rsidRPr="009A7EEA">
        <w:rPr>
          <w:b/>
          <w:spacing w:val="-2"/>
          <w:sz w:val="22"/>
          <w:szCs w:val="22"/>
        </w:rPr>
        <w:t>a</w:t>
      </w:r>
      <w:r w:rsidRPr="009A7EEA">
        <w:rPr>
          <w:b/>
          <w:spacing w:val="1"/>
          <w:sz w:val="22"/>
          <w:szCs w:val="22"/>
        </w:rPr>
        <w:t>ss</w:t>
      </w:r>
      <w:r w:rsidRPr="009A7EEA">
        <w:rPr>
          <w:b/>
          <w:sz w:val="22"/>
          <w:szCs w:val="22"/>
        </w:rPr>
        <w:t>a</w:t>
      </w:r>
      <w:r w:rsidRPr="009A7EEA">
        <w:rPr>
          <w:b/>
          <w:spacing w:val="-2"/>
          <w:sz w:val="22"/>
          <w:szCs w:val="22"/>
        </w:rPr>
        <w:t>ge</w:t>
      </w:r>
      <w:r w:rsidRPr="009A7EEA">
        <w:rPr>
          <w:b/>
          <w:sz w:val="22"/>
          <w:szCs w:val="22"/>
        </w:rPr>
        <w:t>.</w:t>
      </w:r>
    </w:p>
    <w:p w14:paraId="114720AB" w14:textId="77777777" w:rsidR="00783F5A" w:rsidRPr="009A7EEA" w:rsidRDefault="00783F5A" w:rsidP="00783F5A">
      <w:pPr>
        <w:spacing w:before="13" w:line="240" w:lineRule="exact"/>
        <w:rPr>
          <w:sz w:val="22"/>
          <w:szCs w:val="22"/>
        </w:rPr>
      </w:pPr>
    </w:p>
    <w:p w14:paraId="611DCF93" w14:textId="2CEA1B59" w:rsidR="009A7EEA" w:rsidRDefault="00783F5A" w:rsidP="009A7EEA">
      <w:pPr>
        <w:ind w:right="820"/>
        <w:rPr>
          <w:sz w:val="22"/>
          <w:szCs w:val="22"/>
        </w:rPr>
      </w:pPr>
      <w:r w:rsidRPr="009A7EEA">
        <w:rPr>
          <w:sz w:val="22"/>
          <w:szCs w:val="22"/>
        </w:rPr>
        <w:t>Sha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l</w:t>
      </w:r>
      <w:r w:rsidRPr="009A7EEA">
        <w:rPr>
          <w:spacing w:val="6"/>
          <w:sz w:val="22"/>
          <w:szCs w:val="22"/>
        </w:rPr>
        <w:t xml:space="preserve"> </w:t>
      </w:r>
      <w:r w:rsidRPr="009A7EEA">
        <w:rPr>
          <w:sz w:val="22"/>
          <w:szCs w:val="22"/>
        </w:rPr>
        <w:t>S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c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on</w:t>
      </w:r>
      <w:r w:rsidRPr="009A7EEA">
        <w:rPr>
          <w:spacing w:val="3"/>
          <w:sz w:val="22"/>
          <w:szCs w:val="22"/>
        </w:rPr>
        <w:t xml:space="preserve"> </w:t>
      </w:r>
      <w:r w:rsidR="009A7EEA" w:rsidRPr="009A7EEA">
        <w:rPr>
          <w:spacing w:val="3"/>
          <w:sz w:val="22"/>
          <w:szCs w:val="22"/>
        </w:rPr>
        <w:t>5.11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be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m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>n</w:t>
      </w:r>
      <w:r w:rsidRPr="009A7EEA">
        <w:rPr>
          <w:sz w:val="22"/>
          <w:szCs w:val="22"/>
        </w:rPr>
        <w:t>ded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2"/>
          <w:sz w:val="22"/>
          <w:szCs w:val="22"/>
        </w:rPr>
        <w:t xml:space="preserve"> </w:t>
      </w:r>
      <w:r w:rsidR="009A7EEA">
        <w:rPr>
          <w:sz w:val="22"/>
          <w:szCs w:val="22"/>
        </w:rPr>
        <w:t>remove</w:t>
      </w:r>
      <w:r w:rsidR="009A7EEA" w:rsidRPr="009A7EEA">
        <w:rPr>
          <w:sz w:val="22"/>
          <w:szCs w:val="22"/>
        </w:rPr>
        <w:t xml:space="preserve"> the requirement that</w:t>
      </w:r>
      <w:r w:rsidR="009A7EEA">
        <w:rPr>
          <w:sz w:val="22"/>
          <w:szCs w:val="22"/>
        </w:rPr>
        <w:t xml:space="preserve"> six (6) public places in the municipality be established if public posting is selected </w:t>
      </w:r>
      <w:r w:rsidR="005B2DFF">
        <w:rPr>
          <w:sz w:val="22"/>
          <w:szCs w:val="22"/>
        </w:rPr>
        <w:t>as the medium</w:t>
      </w:r>
      <w:r w:rsidR="009A7EEA">
        <w:rPr>
          <w:sz w:val="22"/>
          <w:szCs w:val="22"/>
        </w:rPr>
        <w:t xml:space="preserve">? </w:t>
      </w:r>
    </w:p>
    <w:p w14:paraId="7296111D" w14:textId="77777777" w:rsidR="009A7EEA" w:rsidRDefault="009A7EEA" w:rsidP="00783F5A">
      <w:pPr>
        <w:spacing w:before="20" w:line="200" w:lineRule="exact"/>
        <w:rPr>
          <w:sz w:val="22"/>
          <w:szCs w:val="22"/>
        </w:rPr>
      </w:pPr>
    </w:p>
    <w:p w14:paraId="4C42D26F" w14:textId="77777777" w:rsidR="001E4C93" w:rsidRPr="009A7EEA" w:rsidRDefault="001E4C93" w:rsidP="00783F5A">
      <w:pPr>
        <w:spacing w:before="20" w:line="200" w:lineRule="exact"/>
        <w:rPr>
          <w:sz w:val="22"/>
          <w:szCs w:val="22"/>
        </w:rPr>
      </w:pPr>
    </w:p>
    <w:p w14:paraId="239E1EA2" w14:textId="77777777" w:rsidR="00783F5A" w:rsidRPr="009A7EEA" w:rsidRDefault="00783F5A" w:rsidP="00783F5A">
      <w:pPr>
        <w:spacing w:before="32" w:line="240" w:lineRule="exact"/>
        <w:ind w:left="3902" w:right="3917"/>
        <w:jc w:val="center"/>
        <w:rPr>
          <w:sz w:val="22"/>
          <w:szCs w:val="22"/>
        </w:rPr>
      </w:pPr>
      <w:r w:rsidRPr="009A7EEA">
        <w:rPr>
          <w:position w:val="-1"/>
          <w:sz w:val="22"/>
          <w:szCs w:val="22"/>
          <w:u w:val="single" w:color="000000"/>
        </w:rPr>
        <w:t xml:space="preserve">       </w:t>
      </w:r>
      <w:r w:rsidRPr="009A7EEA">
        <w:rPr>
          <w:spacing w:val="1"/>
          <w:position w:val="-1"/>
          <w:sz w:val="22"/>
          <w:szCs w:val="22"/>
          <w:u w:val="single" w:color="000000"/>
        </w:rPr>
        <w:t xml:space="preserve"> </w:t>
      </w:r>
      <w:r w:rsidRPr="009A7EEA">
        <w:rPr>
          <w:position w:val="-1"/>
          <w:sz w:val="22"/>
          <w:szCs w:val="22"/>
        </w:rPr>
        <w:t xml:space="preserve">  </w:t>
      </w:r>
      <w:r w:rsidRPr="009A7EEA">
        <w:rPr>
          <w:spacing w:val="-1"/>
          <w:position w:val="-1"/>
          <w:sz w:val="22"/>
          <w:szCs w:val="22"/>
        </w:rPr>
        <w:t>Y</w:t>
      </w:r>
      <w:r w:rsidRPr="009A7EEA">
        <w:rPr>
          <w:position w:val="-1"/>
          <w:sz w:val="22"/>
          <w:szCs w:val="22"/>
        </w:rPr>
        <w:t>ES</w:t>
      </w:r>
    </w:p>
    <w:p w14:paraId="0409FB61" w14:textId="77777777" w:rsidR="00783F5A" w:rsidRPr="009A7EEA" w:rsidRDefault="00783F5A" w:rsidP="00783F5A">
      <w:pPr>
        <w:spacing w:before="4" w:line="220" w:lineRule="exact"/>
        <w:rPr>
          <w:sz w:val="22"/>
          <w:szCs w:val="22"/>
        </w:rPr>
      </w:pPr>
    </w:p>
    <w:p w14:paraId="0DFD7981" w14:textId="77777777" w:rsidR="00783F5A" w:rsidRPr="009A7EEA" w:rsidRDefault="00783F5A" w:rsidP="00783F5A">
      <w:pPr>
        <w:spacing w:before="32"/>
        <w:ind w:left="3976" w:right="3996"/>
        <w:jc w:val="center"/>
        <w:rPr>
          <w:sz w:val="22"/>
          <w:szCs w:val="22"/>
        </w:rPr>
      </w:pPr>
      <w:r w:rsidRPr="009A7EEA">
        <w:rPr>
          <w:sz w:val="22"/>
          <w:szCs w:val="22"/>
          <w:u w:val="single" w:color="000000"/>
        </w:rPr>
        <w:t xml:space="preserve">       </w:t>
      </w:r>
      <w:r w:rsidRPr="009A7EEA">
        <w:rPr>
          <w:spacing w:val="1"/>
          <w:sz w:val="22"/>
          <w:szCs w:val="22"/>
          <w:u w:val="single" w:color="000000"/>
        </w:rPr>
        <w:t xml:space="preserve"> </w:t>
      </w:r>
      <w:r w:rsidRPr="009A7EEA">
        <w:rPr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N</w:t>
      </w:r>
      <w:r w:rsidRPr="009A7EEA">
        <w:rPr>
          <w:sz w:val="22"/>
          <w:szCs w:val="22"/>
        </w:rPr>
        <w:t>O</w:t>
      </w:r>
    </w:p>
    <w:p w14:paraId="502B055B" w14:textId="77777777" w:rsidR="00783F5A" w:rsidRPr="009A7EEA" w:rsidRDefault="00783F5A" w:rsidP="00783F5A">
      <w:pPr>
        <w:spacing w:before="13" w:line="240" w:lineRule="exact"/>
        <w:rPr>
          <w:sz w:val="22"/>
          <w:szCs w:val="22"/>
        </w:rPr>
      </w:pPr>
    </w:p>
    <w:p w14:paraId="1D795671" w14:textId="77777777" w:rsidR="00783F5A" w:rsidRPr="009A7EEA" w:rsidRDefault="00783F5A" w:rsidP="00783F5A">
      <w:pPr>
        <w:ind w:left="100" w:right="80" w:firstLine="720"/>
        <w:jc w:val="both"/>
        <w:rPr>
          <w:sz w:val="22"/>
          <w:szCs w:val="22"/>
        </w:rPr>
      </w:pPr>
      <w:r w:rsidRPr="009A7EEA">
        <w:rPr>
          <w:b/>
          <w:sz w:val="22"/>
          <w:szCs w:val="22"/>
        </w:rPr>
        <w:t>S</w:t>
      </w:r>
      <w:r w:rsidRPr="009A7EEA">
        <w:rPr>
          <w:b/>
          <w:spacing w:val="-1"/>
          <w:sz w:val="22"/>
          <w:szCs w:val="22"/>
        </w:rPr>
        <w:t>ECT</w:t>
      </w:r>
      <w:r w:rsidRPr="009A7EEA">
        <w:rPr>
          <w:b/>
          <w:sz w:val="22"/>
          <w:szCs w:val="22"/>
        </w:rPr>
        <w:t>I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>N</w:t>
      </w:r>
      <w:r w:rsidRPr="009A7EEA">
        <w:rPr>
          <w:b/>
          <w:spacing w:val="2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 xml:space="preserve">5. </w:t>
      </w:r>
      <w:r w:rsidRPr="009A7EEA">
        <w:rPr>
          <w:b/>
          <w:spacing w:val="22"/>
          <w:sz w:val="22"/>
          <w:szCs w:val="22"/>
        </w:rPr>
        <w:t xml:space="preserve"> </w:t>
      </w:r>
      <w:r w:rsidRPr="009A7EEA">
        <w:rPr>
          <w:sz w:val="22"/>
          <w:szCs w:val="22"/>
        </w:rPr>
        <w:t>T</w:t>
      </w:r>
      <w:r w:rsidRPr="009A7EEA">
        <w:rPr>
          <w:spacing w:val="-3"/>
          <w:sz w:val="22"/>
          <w:szCs w:val="22"/>
        </w:rPr>
        <w:t>h</w:t>
      </w:r>
      <w:r w:rsidRPr="009A7EEA">
        <w:rPr>
          <w:sz w:val="22"/>
          <w:szCs w:val="22"/>
        </w:rPr>
        <w:t>at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z w:val="22"/>
          <w:szCs w:val="22"/>
        </w:rPr>
        <w:t>he c</w:t>
      </w:r>
      <w:r w:rsidRPr="009A7EEA">
        <w:rPr>
          <w:spacing w:val="-1"/>
          <w:sz w:val="22"/>
          <w:szCs w:val="22"/>
        </w:rPr>
        <w:t>l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k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oun</w:t>
      </w:r>
      <w:r w:rsidRPr="009A7EEA">
        <w:rPr>
          <w:spacing w:val="-2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l</w:t>
      </w:r>
      <w:r w:rsidRPr="009A7EEA">
        <w:rPr>
          <w:spacing w:val="1"/>
          <w:sz w:val="22"/>
          <w:szCs w:val="22"/>
        </w:rPr>
        <w:t xml:space="preserve"> i</w:t>
      </w:r>
      <w:r w:rsidRPr="009A7EEA">
        <w:rPr>
          <w:sz w:val="22"/>
          <w:szCs w:val="22"/>
        </w:rPr>
        <w:t>s h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eby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au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ho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zed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and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d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r</w:t>
      </w:r>
      <w:r w:rsidRPr="009A7EEA">
        <w:rPr>
          <w:sz w:val="22"/>
          <w:szCs w:val="22"/>
        </w:rPr>
        <w:t>ec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 xml:space="preserve">ed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o </w:t>
      </w:r>
      <w:r w:rsidRPr="009A7EEA">
        <w:rPr>
          <w:spacing w:val="1"/>
          <w:sz w:val="22"/>
          <w:szCs w:val="22"/>
        </w:rPr>
        <w:t>f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-1"/>
          <w:sz w:val="22"/>
          <w:szCs w:val="22"/>
        </w:rPr>
        <w:t>w</w:t>
      </w:r>
      <w:r w:rsidRPr="009A7EEA">
        <w:rPr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d a ce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1"/>
          <w:sz w:val="22"/>
          <w:szCs w:val="22"/>
        </w:rPr>
        <w:t>i</w:t>
      </w:r>
      <w:r w:rsidRPr="009A7EEA">
        <w:rPr>
          <w:spacing w:val="1"/>
          <w:sz w:val="22"/>
          <w:szCs w:val="22"/>
        </w:rPr>
        <w:t>fi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d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copy</w:t>
      </w:r>
      <w:r w:rsidRPr="009A7EEA">
        <w:rPr>
          <w:spacing w:val="4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4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s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2"/>
          <w:sz w:val="22"/>
          <w:szCs w:val="22"/>
        </w:rPr>
        <w:t>d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ance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B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d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El</w:t>
      </w:r>
      <w:r w:rsidRPr="009A7EEA">
        <w:rPr>
          <w:spacing w:val="4"/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c</w:t>
      </w:r>
      <w:r w:rsidRPr="009A7EEA">
        <w:rPr>
          <w:spacing w:val="-1"/>
          <w:sz w:val="22"/>
          <w:szCs w:val="22"/>
        </w:rPr>
        <w:t>ti</w:t>
      </w:r>
      <w:r w:rsidRPr="009A7EEA">
        <w:rPr>
          <w:sz w:val="22"/>
          <w:szCs w:val="22"/>
        </w:rPr>
        <w:t>ons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S</w:t>
      </w:r>
      <w:r w:rsidRPr="009A7EEA">
        <w:rPr>
          <w:spacing w:val="-3"/>
          <w:sz w:val="22"/>
          <w:szCs w:val="22"/>
        </w:rPr>
        <w:t>u</w:t>
      </w:r>
      <w:r w:rsidRPr="009A7EEA">
        <w:rPr>
          <w:spacing w:val="2"/>
          <w:sz w:val="22"/>
          <w:szCs w:val="22"/>
        </w:rPr>
        <w:t>m</w:t>
      </w:r>
      <w:r w:rsidRPr="009A7EEA">
        <w:rPr>
          <w:spacing w:val="-1"/>
          <w:sz w:val="22"/>
          <w:szCs w:val="22"/>
        </w:rPr>
        <w:t>m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t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u</w:t>
      </w:r>
      <w:r w:rsidRPr="009A7EEA">
        <w:rPr>
          <w:sz w:val="22"/>
          <w:szCs w:val="22"/>
        </w:rPr>
        <w:t>n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y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 xml:space="preserve">no 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r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han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A</w:t>
      </w:r>
      <w:r w:rsidRPr="009A7EEA">
        <w:rPr>
          <w:sz w:val="22"/>
          <w:szCs w:val="22"/>
        </w:rPr>
        <w:t>ugu</w:t>
      </w:r>
      <w:r w:rsidRPr="009A7EEA">
        <w:rPr>
          <w:spacing w:val="-2"/>
          <w:sz w:val="22"/>
          <w:szCs w:val="22"/>
        </w:rPr>
        <w:t>s</w:t>
      </w:r>
      <w:r w:rsidRPr="009A7EEA">
        <w:rPr>
          <w:sz w:val="22"/>
          <w:szCs w:val="22"/>
        </w:rPr>
        <w:t>t</w:t>
      </w:r>
    </w:p>
    <w:p w14:paraId="52F5F37C" w14:textId="273BE6F1" w:rsidR="00783F5A" w:rsidRPr="009A7EEA" w:rsidRDefault="00783F5A" w:rsidP="00783F5A">
      <w:pPr>
        <w:spacing w:line="240" w:lineRule="exact"/>
        <w:ind w:left="100"/>
        <w:rPr>
          <w:sz w:val="22"/>
          <w:szCs w:val="22"/>
        </w:rPr>
      </w:pPr>
      <w:r w:rsidRPr="009A7EEA">
        <w:rPr>
          <w:sz w:val="22"/>
          <w:szCs w:val="22"/>
        </w:rPr>
        <w:t>8, 202</w:t>
      </w:r>
      <w:r w:rsidR="009A7EEA" w:rsidRPr="009A7EEA">
        <w:rPr>
          <w:sz w:val="22"/>
          <w:szCs w:val="22"/>
        </w:rPr>
        <w:t>6</w:t>
      </w:r>
      <w:r w:rsidRPr="009A7EEA">
        <w:rPr>
          <w:sz w:val="22"/>
          <w:szCs w:val="22"/>
        </w:rPr>
        <w:t>.</w:t>
      </w:r>
    </w:p>
    <w:p w14:paraId="408AABFF" w14:textId="77777777" w:rsidR="00783F5A" w:rsidRPr="009A7EEA" w:rsidRDefault="00783F5A" w:rsidP="00783F5A">
      <w:pPr>
        <w:spacing w:before="14" w:line="240" w:lineRule="exact"/>
        <w:rPr>
          <w:sz w:val="22"/>
          <w:szCs w:val="22"/>
        </w:rPr>
      </w:pPr>
    </w:p>
    <w:p w14:paraId="22F52836" w14:textId="6F70C44D" w:rsidR="00783F5A" w:rsidRPr="009A7EEA" w:rsidRDefault="00783F5A" w:rsidP="00783F5A">
      <w:pPr>
        <w:ind w:left="100" w:right="77" w:firstLine="720"/>
        <w:jc w:val="both"/>
        <w:rPr>
          <w:sz w:val="22"/>
          <w:szCs w:val="22"/>
        </w:rPr>
      </w:pPr>
      <w:r w:rsidRPr="009A7EEA">
        <w:rPr>
          <w:b/>
          <w:sz w:val="22"/>
          <w:szCs w:val="22"/>
        </w:rPr>
        <w:t>S</w:t>
      </w:r>
      <w:r w:rsidRPr="009A7EEA">
        <w:rPr>
          <w:b/>
          <w:spacing w:val="-1"/>
          <w:sz w:val="22"/>
          <w:szCs w:val="22"/>
        </w:rPr>
        <w:t>ECT</w:t>
      </w:r>
      <w:r w:rsidRPr="009A7EEA">
        <w:rPr>
          <w:b/>
          <w:sz w:val="22"/>
          <w:szCs w:val="22"/>
        </w:rPr>
        <w:t>I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>N</w:t>
      </w:r>
      <w:r w:rsidRPr="009A7EEA">
        <w:rPr>
          <w:b/>
          <w:spacing w:val="1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 xml:space="preserve">6. </w:t>
      </w:r>
      <w:r w:rsidRPr="009A7EEA">
        <w:rPr>
          <w:b/>
          <w:spacing w:val="12"/>
          <w:sz w:val="22"/>
          <w:szCs w:val="22"/>
        </w:rPr>
        <w:t xml:space="preserve"> </w:t>
      </w:r>
      <w:r w:rsidRPr="009A7EEA">
        <w:rPr>
          <w:sz w:val="22"/>
          <w:szCs w:val="22"/>
        </w:rPr>
        <w:t>That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z w:val="22"/>
          <w:szCs w:val="22"/>
        </w:rPr>
        <w:t>he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B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d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3"/>
          <w:sz w:val="22"/>
          <w:szCs w:val="22"/>
        </w:rPr>
        <w:t>E</w:t>
      </w:r>
      <w:r w:rsidRPr="009A7EEA">
        <w:rPr>
          <w:spacing w:val="2"/>
          <w:sz w:val="22"/>
          <w:szCs w:val="22"/>
        </w:rPr>
        <w:t>l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c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ons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Su</w:t>
      </w:r>
      <w:r w:rsidRPr="009A7EEA">
        <w:rPr>
          <w:spacing w:val="-2"/>
          <w:sz w:val="22"/>
          <w:szCs w:val="22"/>
        </w:rPr>
        <w:t>m</w:t>
      </w:r>
      <w:r w:rsidRPr="009A7EEA">
        <w:rPr>
          <w:spacing w:val="-1"/>
          <w:sz w:val="22"/>
          <w:szCs w:val="22"/>
        </w:rPr>
        <w:t>m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 xml:space="preserve">t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oun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y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s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l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c</w:t>
      </w:r>
      <w:r w:rsidRPr="009A7EEA">
        <w:rPr>
          <w:spacing w:val="4"/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u</w:t>
      </w:r>
      <w:r w:rsidRPr="009A7EEA">
        <w:rPr>
          <w:sz w:val="22"/>
          <w:szCs w:val="22"/>
        </w:rPr>
        <w:t>se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an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a</w:t>
      </w:r>
      <w:r w:rsidRPr="009A7EEA">
        <w:rPr>
          <w:sz w:val="22"/>
          <w:szCs w:val="22"/>
        </w:rPr>
        <w:t>p</w:t>
      </w:r>
      <w:r w:rsidRPr="009A7EEA">
        <w:rPr>
          <w:spacing w:val="-1"/>
          <w:sz w:val="22"/>
          <w:szCs w:val="22"/>
        </w:rPr>
        <w:t>p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op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e no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ce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be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du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y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g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v</w:t>
      </w:r>
      <w:r w:rsidRPr="009A7EEA">
        <w:rPr>
          <w:sz w:val="22"/>
          <w:szCs w:val="22"/>
        </w:rPr>
        <w:t>en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eg</w:t>
      </w:r>
      <w:r w:rsidRPr="009A7EEA">
        <w:rPr>
          <w:spacing w:val="-2"/>
          <w:sz w:val="22"/>
          <w:szCs w:val="22"/>
        </w:rPr>
        <w:t>u</w:t>
      </w:r>
      <w:r w:rsidRPr="009A7EEA">
        <w:rPr>
          <w:spacing w:val="1"/>
          <w:sz w:val="22"/>
          <w:szCs w:val="22"/>
        </w:rPr>
        <w:t>l</w:t>
      </w:r>
      <w:r w:rsidRPr="009A7EEA">
        <w:rPr>
          <w:spacing w:val="-2"/>
          <w:sz w:val="22"/>
          <w:szCs w:val="22"/>
        </w:rPr>
        <w:t>a</w:t>
      </w:r>
      <w:r w:rsidRPr="009A7EEA">
        <w:rPr>
          <w:sz w:val="22"/>
          <w:szCs w:val="22"/>
        </w:rPr>
        <w:t>r</w:t>
      </w:r>
      <w:r w:rsidRPr="009A7EEA">
        <w:rPr>
          <w:spacing w:val="4"/>
          <w:sz w:val="22"/>
          <w:szCs w:val="22"/>
        </w:rPr>
        <w:t xml:space="preserve"> 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ti</w:t>
      </w:r>
      <w:r w:rsidRPr="009A7EEA">
        <w:rPr>
          <w:sz w:val="22"/>
          <w:szCs w:val="22"/>
        </w:rPr>
        <w:t xml:space="preserve">on </w:t>
      </w:r>
      <w:r w:rsidRPr="009A7EEA">
        <w:rPr>
          <w:spacing w:val="2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be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h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>d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on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N</w:t>
      </w:r>
      <w:r w:rsidRPr="009A7EEA">
        <w:rPr>
          <w:sz w:val="22"/>
          <w:szCs w:val="22"/>
        </w:rPr>
        <w:t>ov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b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r</w:t>
      </w:r>
      <w:r w:rsidRPr="009A7EEA">
        <w:rPr>
          <w:spacing w:val="4"/>
          <w:sz w:val="22"/>
          <w:szCs w:val="22"/>
        </w:rPr>
        <w:t xml:space="preserve"> </w:t>
      </w:r>
      <w:r w:rsidR="009A7EEA" w:rsidRPr="009A7EEA">
        <w:rPr>
          <w:sz w:val="22"/>
          <w:szCs w:val="22"/>
        </w:rPr>
        <w:t>3</w:t>
      </w:r>
      <w:r w:rsidRPr="009A7EEA">
        <w:rPr>
          <w:sz w:val="22"/>
          <w:szCs w:val="22"/>
        </w:rPr>
        <w:t>,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202</w:t>
      </w:r>
      <w:r w:rsidR="009A7EEA" w:rsidRPr="009A7EEA">
        <w:rPr>
          <w:sz w:val="22"/>
          <w:szCs w:val="22"/>
        </w:rPr>
        <w:t>6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on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2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f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g</w:t>
      </w:r>
      <w:r w:rsidRPr="009A7EEA">
        <w:rPr>
          <w:sz w:val="22"/>
          <w:szCs w:val="22"/>
        </w:rPr>
        <w:t>o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g a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d</w:t>
      </w:r>
      <w:r w:rsidRPr="009A7EEA">
        <w:rPr>
          <w:spacing w:val="-1"/>
          <w:sz w:val="22"/>
          <w:szCs w:val="22"/>
        </w:rPr>
        <w:t>m</w:t>
      </w:r>
      <w:r w:rsidRPr="009A7EEA">
        <w:rPr>
          <w:sz w:val="22"/>
          <w:szCs w:val="22"/>
        </w:rPr>
        <w:t>ent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z w:val="22"/>
          <w:szCs w:val="22"/>
        </w:rPr>
        <w:t xml:space="preserve">o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he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ha</w:t>
      </w:r>
      <w:r w:rsidRPr="009A7EEA">
        <w:rPr>
          <w:spacing w:val="1"/>
          <w:sz w:val="22"/>
          <w:szCs w:val="22"/>
        </w:rPr>
        <w:t>rt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 xml:space="preserve">s </w:t>
      </w:r>
      <w:r w:rsidRPr="009A7EEA">
        <w:rPr>
          <w:spacing w:val="1"/>
          <w:sz w:val="22"/>
          <w:szCs w:val="22"/>
        </w:rPr>
        <w:t>Ci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y,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and o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3"/>
          <w:sz w:val="22"/>
          <w:szCs w:val="22"/>
        </w:rPr>
        <w:t>w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se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z w:val="22"/>
          <w:szCs w:val="22"/>
        </w:rPr>
        <w:t>o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z w:val="22"/>
          <w:szCs w:val="22"/>
        </w:rPr>
        <w:t>p</w:t>
      </w:r>
      <w:r w:rsidRPr="009A7EEA">
        <w:rPr>
          <w:spacing w:val="-2"/>
          <w:sz w:val="22"/>
          <w:szCs w:val="22"/>
        </w:rPr>
        <w:t>r</w:t>
      </w:r>
      <w:r w:rsidRPr="009A7EEA">
        <w:rPr>
          <w:sz w:val="22"/>
          <w:szCs w:val="22"/>
        </w:rPr>
        <w:t>ov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de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f</w:t>
      </w:r>
      <w:r w:rsidRPr="009A7EEA">
        <w:rPr>
          <w:sz w:val="22"/>
          <w:szCs w:val="22"/>
        </w:rPr>
        <w:t>or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su</w:t>
      </w:r>
      <w:r w:rsidRPr="009A7EEA">
        <w:rPr>
          <w:spacing w:val="1"/>
          <w:sz w:val="22"/>
          <w:szCs w:val="22"/>
        </w:rPr>
        <w:t>c</w:t>
      </w:r>
      <w:r w:rsidRPr="009A7EEA">
        <w:rPr>
          <w:sz w:val="22"/>
          <w:szCs w:val="22"/>
        </w:rPr>
        <w:t>h e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ec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n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6"/>
          <w:sz w:val="22"/>
          <w:szCs w:val="22"/>
        </w:rPr>
        <w:t>i</w:t>
      </w:r>
      <w:r w:rsidRPr="009A7EEA">
        <w:rPr>
          <w:sz w:val="22"/>
          <w:szCs w:val="22"/>
        </w:rPr>
        <w:t xml:space="preserve">n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he </w:t>
      </w:r>
      <w:r w:rsidRPr="009A7EEA">
        <w:rPr>
          <w:spacing w:val="1"/>
          <w:sz w:val="22"/>
          <w:szCs w:val="22"/>
        </w:rPr>
        <w:t>m</w:t>
      </w:r>
      <w:r w:rsidRPr="009A7EEA">
        <w:rPr>
          <w:spacing w:val="-2"/>
          <w:sz w:val="22"/>
          <w:szCs w:val="22"/>
        </w:rPr>
        <w:t>a</w:t>
      </w:r>
      <w:r w:rsidRPr="009A7EEA">
        <w:rPr>
          <w:sz w:val="22"/>
          <w:szCs w:val="22"/>
        </w:rPr>
        <w:t>nner p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ov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 xml:space="preserve">ded </w:t>
      </w:r>
      <w:r w:rsidRPr="009A7EEA">
        <w:rPr>
          <w:spacing w:val="-2"/>
          <w:sz w:val="22"/>
          <w:szCs w:val="22"/>
        </w:rPr>
        <w:t>b</w:t>
      </w:r>
      <w:r w:rsidRPr="009A7EEA">
        <w:rPr>
          <w:sz w:val="22"/>
          <w:szCs w:val="22"/>
        </w:rPr>
        <w:t xml:space="preserve">y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 ge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2"/>
          <w:sz w:val="22"/>
          <w:szCs w:val="22"/>
        </w:rPr>
        <w:t>a</w:t>
      </w:r>
      <w:r w:rsidRPr="009A7EEA">
        <w:rPr>
          <w:sz w:val="22"/>
          <w:szCs w:val="22"/>
        </w:rPr>
        <w:t>l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w</w:t>
      </w:r>
      <w:r w:rsidRPr="009A7EEA">
        <w:rPr>
          <w:sz w:val="22"/>
          <w:szCs w:val="22"/>
        </w:rPr>
        <w:t>s of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he </w:t>
      </w:r>
      <w:r w:rsidRPr="009A7EEA">
        <w:rPr>
          <w:spacing w:val="-2"/>
          <w:sz w:val="22"/>
          <w:szCs w:val="22"/>
        </w:rPr>
        <w:t>S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e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O</w:t>
      </w:r>
      <w:r w:rsidRPr="009A7EEA">
        <w:rPr>
          <w:sz w:val="22"/>
          <w:szCs w:val="22"/>
        </w:rPr>
        <w:t>h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o.</w:t>
      </w:r>
    </w:p>
    <w:p w14:paraId="3214598A" w14:textId="77777777" w:rsidR="00783F5A" w:rsidRPr="009A7EEA" w:rsidRDefault="00783F5A" w:rsidP="00783F5A">
      <w:pPr>
        <w:spacing w:before="13" w:line="240" w:lineRule="exact"/>
        <w:rPr>
          <w:sz w:val="22"/>
          <w:szCs w:val="22"/>
        </w:rPr>
      </w:pPr>
    </w:p>
    <w:p w14:paraId="51BBC645" w14:textId="6674CB15" w:rsidR="00783F5A" w:rsidRPr="009A7EEA" w:rsidRDefault="00783F5A" w:rsidP="00783F5A">
      <w:pPr>
        <w:ind w:left="100" w:right="80" w:firstLine="720"/>
        <w:jc w:val="both"/>
        <w:rPr>
          <w:sz w:val="22"/>
          <w:szCs w:val="22"/>
        </w:rPr>
      </w:pPr>
      <w:r w:rsidRPr="009A7EEA">
        <w:rPr>
          <w:b/>
          <w:sz w:val="22"/>
          <w:szCs w:val="22"/>
        </w:rPr>
        <w:t>S</w:t>
      </w:r>
      <w:r w:rsidRPr="009A7EEA">
        <w:rPr>
          <w:b/>
          <w:spacing w:val="-1"/>
          <w:sz w:val="22"/>
          <w:szCs w:val="22"/>
        </w:rPr>
        <w:t>ECT</w:t>
      </w:r>
      <w:r w:rsidRPr="009A7EEA">
        <w:rPr>
          <w:b/>
          <w:sz w:val="22"/>
          <w:szCs w:val="22"/>
        </w:rPr>
        <w:t>I</w:t>
      </w:r>
      <w:r w:rsidRPr="009A7EEA">
        <w:rPr>
          <w:b/>
          <w:spacing w:val="1"/>
          <w:sz w:val="22"/>
          <w:szCs w:val="22"/>
        </w:rPr>
        <w:t>O</w:t>
      </w:r>
      <w:r w:rsidRPr="009A7EEA">
        <w:rPr>
          <w:b/>
          <w:sz w:val="22"/>
          <w:szCs w:val="22"/>
        </w:rPr>
        <w:t>N</w:t>
      </w:r>
      <w:r w:rsidRPr="009A7EEA">
        <w:rPr>
          <w:b/>
          <w:spacing w:val="14"/>
          <w:sz w:val="22"/>
          <w:szCs w:val="22"/>
        </w:rPr>
        <w:t xml:space="preserve"> </w:t>
      </w:r>
      <w:r w:rsidRPr="009A7EEA">
        <w:rPr>
          <w:b/>
          <w:sz w:val="22"/>
          <w:szCs w:val="22"/>
        </w:rPr>
        <w:t xml:space="preserve">7. </w:t>
      </w:r>
      <w:r w:rsidRPr="009A7EEA">
        <w:rPr>
          <w:b/>
          <w:spacing w:val="29"/>
          <w:sz w:val="22"/>
          <w:szCs w:val="22"/>
        </w:rPr>
        <w:t xml:space="preserve"> </w:t>
      </w:r>
      <w:r w:rsidRPr="009A7EEA">
        <w:rPr>
          <w:sz w:val="22"/>
          <w:szCs w:val="22"/>
        </w:rPr>
        <w:t>That</w:t>
      </w:r>
      <w:r w:rsidRPr="009A7EEA">
        <w:rPr>
          <w:spacing w:val="14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pacing w:val="-3"/>
          <w:sz w:val="22"/>
          <w:szCs w:val="22"/>
        </w:rPr>
        <w:t>C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k</w:t>
      </w:r>
      <w:r w:rsidRPr="009A7EEA">
        <w:rPr>
          <w:spacing w:val="14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s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ou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c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l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s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>r</w:t>
      </w:r>
      <w:r w:rsidRPr="009A7EEA">
        <w:rPr>
          <w:sz w:val="22"/>
          <w:szCs w:val="22"/>
        </w:rPr>
        <w:t>eby</w:t>
      </w:r>
      <w:r w:rsidRPr="009A7EEA">
        <w:rPr>
          <w:spacing w:val="14"/>
          <w:sz w:val="22"/>
          <w:szCs w:val="22"/>
        </w:rPr>
        <w:t xml:space="preserve"> </w:t>
      </w:r>
      <w:r w:rsidRPr="009A7EEA">
        <w:rPr>
          <w:sz w:val="22"/>
          <w:szCs w:val="22"/>
        </w:rPr>
        <w:t>au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iz</w:t>
      </w:r>
      <w:r w:rsidRPr="009A7EEA">
        <w:rPr>
          <w:sz w:val="22"/>
          <w:szCs w:val="22"/>
        </w:rPr>
        <w:t>ed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z w:val="22"/>
          <w:szCs w:val="22"/>
        </w:rPr>
        <w:t>and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d</w:t>
      </w:r>
      <w:r w:rsidRPr="009A7EEA">
        <w:rPr>
          <w:spacing w:val="1"/>
          <w:sz w:val="22"/>
          <w:szCs w:val="22"/>
        </w:rPr>
        <w:t>ir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d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14"/>
          <w:sz w:val="22"/>
          <w:szCs w:val="22"/>
        </w:rPr>
        <w:t xml:space="preserve"> </w:t>
      </w:r>
      <w:r w:rsidRPr="009A7EEA">
        <w:rPr>
          <w:sz w:val="22"/>
          <w:szCs w:val="22"/>
        </w:rPr>
        <w:t>ca</w:t>
      </w:r>
      <w:r w:rsidRPr="009A7EEA">
        <w:rPr>
          <w:spacing w:val="-2"/>
          <w:sz w:val="22"/>
          <w:szCs w:val="22"/>
        </w:rPr>
        <w:t>u</w:t>
      </w:r>
      <w:r w:rsidRPr="009A7EEA">
        <w:rPr>
          <w:sz w:val="22"/>
          <w:szCs w:val="22"/>
        </w:rPr>
        <w:t xml:space="preserve">se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he </w:t>
      </w:r>
      <w:r w:rsidRPr="009A7EEA">
        <w:rPr>
          <w:spacing w:val="1"/>
          <w:sz w:val="22"/>
          <w:szCs w:val="22"/>
        </w:rPr>
        <w:t xml:space="preserve"> f</w:t>
      </w:r>
      <w:r w:rsidRPr="009A7EEA">
        <w:rPr>
          <w:spacing w:val="-2"/>
          <w:sz w:val="22"/>
          <w:szCs w:val="22"/>
        </w:rPr>
        <w:t>u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 xml:space="preserve">l 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x</w:t>
      </w:r>
      <w:r w:rsidRPr="009A7EEA">
        <w:rPr>
          <w:sz w:val="22"/>
          <w:szCs w:val="22"/>
        </w:rPr>
        <w:t xml:space="preserve">t </w:t>
      </w:r>
      <w:r w:rsidRPr="009A7EEA">
        <w:rPr>
          <w:spacing w:val="4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 xml:space="preserve">f 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su</w:t>
      </w:r>
      <w:r w:rsidRPr="009A7EEA">
        <w:rPr>
          <w:spacing w:val="1"/>
          <w:sz w:val="22"/>
          <w:szCs w:val="22"/>
        </w:rPr>
        <w:t>c</w:t>
      </w:r>
      <w:r w:rsidRPr="009A7EEA">
        <w:rPr>
          <w:sz w:val="22"/>
          <w:szCs w:val="22"/>
        </w:rPr>
        <w:t>h  p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pos</w:t>
      </w:r>
      <w:r w:rsidRPr="009A7EEA">
        <w:rPr>
          <w:spacing w:val="1"/>
          <w:sz w:val="22"/>
          <w:szCs w:val="22"/>
        </w:rPr>
        <w:t>e</w:t>
      </w:r>
      <w:r w:rsidRPr="009A7EEA">
        <w:rPr>
          <w:sz w:val="22"/>
          <w:szCs w:val="22"/>
        </w:rPr>
        <w:t xml:space="preserve">d 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3"/>
          <w:sz w:val="22"/>
          <w:szCs w:val="22"/>
        </w:rPr>
        <w:t>C</w:t>
      </w:r>
      <w:r w:rsidRPr="009A7EEA">
        <w:rPr>
          <w:sz w:val="22"/>
          <w:szCs w:val="22"/>
        </w:rPr>
        <w:t>ha</w:t>
      </w:r>
      <w:r w:rsidRPr="009A7EEA">
        <w:rPr>
          <w:spacing w:val="-1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 xml:space="preserve">r </w:t>
      </w:r>
      <w:r w:rsidRPr="009A7EEA">
        <w:rPr>
          <w:spacing w:val="6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d</w:t>
      </w:r>
      <w:r w:rsidRPr="009A7EEA">
        <w:rPr>
          <w:spacing w:val="-1"/>
          <w:sz w:val="22"/>
          <w:szCs w:val="22"/>
        </w:rPr>
        <w:t>m</w:t>
      </w:r>
      <w:r w:rsidRPr="009A7EEA">
        <w:rPr>
          <w:sz w:val="22"/>
          <w:szCs w:val="22"/>
        </w:rPr>
        <w:t xml:space="preserve">ent 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z w:val="22"/>
          <w:szCs w:val="22"/>
        </w:rPr>
        <w:t xml:space="preserve">o  be 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p</w:t>
      </w:r>
      <w:r w:rsidRPr="009A7EEA">
        <w:rPr>
          <w:sz w:val="22"/>
          <w:szCs w:val="22"/>
        </w:rPr>
        <w:t>ub</w:t>
      </w:r>
      <w:r w:rsidRPr="009A7EEA">
        <w:rPr>
          <w:spacing w:val="-1"/>
          <w:sz w:val="22"/>
          <w:szCs w:val="22"/>
        </w:rPr>
        <w:t>l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s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 xml:space="preserve">ed 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 xml:space="preserve">ce 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 xml:space="preserve">a 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w</w:t>
      </w:r>
      <w:r w:rsidRPr="009A7EEA">
        <w:rPr>
          <w:sz w:val="22"/>
          <w:szCs w:val="22"/>
        </w:rPr>
        <w:t xml:space="preserve">eek  </w:t>
      </w:r>
      <w:r w:rsidRPr="009A7EEA">
        <w:rPr>
          <w:spacing w:val="1"/>
          <w:sz w:val="22"/>
          <w:szCs w:val="22"/>
        </w:rPr>
        <w:t>f</w:t>
      </w:r>
      <w:r w:rsidRPr="009A7EEA">
        <w:rPr>
          <w:sz w:val="22"/>
          <w:szCs w:val="22"/>
        </w:rPr>
        <w:t xml:space="preserve">or </w:t>
      </w:r>
      <w:r w:rsidRPr="009A7EEA">
        <w:rPr>
          <w:spacing w:val="1"/>
          <w:sz w:val="22"/>
          <w:szCs w:val="22"/>
        </w:rPr>
        <w:t xml:space="preserve"> t</w:t>
      </w:r>
      <w:r w:rsidRPr="009A7EEA">
        <w:rPr>
          <w:spacing w:val="-3"/>
          <w:sz w:val="22"/>
          <w:szCs w:val="22"/>
        </w:rPr>
        <w:t>w</w:t>
      </w:r>
      <w:r w:rsidRPr="009A7EEA">
        <w:rPr>
          <w:sz w:val="22"/>
          <w:szCs w:val="22"/>
        </w:rPr>
        <w:t>o con</w:t>
      </w:r>
      <w:r w:rsidRPr="009A7EEA">
        <w:rPr>
          <w:spacing w:val="1"/>
          <w:sz w:val="22"/>
          <w:szCs w:val="22"/>
        </w:rPr>
        <w:t>s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cu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ve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w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eks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n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n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>w</w:t>
      </w:r>
      <w:r w:rsidRPr="009A7EEA">
        <w:rPr>
          <w:sz w:val="22"/>
          <w:szCs w:val="22"/>
        </w:rPr>
        <w:t>sp</w:t>
      </w:r>
      <w:r w:rsidRPr="009A7EEA">
        <w:rPr>
          <w:spacing w:val="1"/>
          <w:sz w:val="22"/>
          <w:szCs w:val="22"/>
        </w:rPr>
        <w:t>a</w:t>
      </w:r>
      <w:r w:rsidRPr="009A7EEA">
        <w:rPr>
          <w:sz w:val="22"/>
          <w:szCs w:val="22"/>
        </w:rPr>
        <w:t>p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r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g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ne</w:t>
      </w:r>
      <w:r w:rsidRPr="009A7EEA">
        <w:rPr>
          <w:spacing w:val="-1"/>
          <w:sz w:val="22"/>
          <w:szCs w:val="22"/>
        </w:rPr>
        <w:t>r</w:t>
      </w:r>
      <w:r w:rsidRPr="009A7EEA">
        <w:rPr>
          <w:sz w:val="22"/>
          <w:szCs w:val="22"/>
        </w:rPr>
        <w:t>al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r</w:t>
      </w:r>
      <w:r w:rsidRPr="009A7EEA">
        <w:rPr>
          <w:sz w:val="22"/>
          <w:szCs w:val="22"/>
        </w:rPr>
        <w:t>cu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on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 xml:space="preserve">n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3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it</w:t>
      </w:r>
      <w:r w:rsidRPr="009A7EEA">
        <w:rPr>
          <w:sz w:val="22"/>
          <w:szCs w:val="22"/>
        </w:rPr>
        <w:t>y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B</w:t>
      </w:r>
      <w:r w:rsidRPr="009A7EEA">
        <w:rPr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r</w:t>
      </w:r>
      <w:r w:rsidRPr="009A7EEA">
        <w:rPr>
          <w:sz w:val="22"/>
          <w:szCs w:val="22"/>
        </w:rPr>
        <w:t>b</w:t>
      </w:r>
      <w:r w:rsidRPr="009A7EEA">
        <w:rPr>
          <w:spacing w:val="3"/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n,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w</w:t>
      </w:r>
      <w:r w:rsidRPr="009A7EEA">
        <w:rPr>
          <w:spacing w:val="1"/>
          <w:sz w:val="22"/>
          <w:szCs w:val="22"/>
        </w:rPr>
        <w:t>it</w:t>
      </w:r>
      <w:r w:rsidRPr="009A7EEA">
        <w:rPr>
          <w:sz w:val="22"/>
          <w:szCs w:val="22"/>
        </w:rPr>
        <w:t xml:space="preserve">h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f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rs</w:t>
      </w:r>
      <w:r w:rsidRPr="009A7EEA">
        <w:rPr>
          <w:sz w:val="22"/>
          <w:szCs w:val="22"/>
        </w:rPr>
        <w:t>t pub</w:t>
      </w:r>
      <w:r w:rsidRPr="009A7EEA">
        <w:rPr>
          <w:spacing w:val="-1"/>
          <w:sz w:val="22"/>
          <w:szCs w:val="22"/>
        </w:rPr>
        <w:t>l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c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ti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n</w:t>
      </w:r>
      <w:r w:rsidRPr="009A7EEA">
        <w:rPr>
          <w:spacing w:val="14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b</w:t>
      </w:r>
      <w:r w:rsidRPr="009A7EEA">
        <w:rPr>
          <w:sz w:val="22"/>
          <w:szCs w:val="22"/>
        </w:rPr>
        <w:t>e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m</w:t>
      </w:r>
      <w:r w:rsidRPr="009A7EEA">
        <w:rPr>
          <w:sz w:val="22"/>
          <w:szCs w:val="22"/>
        </w:rPr>
        <w:t>ade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a</w:t>
      </w:r>
      <w:r w:rsidRPr="009A7EEA">
        <w:rPr>
          <w:sz w:val="22"/>
          <w:szCs w:val="22"/>
        </w:rPr>
        <w:t>t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east</w:t>
      </w:r>
      <w:r w:rsidRPr="009A7EEA">
        <w:rPr>
          <w:spacing w:val="13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f</w:t>
      </w:r>
      <w:r w:rsidRPr="009A7EEA">
        <w:rPr>
          <w:spacing w:val="-1"/>
          <w:sz w:val="22"/>
          <w:szCs w:val="22"/>
        </w:rPr>
        <w:t>i</w:t>
      </w:r>
      <w:r w:rsidRPr="009A7EEA">
        <w:rPr>
          <w:spacing w:val="1"/>
          <w:sz w:val="22"/>
          <w:szCs w:val="22"/>
        </w:rPr>
        <w:t>f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e</w:t>
      </w:r>
      <w:r w:rsidRPr="009A7EEA">
        <w:rPr>
          <w:spacing w:val="3"/>
          <w:sz w:val="22"/>
          <w:szCs w:val="22"/>
        </w:rPr>
        <w:t>e</w:t>
      </w:r>
      <w:r w:rsidRPr="009A7EEA">
        <w:rPr>
          <w:sz w:val="22"/>
          <w:szCs w:val="22"/>
        </w:rPr>
        <w:t>n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(</w:t>
      </w:r>
      <w:r w:rsidRPr="009A7EEA">
        <w:rPr>
          <w:sz w:val="22"/>
          <w:szCs w:val="22"/>
        </w:rPr>
        <w:t>15)</w:t>
      </w:r>
      <w:r w:rsidRPr="009A7EEA">
        <w:rPr>
          <w:spacing w:val="13"/>
          <w:sz w:val="22"/>
          <w:szCs w:val="22"/>
        </w:rPr>
        <w:t xml:space="preserve"> </w:t>
      </w:r>
      <w:r w:rsidRPr="009A7EEA">
        <w:rPr>
          <w:sz w:val="22"/>
          <w:szCs w:val="22"/>
        </w:rPr>
        <w:t>days</w:t>
      </w:r>
      <w:r w:rsidRPr="009A7EEA">
        <w:rPr>
          <w:spacing w:val="14"/>
          <w:sz w:val="22"/>
          <w:szCs w:val="22"/>
        </w:rPr>
        <w:t xml:space="preserve"> </w:t>
      </w:r>
      <w:r w:rsidRPr="009A7EEA">
        <w:rPr>
          <w:sz w:val="22"/>
          <w:szCs w:val="22"/>
        </w:rPr>
        <w:t>p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or</w:t>
      </w:r>
      <w:r w:rsidRPr="009A7EEA">
        <w:rPr>
          <w:spacing w:val="13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14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ti</w:t>
      </w:r>
      <w:r w:rsidRPr="009A7EEA">
        <w:rPr>
          <w:sz w:val="22"/>
          <w:szCs w:val="22"/>
        </w:rPr>
        <w:t>on</w:t>
      </w:r>
      <w:r w:rsidRPr="009A7EEA">
        <w:rPr>
          <w:spacing w:val="13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14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b</w:t>
      </w:r>
      <w:r w:rsidRPr="009A7EEA">
        <w:rPr>
          <w:sz w:val="22"/>
          <w:szCs w:val="22"/>
        </w:rPr>
        <w:t>e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z w:val="22"/>
          <w:szCs w:val="22"/>
        </w:rPr>
        <w:t>h</w:t>
      </w:r>
      <w:r w:rsidRPr="009A7EEA">
        <w:rPr>
          <w:spacing w:val="1"/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d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z w:val="22"/>
          <w:szCs w:val="22"/>
        </w:rPr>
        <w:t>on</w:t>
      </w:r>
      <w:r w:rsidRPr="009A7EEA">
        <w:rPr>
          <w:spacing w:val="15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N</w:t>
      </w:r>
      <w:r w:rsidRPr="009A7EEA">
        <w:rPr>
          <w:sz w:val="22"/>
          <w:szCs w:val="22"/>
        </w:rPr>
        <w:t>ove</w:t>
      </w:r>
      <w:r w:rsidRPr="009A7EEA">
        <w:rPr>
          <w:spacing w:val="-1"/>
          <w:sz w:val="22"/>
          <w:szCs w:val="22"/>
        </w:rPr>
        <w:t>m</w:t>
      </w:r>
      <w:r w:rsidRPr="009A7EEA">
        <w:rPr>
          <w:sz w:val="22"/>
          <w:szCs w:val="22"/>
        </w:rPr>
        <w:t>ber</w:t>
      </w:r>
      <w:r w:rsidRPr="009A7EEA">
        <w:rPr>
          <w:spacing w:val="16"/>
          <w:sz w:val="22"/>
          <w:szCs w:val="22"/>
        </w:rPr>
        <w:t xml:space="preserve"> </w:t>
      </w:r>
      <w:r w:rsidR="009A7EEA" w:rsidRPr="009A7EEA">
        <w:rPr>
          <w:spacing w:val="-2"/>
          <w:sz w:val="22"/>
          <w:szCs w:val="22"/>
        </w:rPr>
        <w:t>3</w:t>
      </w:r>
      <w:r w:rsidRPr="009A7EEA">
        <w:rPr>
          <w:spacing w:val="-2"/>
          <w:sz w:val="22"/>
          <w:szCs w:val="22"/>
        </w:rPr>
        <w:t>,</w:t>
      </w:r>
    </w:p>
    <w:p w14:paraId="2BB21551" w14:textId="7628F067" w:rsidR="00783F5A" w:rsidRPr="009A7EEA" w:rsidRDefault="00783F5A" w:rsidP="00783F5A">
      <w:pPr>
        <w:spacing w:before="1" w:line="240" w:lineRule="exact"/>
        <w:ind w:left="100" w:right="78"/>
        <w:rPr>
          <w:sz w:val="22"/>
          <w:szCs w:val="22"/>
        </w:rPr>
      </w:pPr>
      <w:r w:rsidRPr="009A7EEA">
        <w:rPr>
          <w:sz w:val="22"/>
          <w:szCs w:val="22"/>
        </w:rPr>
        <w:t>202</w:t>
      </w:r>
      <w:r w:rsidR="009A7EEA" w:rsidRPr="009A7EEA">
        <w:rPr>
          <w:sz w:val="22"/>
          <w:szCs w:val="22"/>
        </w:rPr>
        <w:t>6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z w:val="22"/>
          <w:szCs w:val="22"/>
        </w:rPr>
        <w:t>or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m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l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2"/>
          <w:sz w:val="22"/>
          <w:szCs w:val="22"/>
        </w:rPr>
        <w:t>c</w:t>
      </w:r>
      <w:r w:rsidRPr="009A7EEA">
        <w:rPr>
          <w:sz w:val="22"/>
          <w:szCs w:val="22"/>
        </w:rPr>
        <w:t>opy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s</w:t>
      </w:r>
      <w:r w:rsidRPr="009A7EEA">
        <w:rPr>
          <w:sz w:val="22"/>
          <w:szCs w:val="22"/>
        </w:rPr>
        <w:t>uch</w:t>
      </w:r>
      <w:r w:rsidRPr="009A7EEA">
        <w:rPr>
          <w:spacing w:val="7"/>
          <w:sz w:val="22"/>
          <w:szCs w:val="22"/>
        </w:rPr>
        <w:t xml:space="preserve"> </w:t>
      </w:r>
      <w:r w:rsidRPr="009A7EEA">
        <w:rPr>
          <w:sz w:val="22"/>
          <w:szCs w:val="22"/>
        </w:rPr>
        <w:t>p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p</w:t>
      </w:r>
      <w:r w:rsidRPr="009A7EEA">
        <w:rPr>
          <w:sz w:val="22"/>
          <w:szCs w:val="22"/>
        </w:rPr>
        <w:t>os</w:t>
      </w:r>
      <w:r w:rsidRPr="009A7EEA">
        <w:rPr>
          <w:spacing w:val="1"/>
          <w:sz w:val="22"/>
          <w:szCs w:val="22"/>
        </w:rPr>
        <w:t>e</w:t>
      </w:r>
      <w:r w:rsidRPr="009A7EEA">
        <w:rPr>
          <w:sz w:val="22"/>
          <w:szCs w:val="22"/>
        </w:rPr>
        <w:t>d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h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er</w:t>
      </w:r>
      <w:r w:rsidRPr="009A7EEA">
        <w:rPr>
          <w:spacing w:val="6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m</w:t>
      </w:r>
      <w:r w:rsidRPr="009A7EEA">
        <w:rPr>
          <w:spacing w:val="-2"/>
          <w:sz w:val="22"/>
          <w:szCs w:val="22"/>
        </w:rPr>
        <w:t>en</w:t>
      </w:r>
      <w:r w:rsidRPr="009A7EEA">
        <w:rPr>
          <w:sz w:val="22"/>
          <w:szCs w:val="22"/>
        </w:rPr>
        <w:t>d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t</w:t>
      </w:r>
      <w:r w:rsidRPr="009A7EEA">
        <w:rPr>
          <w:spacing w:val="7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ach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l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r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w</w:t>
      </w:r>
      <w:r w:rsidRPr="009A7EEA">
        <w:rPr>
          <w:sz w:val="22"/>
          <w:szCs w:val="22"/>
        </w:rPr>
        <w:t>ho</w:t>
      </w:r>
      <w:r w:rsidRPr="009A7EEA">
        <w:rPr>
          <w:spacing w:val="-2"/>
          <w:sz w:val="22"/>
          <w:szCs w:val="22"/>
        </w:rPr>
        <w:t>s</w:t>
      </w:r>
      <w:r w:rsidRPr="009A7EEA">
        <w:rPr>
          <w:sz w:val="22"/>
          <w:szCs w:val="22"/>
        </w:rPr>
        <w:t>e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pacing w:val="3"/>
          <w:sz w:val="22"/>
          <w:szCs w:val="22"/>
        </w:rPr>
        <w:t>n</w:t>
      </w:r>
      <w:r w:rsidRPr="009A7EEA">
        <w:rPr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m</w:t>
      </w:r>
      <w:r w:rsidRPr="009A7EEA">
        <w:rPr>
          <w:sz w:val="22"/>
          <w:szCs w:val="22"/>
        </w:rPr>
        <w:t>e</w:t>
      </w:r>
      <w:r w:rsidRPr="009A7EEA">
        <w:rPr>
          <w:spacing w:val="5"/>
          <w:sz w:val="22"/>
          <w:szCs w:val="22"/>
        </w:rPr>
        <w:t xml:space="preserve"> </w:t>
      </w:r>
      <w:r w:rsidRPr="009A7EEA">
        <w:rPr>
          <w:sz w:val="22"/>
          <w:szCs w:val="22"/>
        </w:rPr>
        <w:t>app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 xml:space="preserve">s 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n</w:t>
      </w:r>
      <w:r w:rsidRPr="009A7EEA">
        <w:rPr>
          <w:spacing w:val="9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10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g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s</w:t>
      </w:r>
      <w:r w:rsidRPr="009A7EEA">
        <w:rPr>
          <w:spacing w:val="2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r</w:t>
      </w:r>
      <w:r w:rsidRPr="009A7EEA">
        <w:rPr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on</w:t>
      </w:r>
      <w:r w:rsidRPr="009A7EEA">
        <w:rPr>
          <w:spacing w:val="9"/>
          <w:sz w:val="22"/>
          <w:szCs w:val="22"/>
        </w:rPr>
        <w:t xml:space="preserve"> </w:t>
      </w:r>
      <w:r w:rsidRPr="009A7EEA">
        <w:rPr>
          <w:sz w:val="22"/>
          <w:szCs w:val="22"/>
        </w:rPr>
        <w:t>books</w:t>
      </w:r>
      <w:r w:rsidRPr="009A7EEA">
        <w:rPr>
          <w:spacing w:val="10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10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10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s</w:t>
      </w:r>
      <w:r w:rsidRPr="009A7EEA">
        <w:rPr>
          <w:sz w:val="22"/>
          <w:szCs w:val="22"/>
        </w:rPr>
        <w:t>t</w:t>
      </w:r>
      <w:r w:rsidRPr="009A7EEA">
        <w:rPr>
          <w:spacing w:val="13"/>
          <w:sz w:val="22"/>
          <w:szCs w:val="22"/>
        </w:rPr>
        <w:t xml:space="preserve"> </w:t>
      </w:r>
      <w:r w:rsidRPr="009A7EEA">
        <w:rPr>
          <w:sz w:val="22"/>
          <w:szCs w:val="22"/>
        </w:rPr>
        <w:t>g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ne</w:t>
      </w:r>
      <w:r w:rsidRPr="009A7EEA">
        <w:rPr>
          <w:spacing w:val="-1"/>
          <w:sz w:val="22"/>
          <w:szCs w:val="22"/>
        </w:rPr>
        <w:t>r</w:t>
      </w:r>
      <w:r w:rsidRPr="009A7EEA">
        <w:rPr>
          <w:sz w:val="22"/>
          <w:szCs w:val="22"/>
        </w:rPr>
        <w:t>al</w:t>
      </w:r>
      <w:r w:rsidRPr="009A7EEA">
        <w:rPr>
          <w:spacing w:val="11"/>
          <w:sz w:val="22"/>
          <w:szCs w:val="22"/>
        </w:rPr>
        <w:t xml:space="preserve"> </w:t>
      </w:r>
      <w:r w:rsidRPr="009A7EEA">
        <w:rPr>
          <w:sz w:val="22"/>
          <w:szCs w:val="22"/>
        </w:rPr>
        <w:t>or</w:t>
      </w:r>
      <w:r w:rsidRPr="009A7EEA">
        <w:rPr>
          <w:spacing w:val="10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gu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ar</w:t>
      </w:r>
      <w:r w:rsidRPr="009A7EEA">
        <w:rPr>
          <w:spacing w:val="11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u</w:t>
      </w:r>
      <w:r w:rsidRPr="009A7EEA">
        <w:rPr>
          <w:spacing w:val="-2"/>
          <w:sz w:val="22"/>
          <w:szCs w:val="22"/>
        </w:rPr>
        <w:t>n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c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pal</w:t>
      </w:r>
      <w:r w:rsidRPr="009A7EEA">
        <w:rPr>
          <w:spacing w:val="11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6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n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>d</w:t>
      </w:r>
      <w:r w:rsidRPr="009A7EEA">
        <w:rPr>
          <w:spacing w:val="9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n</w:t>
      </w:r>
      <w:r w:rsidRPr="009A7EEA">
        <w:rPr>
          <w:spacing w:val="9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1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Ci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y</w:t>
      </w:r>
      <w:r w:rsidRPr="009A7EEA">
        <w:rPr>
          <w:spacing w:val="9"/>
          <w:sz w:val="22"/>
          <w:szCs w:val="22"/>
        </w:rPr>
        <w:t xml:space="preserve"> </w:t>
      </w:r>
      <w:r w:rsidRPr="009A7EEA">
        <w:rPr>
          <w:sz w:val="22"/>
          <w:szCs w:val="22"/>
        </w:rPr>
        <w:t>at</w:t>
      </w:r>
      <w:r w:rsidRPr="009A7EEA">
        <w:rPr>
          <w:spacing w:val="11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l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a</w:t>
      </w:r>
      <w:r w:rsidRPr="009A7EEA">
        <w:rPr>
          <w:spacing w:val="-4"/>
          <w:sz w:val="22"/>
          <w:szCs w:val="22"/>
        </w:rPr>
        <w:t>s</w:t>
      </w:r>
      <w:r w:rsidRPr="009A7EEA">
        <w:rPr>
          <w:sz w:val="22"/>
          <w:szCs w:val="22"/>
        </w:rPr>
        <w:t>t</w:t>
      </w:r>
    </w:p>
    <w:p w14:paraId="69E88C81" w14:textId="1ECB996C" w:rsidR="00783F5A" w:rsidRPr="009A7EEA" w:rsidRDefault="00783F5A" w:rsidP="00783F5A">
      <w:pPr>
        <w:spacing w:line="240" w:lineRule="exact"/>
        <w:ind w:left="100"/>
        <w:rPr>
          <w:sz w:val="22"/>
          <w:szCs w:val="22"/>
        </w:rPr>
      </w:pP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</w:t>
      </w:r>
      <w:r w:rsidRPr="009A7EEA">
        <w:rPr>
          <w:spacing w:val="-1"/>
          <w:sz w:val="22"/>
          <w:szCs w:val="22"/>
        </w:rPr>
        <w:t>i</w:t>
      </w:r>
      <w:r w:rsidRPr="009A7EEA">
        <w:rPr>
          <w:spacing w:val="1"/>
          <w:sz w:val="22"/>
          <w:szCs w:val="22"/>
        </w:rPr>
        <w:t>rt</w:t>
      </w:r>
      <w:r w:rsidRPr="009A7EEA">
        <w:rPr>
          <w:sz w:val="22"/>
          <w:szCs w:val="22"/>
        </w:rPr>
        <w:t>y</w:t>
      </w:r>
      <w:r w:rsidRPr="009A7EEA">
        <w:rPr>
          <w:spacing w:val="7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(</w:t>
      </w:r>
      <w:r w:rsidRPr="009A7EEA">
        <w:rPr>
          <w:spacing w:val="-2"/>
          <w:sz w:val="22"/>
          <w:szCs w:val="22"/>
        </w:rPr>
        <w:t>3</w:t>
      </w:r>
      <w:r w:rsidRPr="009A7EEA">
        <w:rPr>
          <w:sz w:val="22"/>
          <w:szCs w:val="22"/>
        </w:rPr>
        <w:t>0)</w:t>
      </w:r>
      <w:r w:rsidRPr="009A7EEA">
        <w:rPr>
          <w:spacing w:val="8"/>
          <w:sz w:val="22"/>
          <w:szCs w:val="22"/>
        </w:rPr>
        <w:t xml:space="preserve"> </w:t>
      </w:r>
      <w:r w:rsidRPr="009A7EEA">
        <w:rPr>
          <w:sz w:val="22"/>
          <w:szCs w:val="22"/>
        </w:rPr>
        <w:t>days</w:t>
      </w:r>
      <w:r w:rsidRPr="009A7EEA">
        <w:rPr>
          <w:spacing w:val="8"/>
          <w:sz w:val="22"/>
          <w:szCs w:val="22"/>
        </w:rPr>
        <w:t xml:space="preserve"> </w:t>
      </w:r>
      <w:r w:rsidRPr="009A7EEA">
        <w:rPr>
          <w:sz w:val="22"/>
          <w:szCs w:val="22"/>
        </w:rPr>
        <w:t>p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r</w:t>
      </w:r>
      <w:r w:rsidRPr="009A7EEA">
        <w:rPr>
          <w:spacing w:val="8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o</w:t>
      </w:r>
      <w:r w:rsidRPr="009A7EEA">
        <w:rPr>
          <w:spacing w:val="7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7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N</w:t>
      </w:r>
      <w:r w:rsidRPr="009A7EEA">
        <w:rPr>
          <w:sz w:val="22"/>
          <w:szCs w:val="22"/>
        </w:rPr>
        <w:t>ov</w:t>
      </w:r>
      <w:r w:rsidRPr="009A7EEA">
        <w:rPr>
          <w:spacing w:val="-2"/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m</w:t>
      </w:r>
      <w:r w:rsidRPr="009A7EEA">
        <w:rPr>
          <w:sz w:val="22"/>
          <w:szCs w:val="22"/>
        </w:rPr>
        <w:t>ber</w:t>
      </w:r>
      <w:r w:rsidRPr="009A7EEA">
        <w:rPr>
          <w:spacing w:val="8"/>
          <w:sz w:val="22"/>
          <w:szCs w:val="22"/>
        </w:rPr>
        <w:t xml:space="preserve"> </w:t>
      </w:r>
      <w:r w:rsidR="009A7EEA" w:rsidRPr="009A7EEA">
        <w:rPr>
          <w:sz w:val="22"/>
          <w:szCs w:val="22"/>
        </w:rPr>
        <w:t>3</w:t>
      </w:r>
      <w:r w:rsidRPr="009A7EEA">
        <w:rPr>
          <w:sz w:val="22"/>
          <w:szCs w:val="22"/>
        </w:rPr>
        <w:t>,</w:t>
      </w:r>
      <w:r w:rsidRPr="009A7EEA">
        <w:rPr>
          <w:spacing w:val="7"/>
          <w:sz w:val="22"/>
          <w:szCs w:val="22"/>
        </w:rPr>
        <w:t xml:space="preserve"> </w:t>
      </w:r>
      <w:r w:rsidRPr="009A7EEA">
        <w:rPr>
          <w:spacing w:val="3"/>
          <w:sz w:val="22"/>
          <w:szCs w:val="22"/>
        </w:rPr>
        <w:t>2</w:t>
      </w:r>
      <w:r w:rsidRPr="009A7EEA">
        <w:rPr>
          <w:sz w:val="22"/>
          <w:szCs w:val="22"/>
        </w:rPr>
        <w:t>02</w:t>
      </w:r>
      <w:r w:rsidR="009A7EEA" w:rsidRPr="009A7EEA">
        <w:rPr>
          <w:sz w:val="22"/>
          <w:szCs w:val="22"/>
        </w:rPr>
        <w:t>6</w:t>
      </w:r>
      <w:r w:rsidRPr="009A7EEA">
        <w:rPr>
          <w:spacing w:val="7"/>
          <w:sz w:val="22"/>
          <w:szCs w:val="22"/>
        </w:rPr>
        <w:t xml:space="preserve"> 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ti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n,</w:t>
      </w:r>
      <w:r w:rsidRPr="009A7EEA">
        <w:rPr>
          <w:spacing w:val="9"/>
          <w:sz w:val="22"/>
          <w:szCs w:val="22"/>
        </w:rPr>
        <w:t xml:space="preserve"> </w:t>
      </w:r>
      <w:r w:rsidRPr="009A7EEA">
        <w:rPr>
          <w:spacing w:val="2"/>
          <w:sz w:val="22"/>
          <w:szCs w:val="22"/>
        </w:rPr>
        <w:t>a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l</w:t>
      </w:r>
      <w:r w:rsidRPr="009A7EEA">
        <w:rPr>
          <w:spacing w:val="8"/>
          <w:sz w:val="22"/>
          <w:szCs w:val="22"/>
        </w:rPr>
        <w:t xml:space="preserve"> </w:t>
      </w:r>
      <w:r w:rsidRPr="009A7EEA">
        <w:rPr>
          <w:sz w:val="22"/>
          <w:szCs w:val="22"/>
        </w:rPr>
        <w:t>as</w:t>
      </w:r>
      <w:r w:rsidRPr="009A7EEA">
        <w:rPr>
          <w:spacing w:val="8"/>
          <w:sz w:val="22"/>
          <w:szCs w:val="22"/>
        </w:rPr>
        <w:t xml:space="preserve"> </w:t>
      </w:r>
      <w:r w:rsidRPr="009A7EEA">
        <w:rPr>
          <w:sz w:val="22"/>
          <w:szCs w:val="22"/>
        </w:rPr>
        <w:t>p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v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d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d</w:t>
      </w:r>
      <w:r w:rsidRPr="009A7EEA">
        <w:rPr>
          <w:spacing w:val="9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n</w:t>
      </w:r>
      <w:r w:rsidRPr="009A7EEA">
        <w:rPr>
          <w:spacing w:val="9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r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ic</w:t>
      </w:r>
      <w:r w:rsidRPr="009A7EEA">
        <w:rPr>
          <w:spacing w:val="-1"/>
          <w:sz w:val="22"/>
          <w:szCs w:val="22"/>
        </w:rPr>
        <w:t>l</w:t>
      </w:r>
      <w:r w:rsidRPr="009A7EEA">
        <w:rPr>
          <w:sz w:val="22"/>
          <w:szCs w:val="22"/>
        </w:rPr>
        <w:t>e</w:t>
      </w:r>
      <w:r w:rsidRPr="009A7EEA">
        <w:rPr>
          <w:spacing w:val="7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XV</w:t>
      </w:r>
      <w:r w:rsidRPr="009A7EEA">
        <w:rPr>
          <w:spacing w:val="-2"/>
          <w:sz w:val="22"/>
          <w:szCs w:val="22"/>
        </w:rPr>
        <w:t>I</w:t>
      </w:r>
      <w:r w:rsidRPr="009A7EEA">
        <w:rPr>
          <w:spacing w:val="1"/>
          <w:sz w:val="22"/>
          <w:szCs w:val="22"/>
        </w:rPr>
        <w:t>I</w:t>
      </w:r>
      <w:r w:rsidRPr="009A7EEA">
        <w:rPr>
          <w:spacing w:val="-2"/>
          <w:sz w:val="22"/>
          <w:szCs w:val="22"/>
        </w:rPr>
        <w:t>I</w:t>
      </w:r>
      <w:r w:rsidRPr="009A7EEA">
        <w:rPr>
          <w:sz w:val="22"/>
          <w:szCs w:val="22"/>
        </w:rPr>
        <w:t>,</w:t>
      </w:r>
      <w:r w:rsidRPr="009A7EEA">
        <w:rPr>
          <w:spacing w:val="9"/>
          <w:sz w:val="22"/>
          <w:szCs w:val="22"/>
        </w:rPr>
        <w:t xml:space="preserve"> </w:t>
      </w:r>
      <w:r w:rsidRPr="009A7EEA">
        <w:rPr>
          <w:sz w:val="22"/>
          <w:szCs w:val="22"/>
        </w:rPr>
        <w:t>S</w:t>
      </w:r>
      <w:r w:rsidRPr="009A7EEA">
        <w:rPr>
          <w:spacing w:val="2"/>
          <w:sz w:val="22"/>
          <w:szCs w:val="22"/>
        </w:rPr>
        <w:t>e</w:t>
      </w:r>
      <w:r w:rsidRPr="009A7EEA">
        <w:rPr>
          <w:sz w:val="22"/>
          <w:szCs w:val="22"/>
        </w:rPr>
        <w:t>c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on</w:t>
      </w:r>
    </w:p>
    <w:p w14:paraId="19632707" w14:textId="77777777" w:rsidR="00783F5A" w:rsidRPr="009A7EEA" w:rsidRDefault="00783F5A" w:rsidP="00783F5A">
      <w:pPr>
        <w:spacing w:before="1"/>
        <w:ind w:left="100"/>
        <w:rPr>
          <w:sz w:val="22"/>
          <w:szCs w:val="22"/>
        </w:rPr>
      </w:pPr>
      <w:r w:rsidRPr="009A7EEA">
        <w:rPr>
          <w:sz w:val="22"/>
          <w:szCs w:val="22"/>
        </w:rPr>
        <w:t>9</w:t>
      </w:r>
      <w:r w:rsidRPr="009A7EEA">
        <w:rPr>
          <w:spacing w:val="34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3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</w:t>
      </w:r>
      <w:r w:rsidRPr="009A7EEA">
        <w:rPr>
          <w:spacing w:val="34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n</w:t>
      </w:r>
      <w:r w:rsidRPr="009A7EEA">
        <w:rPr>
          <w:spacing w:val="1"/>
          <w:sz w:val="22"/>
          <w:szCs w:val="22"/>
        </w:rPr>
        <w:t>s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it</w:t>
      </w:r>
      <w:r w:rsidRPr="009A7EEA">
        <w:rPr>
          <w:spacing w:val="-2"/>
          <w:sz w:val="22"/>
          <w:szCs w:val="22"/>
        </w:rPr>
        <w:t>u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on</w:t>
      </w:r>
      <w:r w:rsidRPr="009A7EEA">
        <w:rPr>
          <w:spacing w:val="34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3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</w:t>
      </w:r>
      <w:r w:rsidRPr="009A7EEA">
        <w:rPr>
          <w:spacing w:val="34"/>
          <w:sz w:val="22"/>
          <w:szCs w:val="22"/>
        </w:rPr>
        <w:t xml:space="preserve"> </w:t>
      </w:r>
      <w:r w:rsidRPr="009A7EEA">
        <w:rPr>
          <w:sz w:val="22"/>
          <w:szCs w:val="22"/>
        </w:rPr>
        <w:t>S</w:t>
      </w:r>
      <w:r w:rsidRPr="009A7EEA">
        <w:rPr>
          <w:spacing w:val="-2"/>
          <w:sz w:val="22"/>
          <w:szCs w:val="22"/>
        </w:rPr>
        <w:t>t</w:t>
      </w:r>
      <w:r w:rsidRPr="009A7EEA">
        <w:rPr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e</w:t>
      </w:r>
      <w:r w:rsidRPr="009A7EEA">
        <w:rPr>
          <w:spacing w:val="32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34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O</w:t>
      </w:r>
      <w:r w:rsidRPr="009A7EEA">
        <w:rPr>
          <w:sz w:val="22"/>
          <w:szCs w:val="22"/>
        </w:rPr>
        <w:t>h</w:t>
      </w:r>
      <w:r w:rsidRPr="009A7EEA">
        <w:rPr>
          <w:spacing w:val="-1"/>
          <w:sz w:val="22"/>
          <w:szCs w:val="22"/>
        </w:rPr>
        <w:t>i</w:t>
      </w:r>
      <w:r w:rsidRPr="009A7EEA">
        <w:rPr>
          <w:spacing w:val="3"/>
          <w:sz w:val="22"/>
          <w:szCs w:val="22"/>
        </w:rPr>
        <w:t>o</w:t>
      </w:r>
      <w:r w:rsidRPr="009A7EEA">
        <w:rPr>
          <w:sz w:val="22"/>
          <w:szCs w:val="22"/>
        </w:rPr>
        <w:t>,</w:t>
      </w:r>
      <w:r w:rsidRPr="009A7EEA">
        <w:rPr>
          <w:spacing w:val="31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n</w:t>
      </w:r>
      <w:r w:rsidRPr="009A7EEA">
        <w:rPr>
          <w:spacing w:val="34"/>
          <w:sz w:val="22"/>
          <w:szCs w:val="22"/>
        </w:rPr>
        <w:t xml:space="preserve"> </w:t>
      </w:r>
      <w:r w:rsidRPr="009A7EEA">
        <w:rPr>
          <w:spacing w:val="-3"/>
          <w:sz w:val="22"/>
          <w:szCs w:val="22"/>
        </w:rPr>
        <w:t>S</w:t>
      </w:r>
      <w:r w:rsidRPr="009A7EEA">
        <w:rPr>
          <w:sz w:val="22"/>
          <w:szCs w:val="22"/>
        </w:rPr>
        <w:t>e</w:t>
      </w:r>
      <w:r w:rsidRPr="009A7EEA">
        <w:rPr>
          <w:spacing w:val="-2"/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ti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n</w:t>
      </w:r>
      <w:r w:rsidRPr="009A7EEA">
        <w:rPr>
          <w:spacing w:val="34"/>
          <w:sz w:val="22"/>
          <w:szCs w:val="22"/>
        </w:rPr>
        <w:t xml:space="preserve"> </w:t>
      </w:r>
      <w:r w:rsidRPr="009A7EEA">
        <w:rPr>
          <w:sz w:val="22"/>
          <w:szCs w:val="22"/>
        </w:rPr>
        <w:t>731.</w:t>
      </w:r>
      <w:r w:rsidRPr="009A7EEA">
        <w:rPr>
          <w:spacing w:val="-2"/>
          <w:sz w:val="22"/>
          <w:szCs w:val="22"/>
        </w:rPr>
        <w:t>2</w:t>
      </w:r>
      <w:r w:rsidRPr="009A7EEA">
        <w:rPr>
          <w:sz w:val="22"/>
          <w:szCs w:val="22"/>
        </w:rPr>
        <w:t>11</w:t>
      </w:r>
      <w:r w:rsidRPr="009A7EEA">
        <w:rPr>
          <w:spacing w:val="35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32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th</w:t>
      </w:r>
      <w:r w:rsidRPr="009A7EEA">
        <w:rPr>
          <w:sz w:val="22"/>
          <w:szCs w:val="22"/>
        </w:rPr>
        <w:t>e</w:t>
      </w:r>
      <w:r w:rsidRPr="009A7EEA">
        <w:rPr>
          <w:spacing w:val="3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O</w:t>
      </w:r>
      <w:r w:rsidRPr="009A7EEA">
        <w:rPr>
          <w:sz w:val="22"/>
          <w:szCs w:val="22"/>
        </w:rPr>
        <w:t>h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</w:t>
      </w:r>
      <w:r w:rsidRPr="009A7EEA">
        <w:rPr>
          <w:spacing w:val="3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R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v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s</w:t>
      </w:r>
      <w:r w:rsidRPr="009A7EEA">
        <w:rPr>
          <w:spacing w:val="1"/>
          <w:sz w:val="22"/>
          <w:szCs w:val="22"/>
        </w:rPr>
        <w:t>e</w:t>
      </w:r>
      <w:r w:rsidRPr="009A7EEA">
        <w:rPr>
          <w:sz w:val="22"/>
          <w:szCs w:val="22"/>
        </w:rPr>
        <w:t>d</w:t>
      </w:r>
      <w:r w:rsidRPr="009A7EEA">
        <w:rPr>
          <w:spacing w:val="3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ode</w:t>
      </w:r>
      <w:r w:rsidRPr="009A7EEA">
        <w:rPr>
          <w:spacing w:val="32"/>
          <w:sz w:val="22"/>
          <w:szCs w:val="22"/>
        </w:rPr>
        <w:t xml:space="preserve"> </w:t>
      </w:r>
      <w:r w:rsidRPr="009A7EEA">
        <w:rPr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d</w:t>
      </w:r>
    </w:p>
    <w:p w14:paraId="1D9133F4" w14:textId="1B9B8A91" w:rsidR="00783F5A" w:rsidRPr="009A7EEA" w:rsidRDefault="00783F5A" w:rsidP="009A7EEA">
      <w:pPr>
        <w:spacing w:line="240" w:lineRule="exact"/>
        <w:ind w:left="100"/>
        <w:rPr>
          <w:sz w:val="22"/>
          <w:szCs w:val="22"/>
        </w:rPr>
      </w:pPr>
      <w:r w:rsidRPr="009A7EEA">
        <w:rPr>
          <w:spacing w:val="-1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rt</w:t>
      </w:r>
      <w:r w:rsidRPr="009A7EEA">
        <w:rPr>
          <w:spacing w:val="-1"/>
          <w:sz w:val="22"/>
          <w:szCs w:val="22"/>
        </w:rPr>
        <w:t>i</w:t>
      </w:r>
      <w:r w:rsidRPr="009A7EEA">
        <w:rPr>
          <w:sz w:val="22"/>
          <w:szCs w:val="22"/>
        </w:rPr>
        <w:t>c</w:t>
      </w:r>
      <w:r w:rsidRPr="009A7EEA">
        <w:rPr>
          <w:spacing w:val="1"/>
          <w:sz w:val="22"/>
          <w:szCs w:val="22"/>
        </w:rPr>
        <w:t>l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z w:val="22"/>
          <w:szCs w:val="22"/>
        </w:rPr>
        <w:t>12, S</w:t>
      </w:r>
      <w:r w:rsidRPr="009A7EEA">
        <w:rPr>
          <w:spacing w:val="-2"/>
          <w:sz w:val="22"/>
          <w:szCs w:val="22"/>
        </w:rPr>
        <w:t>e</w:t>
      </w:r>
      <w:r w:rsidRPr="009A7EEA">
        <w:rPr>
          <w:sz w:val="22"/>
          <w:szCs w:val="22"/>
        </w:rPr>
        <w:t>c</w:t>
      </w:r>
      <w:r w:rsidRPr="009A7EEA">
        <w:rPr>
          <w:spacing w:val="-1"/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on 1</w:t>
      </w:r>
      <w:r w:rsidRPr="009A7EEA">
        <w:rPr>
          <w:spacing w:val="-2"/>
          <w:sz w:val="22"/>
          <w:szCs w:val="22"/>
        </w:rPr>
        <w:t>2</w:t>
      </w:r>
      <w:r w:rsidRPr="009A7EEA">
        <w:rPr>
          <w:sz w:val="22"/>
          <w:szCs w:val="22"/>
        </w:rPr>
        <w:t>.01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f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>he</w:t>
      </w:r>
      <w:r w:rsidRPr="009A7EEA">
        <w:rPr>
          <w:spacing w:val="1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h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r</w:t>
      </w:r>
      <w:r w:rsidRPr="009A7EEA">
        <w:rPr>
          <w:spacing w:val="-1"/>
          <w:sz w:val="22"/>
          <w:szCs w:val="22"/>
        </w:rPr>
        <w:t>t</w:t>
      </w:r>
      <w:r w:rsidRPr="009A7EEA">
        <w:rPr>
          <w:sz w:val="22"/>
          <w:szCs w:val="22"/>
        </w:rPr>
        <w:t>e</w:t>
      </w:r>
      <w:r w:rsidRPr="009A7EEA">
        <w:rPr>
          <w:spacing w:val="1"/>
          <w:sz w:val="22"/>
          <w:szCs w:val="22"/>
        </w:rPr>
        <w:t>r</w:t>
      </w:r>
      <w:r w:rsidRPr="009A7EEA">
        <w:rPr>
          <w:sz w:val="22"/>
          <w:szCs w:val="22"/>
        </w:rPr>
        <w:t>.</w:t>
      </w:r>
    </w:p>
    <w:p w14:paraId="44691C0B" w14:textId="77777777" w:rsidR="00783F5A" w:rsidRPr="009A7EEA" w:rsidRDefault="00783F5A">
      <w:pPr>
        <w:ind w:left="120" w:right="387"/>
        <w:rPr>
          <w:sz w:val="22"/>
          <w:szCs w:val="22"/>
        </w:rPr>
      </w:pPr>
    </w:p>
    <w:p w14:paraId="2D18D55A" w14:textId="77777777" w:rsidR="006C4AFE" w:rsidRPr="009A7EEA" w:rsidRDefault="006C4AFE">
      <w:pPr>
        <w:spacing w:before="10" w:line="180" w:lineRule="exact"/>
        <w:rPr>
          <w:sz w:val="22"/>
          <w:szCs w:val="22"/>
        </w:rPr>
      </w:pPr>
    </w:p>
    <w:p w14:paraId="2CBDBA9C" w14:textId="7B80A031" w:rsidR="006C4AFE" w:rsidRPr="009A7EEA" w:rsidRDefault="005B6B5F">
      <w:pPr>
        <w:ind w:left="220" w:right="430" w:firstLine="720"/>
        <w:rPr>
          <w:sz w:val="22"/>
          <w:szCs w:val="22"/>
        </w:rPr>
      </w:pPr>
      <w:r w:rsidRPr="009A7EEA">
        <w:rPr>
          <w:b/>
          <w:spacing w:val="1"/>
          <w:sz w:val="22"/>
          <w:szCs w:val="22"/>
        </w:rPr>
        <w:t>SE</w:t>
      </w:r>
      <w:r w:rsidRPr="009A7EEA">
        <w:rPr>
          <w:b/>
          <w:spacing w:val="-3"/>
          <w:sz w:val="22"/>
          <w:szCs w:val="22"/>
        </w:rPr>
        <w:t>C</w:t>
      </w:r>
      <w:r w:rsidRPr="009A7EEA">
        <w:rPr>
          <w:b/>
          <w:spacing w:val="1"/>
          <w:sz w:val="22"/>
          <w:szCs w:val="22"/>
        </w:rPr>
        <w:t>T</w:t>
      </w:r>
      <w:r w:rsidRPr="009A7EEA">
        <w:rPr>
          <w:b/>
          <w:sz w:val="22"/>
          <w:szCs w:val="22"/>
        </w:rPr>
        <w:t xml:space="preserve">ION </w:t>
      </w:r>
      <w:r w:rsidR="00783F5A" w:rsidRPr="009A7EEA">
        <w:rPr>
          <w:b/>
          <w:sz w:val="22"/>
          <w:szCs w:val="22"/>
        </w:rPr>
        <w:t>8</w:t>
      </w:r>
      <w:r w:rsidRPr="009A7EEA">
        <w:rPr>
          <w:b/>
          <w:sz w:val="22"/>
          <w:szCs w:val="22"/>
        </w:rPr>
        <w:t xml:space="preserve">. </w:t>
      </w:r>
      <w:r w:rsidRPr="009A7EEA">
        <w:rPr>
          <w:b/>
          <w:spacing w:val="1"/>
          <w:sz w:val="22"/>
          <w:szCs w:val="22"/>
        </w:rPr>
        <w:t xml:space="preserve"> </w:t>
      </w:r>
      <w:r w:rsidRPr="009A7EEA">
        <w:rPr>
          <w:sz w:val="22"/>
          <w:szCs w:val="22"/>
        </w:rPr>
        <w:t>Th</w:t>
      </w:r>
      <w:r w:rsidRPr="009A7EEA">
        <w:rPr>
          <w:spacing w:val="-3"/>
          <w:sz w:val="22"/>
          <w:szCs w:val="22"/>
        </w:rPr>
        <w:t>a</w:t>
      </w:r>
      <w:r w:rsidRPr="009A7EEA">
        <w:rPr>
          <w:sz w:val="22"/>
          <w:szCs w:val="22"/>
        </w:rPr>
        <w:t xml:space="preserve">t 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 xml:space="preserve">t 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s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h</w:t>
      </w:r>
      <w:r w:rsidRPr="009A7EEA">
        <w:rPr>
          <w:spacing w:val="-3"/>
          <w:sz w:val="22"/>
          <w:szCs w:val="22"/>
        </w:rPr>
        <w:t>er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by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f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und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d d</w:t>
      </w:r>
      <w:r w:rsidRPr="009A7EEA">
        <w:rPr>
          <w:spacing w:val="-3"/>
          <w:sz w:val="22"/>
          <w:szCs w:val="22"/>
        </w:rPr>
        <w:t>e</w:t>
      </w:r>
      <w:r w:rsidRPr="009A7EEA">
        <w:rPr>
          <w:spacing w:val="3"/>
          <w:sz w:val="22"/>
          <w:szCs w:val="22"/>
        </w:rPr>
        <w:t>t</w:t>
      </w:r>
      <w:r w:rsidRPr="009A7EEA">
        <w:rPr>
          <w:spacing w:val="-1"/>
          <w:sz w:val="22"/>
          <w:szCs w:val="22"/>
        </w:rPr>
        <w:t>er</w:t>
      </w:r>
      <w:r w:rsidRPr="009A7EEA">
        <w:rPr>
          <w:spacing w:val="3"/>
          <w:sz w:val="22"/>
          <w:szCs w:val="22"/>
        </w:rPr>
        <w:t>m</w:t>
      </w:r>
      <w:r w:rsidRPr="009A7EEA">
        <w:rPr>
          <w:sz w:val="22"/>
          <w:szCs w:val="22"/>
        </w:rPr>
        <w:t>i</w:t>
      </w:r>
      <w:r w:rsidRPr="009A7EEA">
        <w:rPr>
          <w:spacing w:val="1"/>
          <w:sz w:val="22"/>
          <w:szCs w:val="22"/>
        </w:rPr>
        <w:t>n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d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th</w:t>
      </w:r>
      <w:r w:rsidRPr="009A7EEA">
        <w:rPr>
          <w:spacing w:val="-1"/>
          <w:sz w:val="22"/>
          <w:szCs w:val="22"/>
        </w:rPr>
        <w:t>a</w:t>
      </w:r>
      <w:r w:rsidRPr="009A7EEA">
        <w:rPr>
          <w:sz w:val="22"/>
          <w:szCs w:val="22"/>
        </w:rPr>
        <w:t xml:space="preserve">t </w:t>
      </w:r>
      <w:r w:rsidRPr="009A7EEA">
        <w:rPr>
          <w:spacing w:val="-3"/>
          <w:sz w:val="22"/>
          <w:szCs w:val="22"/>
        </w:rPr>
        <w:t>a</w:t>
      </w:r>
      <w:r w:rsidRPr="009A7EEA">
        <w:rPr>
          <w:sz w:val="22"/>
          <w:szCs w:val="22"/>
        </w:rPr>
        <w:t>ll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f</w:t>
      </w:r>
      <w:r w:rsidRPr="009A7EEA">
        <w:rPr>
          <w:spacing w:val="-2"/>
          <w:sz w:val="22"/>
          <w:szCs w:val="22"/>
        </w:rPr>
        <w:t>o</w:t>
      </w:r>
      <w:r w:rsidRPr="009A7EEA">
        <w:rPr>
          <w:spacing w:val="-1"/>
          <w:sz w:val="22"/>
          <w:szCs w:val="22"/>
        </w:rPr>
        <w:t>r</w:t>
      </w:r>
      <w:r w:rsidRPr="009A7EEA">
        <w:rPr>
          <w:sz w:val="22"/>
          <w:szCs w:val="22"/>
        </w:rPr>
        <w:t>m</w:t>
      </w:r>
      <w:r w:rsidRPr="009A7EEA">
        <w:rPr>
          <w:spacing w:val="-1"/>
          <w:sz w:val="22"/>
          <w:szCs w:val="22"/>
        </w:rPr>
        <w:t>a</w:t>
      </w:r>
      <w:r w:rsidRPr="009A7EEA">
        <w:rPr>
          <w:sz w:val="22"/>
          <w:szCs w:val="22"/>
        </w:rPr>
        <w:t>l a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s of th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 xml:space="preserve">s </w:t>
      </w:r>
      <w:r w:rsidRPr="009A7EEA">
        <w:rPr>
          <w:spacing w:val="1"/>
          <w:sz w:val="22"/>
          <w:szCs w:val="22"/>
        </w:rPr>
        <w:t>C</w:t>
      </w:r>
      <w:r w:rsidRPr="009A7EEA">
        <w:rPr>
          <w:sz w:val="22"/>
          <w:szCs w:val="22"/>
        </w:rPr>
        <w:t>oun</w:t>
      </w:r>
      <w:r w:rsidRPr="009A7EEA">
        <w:rPr>
          <w:spacing w:val="-1"/>
          <w:sz w:val="22"/>
          <w:szCs w:val="22"/>
        </w:rPr>
        <w:t>c</w:t>
      </w:r>
      <w:r w:rsidRPr="009A7EEA">
        <w:rPr>
          <w:spacing w:val="-2"/>
          <w:sz w:val="22"/>
          <w:szCs w:val="22"/>
        </w:rPr>
        <w:t>i</w:t>
      </w:r>
      <w:r w:rsidRPr="009A7EEA">
        <w:rPr>
          <w:sz w:val="22"/>
          <w:szCs w:val="22"/>
        </w:rPr>
        <w:t xml:space="preserve">l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o</w:t>
      </w:r>
      <w:r w:rsidRPr="009A7EEA">
        <w:rPr>
          <w:spacing w:val="-2"/>
          <w:sz w:val="22"/>
          <w:szCs w:val="22"/>
        </w:rPr>
        <w:t>n</w:t>
      </w:r>
      <w:r w:rsidRPr="009A7EEA">
        <w:rPr>
          <w:spacing w:val="-1"/>
          <w:sz w:val="22"/>
          <w:szCs w:val="22"/>
        </w:rPr>
        <w:t>cer</w:t>
      </w:r>
      <w:r w:rsidRPr="009A7EEA">
        <w:rPr>
          <w:sz w:val="22"/>
          <w:szCs w:val="22"/>
        </w:rPr>
        <w:t>ni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g</w:t>
      </w:r>
      <w:r w:rsidRPr="009A7EEA">
        <w:rPr>
          <w:spacing w:val="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a</w:t>
      </w:r>
      <w:r w:rsidRPr="009A7EEA">
        <w:rPr>
          <w:sz w:val="22"/>
          <w:szCs w:val="22"/>
        </w:rPr>
        <w:t>nd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r</w:t>
      </w:r>
      <w:r w:rsidRPr="009A7EEA">
        <w:rPr>
          <w:spacing w:val="-3"/>
          <w:sz w:val="22"/>
          <w:szCs w:val="22"/>
        </w:rPr>
        <w:t>e</w:t>
      </w:r>
      <w:r w:rsidRPr="009A7EEA">
        <w:rPr>
          <w:sz w:val="22"/>
          <w:szCs w:val="22"/>
        </w:rPr>
        <w:t>l</w:t>
      </w:r>
      <w:r w:rsidRPr="009A7EEA">
        <w:rPr>
          <w:spacing w:val="-1"/>
          <w:sz w:val="22"/>
          <w:szCs w:val="22"/>
        </w:rPr>
        <w:t>a</w:t>
      </w:r>
      <w:r w:rsidRPr="009A7EEA">
        <w:rPr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 xml:space="preserve">ng to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pacing w:val="2"/>
          <w:sz w:val="22"/>
          <w:szCs w:val="22"/>
        </w:rPr>
        <w:t>p</w:t>
      </w:r>
      <w:r w:rsidRPr="009A7EEA">
        <w:rPr>
          <w:spacing w:val="-1"/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s</w:t>
      </w:r>
      <w:r w:rsidRPr="009A7EEA">
        <w:rPr>
          <w:spacing w:val="3"/>
          <w:sz w:val="22"/>
          <w:szCs w:val="22"/>
        </w:rPr>
        <w:t>s</w:t>
      </w:r>
      <w:r w:rsidRPr="009A7EEA">
        <w:rPr>
          <w:spacing w:val="-1"/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g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-3"/>
          <w:sz w:val="22"/>
          <w:szCs w:val="22"/>
        </w:rPr>
        <w:t xml:space="preserve"> </w:t>
      </w:r>
      <w:r w:rsidRPr="009A7EEA">
        <w:rPr>
          <w:sz w:val="22"/>
          <w:szCs w:val="22"/>
        </w:rPr>
        <w:t>th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s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o</w:t>
      </w:r>
      <w:r w:rsidRPr="009A7EEA">
        <w:rPr>
          <w:spacing w:val="-1"/>
          <w:sz w:val="22"/>
          <w:szCs w:val="22"/>
        </w:rPr>
        <w:t>r</w:t>
      </w:r>
      <w:r w:rsidRPr="009A7EEA">
        <w:rPr>
          <w:sz w:val="22"/>
          <w:szCs w:val="22"/>
        </w:rPr>
        <w:t>di</w:t>
      </w:r>
      <w:r w:rsidRPr="009A7EEA">
        <w:rPr>
          <w:spacing w:val="-2"/>
          <w:sz w:val="22"/>
          <w:szCs w:val="22"/>
        </w:rPr>
        <w:t>n</w:t>
      </w:r>
      <w:r w:rsidRPr="009A7EEA">
        <w:rPr>
          <w:spacing w:val="-1"/>
          <w:sz w:val="22"/>
          <w:szCs w:val="22"/>
        </w:rPr>
        <w:t>a</w:t>
      </w:r>
      <w:r w:rsidRPr="009A7EEA">
        <w:rPr>
          <w:spacing w:val="2"/>
          <w:sz w:val="22"/>
          <w:szCs w:val="22"/>
        </w:rPr>
        <w:t>n</w:t>
      </w:r>
      <w:r w:rsidRPr="009A7EEA">
        <w:rPr>
          <w:spacing w:val="-3"/>
          <w:sz w:val="22"/>
          <w:szCs w:val="22"/>
        </w:rPr>
        <w:t>c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pacing w:val="2"/>
          <w:sz w:val="22"/>
          <w:szCs w:val="22"/>
        </w:rPr>
        <w:t>w</w:t>
      </w:r>
      <w:r w:rsidRPr="009A7EEA">
        <w:rPr>
          <w:spacing w:val="-1"/>
          <w:sz w:val="22"/>
          <w:szCs w:val="22"/>
        </w:rPr>
        <w:t>er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z w:val="22"/>
          <w:szCs w:val="22"/>
        </w:rPr>
        <w:t>t</w:t>
      </w:r>
      <w:r w:rsidRPr="009A7EEA">
        <w:rPr>
          <w:spacing w:val="-1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k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n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 xml:space="preserve">in </w:t>
      </w:r>
      <w:r w:rsidRPr="009A7EEA">
        <w:rPr>
          <w:spacing w:val="-1"/>
          <w:sz w:val="22"/>
          <w:szCs w:val="22"/>
        </w:rPr>
        <w:t>a</w:t>
      </w:r>
      <w:r w:rsidRPr="009A7EEA">
        <w:rPr>
          <w:sz w:val="22"/>
          <w:szCs w:val="22"/>
        </w:rPr>
        <w:t>n op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n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m</w:t>
      </w:r>
      <w:r w:rsidRPr="009A7EEA">
        <w:rPr>
          <w:spacing w:val="-1"/>
          <w:sz w:val="22"/>
          <w:szCs w:val="22"/>
        </w:rPr>
        <w:t>e</w:t>
      </w:r>
      <w:r w:rsidRPr="009A7EEA">
        <w:rPr>
          <w:spacing w:val="-3"/>
          <w:sz w:val="22"/>
          <w:szCs w:val="22"/>
        </w:rPr>
        <w:t>e</w:t>
      </w:r>
      <w:r w:rsidRPr="009A7EEA">
        <w:rPr>
          <w:sz w:val="22"/>
          <w:szCs w:val="22"/>
        </w:rPr>
        <w:t>ti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 xml:space="preserve">g </w:t>
      </w:r>
      <w:r w:rsidRPr="009A7EEA">
        <w:rPr>
          <w:spacing w:val="2"/>
          <w:sz w:val="22"/>
          <w:szCs w:val="22"/>
        </w:rPr>
        <w:t>o</w:t>
      </w:r>
      <w:r w:rsidRPr="009A7EEA">
        <w:rPr>
          <w:sz w:val="22"/>
          <w:szCs w:val="22"/>
        </w:rPr>
        <w:t xml:space="preserve">f this </w:t>
      </w:r>
      <w:r w:rsidRPr="009A7EEA">
        <w:rPr>
          <w:spacing w:val="1"/>
          <w:sz w:val="22"/>
          <w:szCs w:val="22"/>
        </w:rPr>
        <w:t>C</w:t>
      </w:r>
      <w:r w:rsidRPr="009A7EEA">
        <w:rPr>
          <w:sz w:val="22"/>
          <w:szCs w:val="22"/>
        </w:rPr>
        <w:t>oun</w:t>
      </w:r>
      <w:r w:rsidRPr="009A7EEA">
        <w:rPr>
          <w:spacing w:val="-3"/>
          <w:sz w:val="22"/>
          <w:szCs w:val="22"/>
        </w:rPr>
        <w:t>c</w:t>
      </w:r>
      <w:r w:rsidRPr="009A7EEA">
        <w:rPr>
          <w:sz w:val="22"/>
          <w:szCs w:val="22"/>
        </w:rPr>
        <w:t xml:space="preserve">il </w:t>
      </w:r>
      <w:r w:rsidRPr="009A7EEA">
        <w:rPr>
          <w:spacing w:val="-1"/>
          <w:sz w:val="22"/>
          <w:szCs w:val="22"/>
        </w:rPr>
        <w:t>a</w:t>
      </w:r>
      <w:r w:rsidRPr="009A7EEA">
        <w:rPr>
          <w:sz w:val="22"/>
          <w:szCs w:val="22"/>
        </w:rPr>
        <w:t>nd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th</w:t>
      </w:r>
      <w:r w:rsidRPr="009A7EEA">
        <w:rPr>
          <w:spacing w:val="-3"/>
          <w:sz w:val="22"/>
          <w:szCs w:val="22"/>
        </w:rPr>
        <w:t>a</w:t>
      </w:r>
      <w:r w:rsidRPr="009A7EEA">
        <w:rPr>
          <w:sz w:val="22"/>
          <w:szCs w:val="22"/>
        </w:rPr>
        <w:t>t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3"/>
          <w:sz w:val="22"/>
          <w:szCs w:val="22"/>
        </w:rPr>
        <w:t>a</w:t>
      </w:r>
      <w:r w:rsidRPr="009A7EEA">
        <w:rPr>
          <w:sz w:val="22"/>
          <w:szCs w:val="22"/>
        </w:rPr>
        <w:t>ll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2"/>
          <w:sz w:val="22"/>
          <w:szCs w:val="22"/>
        </w:rPr>
        <w:t>d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lib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r</w:t>
      </w:r>
      <w:r w:rsidRPr="009A7EEA">
        <w:rPr>
          <w:spacing w:val="-2"/>
          <w:sz w:val="22"/>
          <w:szCs w:val="22"/>
        </w:rPr>
        <w:t>a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3"/>
          <w:sz w:val="22"/>
          <w:szCs w:val="22"/>
        </w:rPr>
        <w:t>i</w:t>
      </w:r>
      <w:r w:rsidRPr="009A7EEA">
        <w:rPr>
          <w:sz w:val="22"/>
          <w:szCs w:val="22"/>
        </w:rPr>
        <w:t>ons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of</w:t>
      </w:r>
      <w:r w:rsidRPr="009A7EEA">
        <w:rPr>
          <w:spacing w:val="-3"/>
          <w:sz w:val="22"/>
          <w:szCs w:val="22"/>
        </w:rPr>
        <w:t xml:space="preserve"> </w:t>
      </w:r>
      <w:r w:rsidRPr="009A7EEA">
        <w:rPr>
          <w:sz w:val="22"/>
          <w:szCs w:val="22"/>
        </w:rPr>
        <w:t>th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 xml:space="preserve">s </w:t>
      </w:r>
      <w:r w:rsidRPr="009A7EEA">
        <w:rPr>
          <w:spacing w:val="1"/>
          <w:sz w:val="22"/>
          <w:szCs w:val="22"/>
        </w:rPr>
        <w:t>C</w:t>
      </w:r>
      <w:r w:rsidRPr="009A7EEA">
        <w:rPr>
          <w:sz w:val="22"/>
          <w:szCs w:val="22"/>
        </w:rPr>
        <w:t>oun</w:t>
      </w:r>
      <w:r w:rsidRPr="009A7EEA">
        <w:rPr>
          <w:spacing w:val="-3"/>
          <w:sz w:val="22"/>
          <w:szCs w:val="22"/>
        </w:rPr>
        <w:t>c</w:t>
      </w:r>
      <w:r w:rsidRPr="009A7EEA">
        <w:rPr>
          <w:sz w:val="22"/>
          <w:szCs w:val="22"/>
        </w:rPr>
        <w:t xml:space="preserve">il </w:t>
      </w:r>
      <w:r w:rsidRPr="009A7EEA">
        <w:rPr>
          <w:spacing w:val="-3"/>
          <w:sz w:val="22"/>
          <w:szCs w:val="22"/>
        </w:rPr>
        <w:t>a</w:t>
      </w:r>
      <w:r w:rsidRPr="009A7EEA">
        <w:rPr>
          <w:sz w:val="22"/>
          <w:szCs w:val="22"/>
        </w:rPr>
        <w:t xml:space="preserve">nd of </w:t>
      </w:r>
      <w:r w:rsidRPr="009A7EEA">
        <w:rPr>
          <w:spacing w:val="-1"/>
          <w:sz w:val="22"/>
          <w:szCs w:val="22"/>
        </w:rPr>
        <w:t>a</w:t>
      </w:r>
      <w:r w:rsidRPr="009A7EEA">
        <w:rPr>
          <w:spacing w:val="-2"/>
          <w:sz w:val="22"/>
          <w:szCs w:val="22"/>
        </w:rPr>
        <w:t>n</w:t>
      </w:r>
      <w:r w:rsidRPr="009A7EEA">
        <w:rPr>
          <w:sz w:val="22"/>
          <w:szCs w:val="22"/>
        </w:rPr>
        <w:t>y of</w:t>
      </w:r>
      <w:r w:rsidRPr="009A7EEA">
        <w:rPr>
          <w:spacing w:val="-8"/>
          <w:sz w:val="22"/>
          <w:szCs w:val="22"/>
        </w:rPr>
        <w:t xml:space="preserve"> </w:t>
      </w:r>
      <w:r w:rsidRPr="009A7EEA">
        <w:rPr>
          <w:sz w:val="22"/>
          <w:szCs w:val="22"/>
        </w:rPr>
        <w:t>i</w:t>
      </w:r>
      <w:r w:rsidRPr="009A7EEA">
        <w:rPr>
          <w:spacing w:val="1"/>
          <w:sz w:val="22"/>
          <w:szCs w:val="22"/>
        </w:rPr>
        <w:t>t</w:t>
      </w:r>
      <w:r w:rsidRPr="009A7EEA">
        <w:rPr>
          <w:sz w:val="22"/>
          <w:szCs w:val="22"/>
        </w:rPr>
        <w:t xml:space="preserve">s </w:t>
      </w:r>
      <w:r w:rsidRPr="009A7EEA">
        <w:rPr>
          <w:spacing w:val="-1"/>
          <w:sz w:val="22"/>
          <w:szCs w:val="22"/>
        </w:rPr>
        <w:t>c</w:t>
      </w:r>
      <w:r w:rsidRPr="009A7EEA">
        <w:rPr>
          <w:spacing w:val="-2"/>
          <w:sz w:val="22"/>
          <w:szCs w:val="22"/>
        </w:rPr>
        <w:t>o</w:t>
      </w:r>
      <w:r w:rsidRPr="009A7EEA">
        <w:rPr>
          <w:sz w:val="22"/>
          <w:szCs w:val="22"/>
        </w:rPr>
        <w:t>mmitt</w:t>
      </w:r>
      <w:r w:rsidRPr="009A7EEA">
        <w:rPr>
          <w:spacing w:val="-3"/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s t</w:t>
      </w:r>
      <w:r w:rsidRPr="009A7EEA">
        <w:rPr>
          <w:spacing w:val="1"/>
          <w:sz w:val="22"/>
          <w:szCs w:val="22"/>
        </w:rPr>
        <w:t>h</w:t>
      </w:r>
      <w:r w:rsidRPr="009A7EEA">
        <w:rPr>
          <w:spacing w:val="-3"/>
          <w:sz w:val="22"/>
          <w:szCs w:val="22"/>
        </w:rPr>
        <w:t>a</w:t>
      </w:r>
      <w:r w:rsidRPr="009A7EEA">
        <w:rPr>
          <w:sz w:val="22"/>
          <w:szCs w:val="22"/>
        </w:rPr>
        <w:t>t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2"/>
          <w:sz w:val="22"/>
          <w:szCs w:val="22"/>
        </w:rPr>
        <w:t>r</w:t>
      </w:r>
      <w:r w:rsidRPr="009A7EEA">
        <w:rPr>
          <w:spacing w:val="-3"/>
          <w:sz w:val="22"/>
          <w:szCs w:val="22"/>
        </w:rPr>
        <w:t>e</w:t>
      </w:r>
      <w:r w:rsidRPr="009A7EEA">
        <w:rPr>
          <w:sz w:val="22"/>
          <w:szCs w:val="22"/>
        </w:rPr>
        <w:t>su</w:t>
      </w:r>
      <w:r w:rsidRPr="009A7EEA">
        <w:rPr>
          <w:spacing w:val="1"/>
          <w:sz w:val="22"/>
          <w:szCs w:val="22"/>
        </w:rPr>
        <w:t>lt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d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>in s</w:t>
      </w:r>
      <w:r w:rsidRPr="009A7EEA">
        <w:rPr>
          <w:spacing w:val="1"/>
          <w:sz w:val="22"/>
          <w:szCs w:val="22"/>
        </w:rPr>
        <w:t>u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 xml:space="preserve">h </w:t>
      </w:r>
      <w:r w:rsidRPr="009A7EEA">
        <w:rPr>
          <w:spacing w:val="-1"/>
          <w:sz w:val="22"/>
          <w:szCs w:val="22"/>
        </w:rPr>
        <w:t>f</w:t>
      </w:r>
      <w:r w:rsidRPr="009A7EEA">
        <w:rPr>
          <w:sz w:val="22"/>
          <w:szCs w:val="22"/>
        </w:rPr>
        <w:t>o</w:t>
      </w:r>
      <w:r w:rsidRPr="009A7EEA">
        <w:rPr>
          <w:spacing w:val="-1"/>
          <w:sz w:val="22"/>
          <w:szCs w:val="22"/>
        </w:rPr>
        <w:t>r</w:t>
      </w:r>
      <w:r w:rsidRPr="009A7EEA">
        <w:rPr>
          <w:sz w:val="22"/>
          <w:szCs w:val="22"/>
        </w:rPr>
        <w:t>m</w:t>
      </w:r>
      <w:r w:rsidRPr="009A7EEA">
        <w:rPr>
          <w:spacing w:val="-3"/>
          <w:sz w:val="22"/>
          <w:szCs w:val="22"/>
        </w:rPr>
        <w:t>a</w:t>
      </w:r>
      <w:r w:rsidRPr="009A7EEA">
        <w:rPr>
          <w:sz w:val="22"/>
          <w:szCs w:val="22"/>
        </w:rPr>
        <w:t>l</w:t>
      </w:r>
      <w:r w:rsidRPr="009A7EEA">
        <w:rPr>
          <w:spacing w:val="3"/>
          <w:sz w:val="22"/>
          <w:szCs w:val="22"/>
        </w:rPr>
        <w:t xml:space="preserve"> </w:t>
      </w:r>
      <w:r w:rsidRPr="009A7EEA">
        <w:rPr>
          <w:spacing w:val="-1"/>
          <w:sz w:val="22"/>
          <w:szCs w:val="22"/>
        </w:rPr>
        <w:t>a</w:t>
      </w:r>
      <w:r w:rsidRPr="009A7EEA">
        <w:rPr>
          <w:spacing w:val="-3"/>
          <w:sz w:val="22"/>
          <w:szCs w:val="22"/>
        </w:rPr>
        <w:t>c</w:t>
      </w:r>
      <w:r w:rsidRPr="009A7EEA">
        <w:rPr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on w</w:t>
      </w:r>
      <w:r w:rsidRPr="009A7EEA">
        <w:rPr>
          <w:spacing w:val="-1"/>
          <w:sz w:val="22"/>
          <w:szCs w:val="22"/>
        </w:rPr>
        <w:t>er</w:t>
      </w:r>
      <w:r w:rsidRPr="009A7EEA">
        <w:rPr>
          <w:sz w:val="22"/>
          <w:szCs w:val="22"/>
        </w:rPr>
        <w:t>e</w:t>
      </w:r>
      <w:r w:rsidRPr="009A7EEA">
        <w:rPr>
          <w:spacing w:val="-3"/>
          <w:sz w:val="22"/>
          <w:szCs w:val="22"/>
        </w:rPr>
        <w:t xml:space="preserve"> </w:t>
      </w:r>
      <w:r w:rsidRPr="009A7EEA">
        <w:rPr>
          <w:sz w:val="22"/>
          <w:szCs w:val="22"/>
        </w:rPr>
        <w:t>m</w:t>
      </w:r>
      <w:r w:rsidRPr="009A7EEA">
        <w:rPr>
          <w:spacing w:val="-1"/>
          <w:sz w:val="22"/>
          <w:szCs w:val="22"/>
        </w:rPr>
        <w:t>ee</w:t>
      </w:r>
      <w:r w:rsidRPr="009A7EEA">
        <w:rPr>
          <w:sz w:val="22"/>
          <w:szCs w:val="22"/>
        </w:rPr>
        <w:t>t</w:t>
      </w:r>
      <w:r w:rsidRPr="009A7EEA">
        <w:rPr>
          <w:spacing w:val="1"/>
          <w:sz w:val="22"/>
          <w:szCs w:val="22"/>
        </w:rPr>
        <w:t>i</w:t>
      </w:r>
      <w:r w:rsidRPr="009A7EEA">
        <w:rPr>
          <w:sz w:val="22"/>
          <w:szCs w:val="22"/>
        </w:rPr>
        <w:t>ngs o</w:t>
      </w:r>
      <w:r w:rsidRPr="009A7EEA">
        <w:rPr>
          <w:spacing w:val="-2"/>
          <w:sz w:val="22"/>
          <w:szCs w:val="22"/>
        </w:rPr>
        <w:t>p</w:t>
      </w:r>
      <w:r w:rsidRPr="009A7EEA">
        <w:rPr>
          <w:spacing w:val="-1"/>
          <w:sz w:val="22"/>
          <w:szCs w:val="22"/>
        </w:rPr>
        <w:t>e</w:t>
      </w:r>
      <w:r w:rsidRPr="009A7EEA">
        <w:rPr>
          <w:sz w:val="22"/>
          <w:szCs w:val="22"/>
        </w:rPr>
        <w:t>n</w:t>
      </w:r>
      <w:r w:rsidRPr="009A7EEA">
        <w:rPr>
          <w:spacing w:val="-2"/>
          <w:sz w:val="22"/>
          <w:szCs w:val="22"/>
        </w:rPr>
        <w:t xml:space="preserve"> </w:t>
      </w:r>
      <w:r w:rsidRPr="009A7EEA">
        <w:rPr>
          <w:sz w:val="22"/>
          <w:szCs w:val="22"/>
        </w:rPr>
        <w:t xml:space="preserve">to </w:t>
      </w:r>
      <w:r w:rsidRPr="009A7EEA">
        <w:rPr>
          <w:spacing w:val="3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z w:val="22"/>
          <w:szCs w:val="22"/>
        </w:rPr>
        <w:t>pu</w:t>
      </w:r>
      <w:r w:rsidRPr="009A7EEA">
        <w:rPr>
          <w:spacing w:val="-2"/>
          <w:sz w:val="22"/>
          <w:szCs w:val="22"/>
        </w:rPr>
        <w:t>b</w:t>
      </w:r>
      <w:r w:rsidRPr="009A7EEA">
        <w:rPr>
          <w:sz w:val="22"/>
          <w:szCs w:val="22"/>
        </w:rPr>
        <w:t>lic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z w:val="22"/>
          <w:szCs w:val="22"/>
        </w:rPr>
        <w:t xml:space="preserve">in 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om</w:t>
      </w:r>
      <w:r w:rsidRPr="009A7EEA">
        <w:rPr>
          <w:spacing w:val="-2"/>
          <w:sz w:val="22"/>
          <w:szCs w:val="22"/>
        </w:rPr>
        <w:t>p</w:t>
      </w:r>
      <w:r w:rsidRPr="009A7EEA">
        <w:rPr>
          <w:sz w:val="22"/>
          <w:szCs w:val="22"/>
        </w:rPr>
        <w:t>li</w:t>
      </w:r>
      <w:r w:rsidRPr="009A7EEA">
        <w:rPr>
          <w:spacing w:val="-1"/>
          <w:sz w:val="22"/>
          <w:szCs w:val="22"/>
        </w:rPr>
        <w:t>a</w:t>
      </w:r>
      <w:r w:rsidRPr="009A7EEA">
        <w:rPr>
          <w:sz w:val="22"/>
          <w:szCs w:val="22"/>
        </w:rPr>
        <w:t>n</w:t>
      </w:r>
      <w:r w:rsidRPr="009A7EEA">
        <w:rPr>
          <w:spacing w:val="-1"/>
          <w:sz w:val="22"/>
          <w:szCs w:val="22"/>
        </w:rPr>
        <w:t>c</w:t>
      </w:r>
      <w:r w:rsidRPr="009A7EEA">
        <w:rPr>
          <w:sz w:val="22"/>
          <w:szCs w:val="22"/>
        </w:rPr>
        <w:t>e</w:t>
      </w:r>
      <w:r w:rsidRPr="009A7EEA">
        <w:rPr>
          <w:spacing w:val="-3"/>
          <w:sz w:val="22"/>
          <w:szCs w:val="22"/>
        </w:rPr>
        <w:t xml:space="preserve"> </w:t>
      </w:r>
      <w:r w:rsidRPr="009A7EEA">
        <w:rPr>
          <w:sz w:val="22"/>
          <w:szCs w:val="22"/>
        </w:rPr>
        <w:t xml:space="preserve">with </w:t>
      </w:r>
      <w:r w:rsidRPr="009A7EEA">
        <w:rPr>
          <w:spacing w:val="1"/>
          <w:sz w:val="22"/>
          <w:szCs w:val="22"/>
        </w:rPr>
        <w:t>t</w:t>
      </w:r>
      <w:r w:rsidRPr="009A7EEA">
        <w:rPr>
          <w:spacing w:val="-2"/>
          <w:sz w:val="22"/>
          <w:szCs w:val="22"/>
        </w:rPr>
        <w:t>h</w:t>
      </w:r>
      <w:r w:rsidRPr="009A7EEA">
        <w:rPr>
          <w:sz w:val="22"/>
          <w:szCs w:val="22"/>
        </w:rPr>
        <w:t>e</w:t>
      </w:r>
      <w:r w:rsidRPr="009A7EEA">
        <w:rPr>
          <w:spacing w:val="-1"/>
          <w:sz w:val="22"/>
          <w:szCs w:val="22"/>
        </w:rPr>
        <w:t xml:space="preserve"> </w:t>
      </w:r>
      <w:r w:rsidRPr="009A7EEA">
        <w:rPr>
          <w:sz w:val="22"/>
          <w:szCs w:val="22"/>
        </w:rPr>
        <w:t>law.</w:t>
      </w:r>
    </w:p>
    <w:p w14:paraId="05ACAF25" w14:textId="77777777" w:rsidR="006C4AFE" w:rsidRPr="009A7EEA" w:rsidRDefault="006C4AFE">
      <w:pPr>
        <w:spacing w:before="14" w:line="240" w:lineRule="exact"/>
        <w:rPr>
          <w:sz w:val="22"/>
          <w:szCs w:val="22"/>
        </w:rPr>
      </w:pPr>
    </w:p>
    <w:p w14:paraId="4CC7C1F5" w14:textId="6620506C" w:rsidR="006C4AFE" w:rsidRPr="009A7EEA" w:rsidRDefault="0061365B" w:rsidP="0061365B">
      <w:pPr>
        <w:ind w:right="404" w:firstLine="720"/>
        <w:rPr>
          <w:sz w:val="22"/>
          <w:szCs w:val="22"/>
        </w:rPr>
      </w:pPr>
      <w:r>
        <w:rPr>
          <w:b/>
          <w:spacing w:val="1"/>
          <w:sz w:val="22"/>
          <w:szCs w:val="22"/>
        </w:rPr>
        <w:t xml:space="preserve">   </w:t>
      </w:r>
      <w:r w:rsidR="005B6B5F" w:rsidRPr="009A7EEA">
        <w:rPr>
          <w:b/>
          <w:spacing w:val="1"/>
          <w:sz w:val="22"/>
          <w:szCs w:val="22"/>
        </w:rPr>
        <w:t>SE</w:t>
      </w:r>
      <w:r w:rsidR="005B6B5F" w:rsidRPr="009A7EEA">
        <w:rPr>
          <w:b/>
          <w:spacing w:val="-3"/>
          <w:sz w:val="22"/>
          <w:szCs w:val="22"/>
        </w:rPr>
        <w:t>C</w:t>
      </w:r>
      <w:r w:rsidR="005B6B5F" w:rsidRPr="009A7EEA">
        <w:rPr>
          <w:b/>
          <w:spacing w:val="1"/>
          <w:sz w:val="22"/>
          <w:szCs w:val="22"/>
        </w:rPr>
        <w:t>T</w:t>
      </w:r>
      <w:r w:rsidR="005B6B5F" w:rsidRPr="009A7EEA">
        <w:rPr>
          <w:b/>
          <w:sz w:val="22"/>
          <w:szCs w:val="22"/>
        </w:rPr>
        <w:t xml:space="preserve">ION </w:t>
      </w:r>
      <w:r w:rsidR="00783F5A" w:rsidRPr="009A7EEA">
        <w:rPr>
          <w:b/>
          <w:sz w:val="22"/>
          <w:szCs w:val="22"/>
        </w:rPr>
        <w:t>9</w:t>
      </w:r>
      <w:r w:rsidR="005B6B5F" w:rsidRPr="009A7EEA">
        <w:rPr>
          <w:b/>
          <w:sz w:val="22"/>
          <w:szCs w:val="22"/>
        </w:rPr>
        <w:t xml:space="preserve">. </w:t>
      </w:r>
      <w:r w:rsidR="005B6B5F" w:rsidRPr="009A7EEA">
        <w:rPr>
          <w:b/>
          <w:spacing w:val="1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Th</w:t>
      </w:r>
      <w:r w:rsidR="005B6B5F" w:rsidRPr="009A7EEA">
        <w:rPr>
          <w:spacing w:val="-3"/>
          <w:sz w:val="22"/>
          <w:szCs w:val="22"/>
        </w:rPr>
        <w:t>a</w:t>
      </w:r>
      <w:r w:rsidR="005B6B5F" w:rsidRPr="009A7EEA">
        <w:rPr>
          <w:sz w:val="22"/>
          <w:szCs w:val="22"/>
        </w:rPr>
        <w:t xml:space="preserve">t </w:t>
      </w:r>
      <w:r w:rsidR="005B6B5F" w:rsidRPr="009A7EEA">
        <w:rPr>
          <w:spacing w:val="1"/>
          <w:sz w:val="22"/>
          <w:szCs w:val="22"/>
        </w:rPr>
        <w:t>t</w:t>
      </w:r>
      <w:r w:rsidR="005B6B5F" w:rsidRPr="009A7EEA">
        <w:rPr>
          <w:sz w:val="22"/>
          <w:szCs w:val="22"/>
        </w:rPr>
        <w:t>his</w:t>
      </w:r>
      <w:r w:rsidR="005B6B5F" w:rsidRPr="009A7EEA">
        <w:rPr>
          <w:spacing w:val="-4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o</w:t>
      </w:r>
      <w:r w:rsidR="005B6B5F" w:rsidRPr="009A7EEA">
        <w:rPr>
          <w:spacing w:val="-1"/>
          <w:sz w:val="22"/>
          <w:szCs w:val="22"/>
        </w:rPr>
        <w:t>r</w:t>
      </w:r>
      <w:r w:rsidR="005B6B5F" w:rsidRPr="009A7EEA">
        <w:rPr>
          <w:spacing w:val="-2"/>
          <w:sz w:val="22"/>
          <w:szCs w:val="22"/>
        </w:rPr>
        <w:t>d</w:t>
      </w:r>
      <w:r w:rsidR="005B6B5F" w:rsidRPr="009A7EEA">
        <w:rPr>
          <w:sz w:val="22"/>
          <w:szCs w:val="22"/>
        </w:rPr>
        <w:t>in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pacing w:val="2"/>
          <w:sz w:val="22"/>
          <w:szCs w:val="22"/>
        </w:rPr>
        <w:t>n</w:t>
      </w:r>
      <w:r w:rsidR="005B6B5F" w:rsidRPr="009A7EEA">
        <w:rPr>
          <w:spacing w:val="-3"/>
          <w:sz w:val="22"/>
          <w:szCs w:val="22"/>
        </w:rPr>
        <w:t>c</w:t>
      </w:r>
      <w:r w:rsidR="005B6B5F" w:rsidRPr="009A7EEA">
        <w:rPr>
          <w:sz w:val="22"/>
          <w:szCs w:val="22"/>
        </w:rPr>
        <w:t>e</w:t>
      </w:r>
      <w:r w:rsidR="005B6B5F" w:rsidRPr="009A7EEA">
        <w:rPr>
          <w:spacing w:val="-1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 xml:space="preserve">is </w:t>
      </w:r>
      <w:r w:rsidR="005B6B5F" w:rsidRPr="009A7EEA">
        <w:rPr>
          <w:spacing w:val="1"/>
          <w:sz w:val="22"/>
          <w:szCs w:val="22"/>
        </w:rPr>
        <w:t>h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z w:val="22"/>
          <w:szCs w:val="22"/>
        </w:rPr>
        <w:t>r</w:t>
      </w:r>
      <w:r w:rsidR="005B6B5F" w:rsidRPr="009A7EEA">
        <w:rPr>
          <w:spacing w:val="-2"/>
          <w:sz w:val="22"/>
          <w:szCs w:val="22"/>
        </w:rPr>
        <w:t>e</w:t>
      </w:r>
      <w:r w:rsidR="005B6B5F" w:rsidRPr="009A7EEA">
        <w:rPr>
          <w:sz w:val="22"/>
          <w:szCs w:val="22"/>
        </w:rPr>
        <w:t>by d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pacing w:val="-3"/>
          <w:sz w:val="22"/>
          <w:szCs w:val="22"/>
        </w:rPr>
        <w:t>c</w:t>
      </w:r>
      <w:r w:rsidR="005B6B5F" w:rsidRPr="009A7EEA">
        <w:rPr>
          <w:sz w:val="22"/>
          <w:szCs w:val="22"/>
        </w:rPr>
        <w:t>l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>r</w:t>
      </w:r>
      <w:r w:rsidR="005B6B5F" w:rsidRPr="009A7EEA">
        <w:rPr>
          <w:spacing w:val="-2"/>
          <w:sz w:val="22"/>
          <w:szCs w:val="22"/>
        </w:rPr>
        <w:t>e</w:t>
      </w:r>
      <w:r w:rsidR="005B6B5F" w:rsidRPr="009A7EEA">
        <w:rPr>
          <w:sz w:val="22"/>
          <w:szCs w:val="22"/>
        </w:rPr>
        <w:t>d</w:t>
      </w:r>
      <w:r w:rsidR="005B6B5F" w:rsidRPr="009A7EEA">
        <w:rPr>
          <w:spacing w:val="-2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 xml:space="preserve">to be 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 xml:space="preserve">n 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z w:val="22"/>
          <w:szCs w:val="22"/>
        </w:rPr>
        <w:t>m</w:t>
      </w:r>
      <w:r w:rsidR="005B6B5F" w:rsidRPr="009A7EEA">
        <w:rPr>
          <w:spacing w:val="-1"/>
          <w:sz w:val="22"/>
          <w:szCs w:val="22"/>
        </w:rPr>
        <w:t>er</w:t>
      </w:r>
      <w:r w:rsidR="005B6B5F" w:rsidRPr="009A7EEA">
        <w:rPr>
          <w:spacing w:val="2"/>
          <w:sz w:val="22"/>
          <w:szCs w:val="22"/>
        </w:rPr>
        <w:t>g</w:t>
      </w:r>
      <w:r w:rsidR="005B6B5F" w:rsidRPr="009A7EEA">
        <w:rPr>
          <w:spacing w:val="-3"/>
          <w:sz w:val="22"/>
          <w:szCs w:val="22"/>
        </w:rPr>
        <w:t>e</w:t>
      </w:r>
      <w:r w:rsidR="005B6B5F" w:rsidRPr="009A7EEA">
        <w:rPr>
          <w:spacing w:val="1"/>
          <w:sz w:val="22"/>
          <w:szCs w:val="22"/>
        </w:rPr>
        <w:t>n</w:t>
      </w:r>
      <w:r w:rsidR="005B6B5F" w:rsidRPr="009A7EEA">
        <w:rPr>
          <w:spacing w:val="-1"/>
          <w:sz w:val="22"/>
          <w:szCs w:val="22"/>
        </w:rPr>
        <w:t>c</w:t>
      </w:r>
      <w:r w:rsidR="005B6B5F" w:rsidRPr="009A7EEA">
        <w:rPr>
          <w:sz w:val="22"/>
          <w:szCs w:val="22"/>
        </w:rPr>
        <w:t>y m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pacing w:val="-3"/>
          <w:sz w:val="22"/>
          <w:szCs w:val="22"/>
        </w:rPr>
        <w:t>a</w:t>
      </w:r>
      <w:r w:rsidR="005B6B5F" w:rsidRPr="009A7EEA">
        <w:rPr>
          <w:sz w:val="22"/>
          <w:szCs w:val="22"/>
        </w:rPr>
        <w:t>su</w:t>
      </w:r>
      <w:r w:rsidR="005B6B5F" w:rsidRPr="009A7EEA">
        <w:rPr>
          <w:spacing w:val="-1"/>
          <w:sz w:val="22"/>
          <w:szCs w:val="22"/>
        </w:rPr>
        <w:t>r</w:t>
      </w:r>
      <w:r w:rsidR="005B6B5F" w:rsidRPr="009A7EEA">
        <w:rPr>
          <w:sz w:val="22"/>
          <w:szCs w:val="22"/>
        </w:rPr>
        <w:t>e</w:t>
      </w:r>
      <w:r w:rsidR="005B6B5F" w:rsidRPr="009A7EEA">
        <w:rPr>
          <w:spacing w:val="-1"/>
          <w:sz w:val="22"/>
          <w:szCs w:val="22"/>
        </w:rPr>
        <w:t xml:space="preserve"> </w:t>
      </w:r>
      <w:r w:rsidR="005B6B5F" w:rsidRPr="009A7EEA">
        <w:rPr>
          <w:spacing w:val="2"/>
          <w:sz w:val="22"/>
          <w:szCs w:val="22"/>
        </w:rPr>
        <w:t>n</w:t>
      </w:r>
      <w:r w:rsidR="005B6B5F" w:rsidRPr="009A7EEA">
        <w:rPr>
          <w:spacing w:val="-1"/>
          <w:sz w:val="22"/>
          <w:szCs w:val="22"/>
        </w:rPr>
        <w:t>ece</w:t>
      </w:r>
      <w:r w:rsidR="005B6B5F" w:rsidRPr="009A7EEA">
        <w:rPr>
          <w:spacing w:val="-2"/>
          <w:sz w:val="22"/>
          <w:szCs w:val="22"/>
        </w:rPr>
        <w:t>s</w:t>
      </w:r>
      <w:r w:rsidR="005B6B5F" w:rsidRPr="009A7EEA">
        <w:rPr>
          <w:sz w:val="22"/>
          <w:szCs w:val="22"/>
        </w:rPr>
        <w:t>s</w:t>
      </w:r>
      <w:r w:rsidR="005B6B5F" w:rsidRPr="009A7EEA">
        <w:rPr>
          <w:spacing w:val="-1"/>
          <w:sz w:val="22"/>
          <w:szCs w:val="22"/>
        </w:rPr>
        <w:t>ar</w:t>
      </w:r>
      <w:r w:rsidR="005B6B5F" w:rsidRPr="009A7EEA">
        <w:rPr>
          <w:sz w:val="22"/>
          <w:szCs w:val="22"/>
        </w:rPr>
        <w:t>y</w:t>
      </w:r>
      <w:r w:rsidR="005B6B5F" w:rsidRPr="009A7EEA">
        <w:rPr>
          <w:spacing w:val="2"/>
          <w:sz w:val="22"/>
          <w:szCs w:val="22"/>
        </w:rPr>
        <w:t xml:space="preserve"> </w:t>
      </w:r>
      <w:r w:rsidR="005B6B5F" w:rsidRPr="009A7EEA">
        <w:rPr>
          <w:spacing w:val="-1"/>
          <w:sz w:val="22"/>
          <w:szCs w:val="22"/>
        </w:rPr>
        <w:t>f</w:t>
      </w:r>
      <w:r w:rsidR="005B6B5F" w:rsidRPr="009A7EEA">
        <w:rPr>
          <w:spacing w:val="-2"/>
          <w:sz w:val="22"/>
          <w:szCs w:val="22"/>
        </w:rPr>
        <w:t>o</w:t>
      </w:r>
      <w:r w:rsidR="005B6B5F" w:rsidRPr="009A7EEA">
        <w:rPr>
          <w:sz w:val="22"/>
          <w:szCs w:val="22"/>
        </w:rPr>
        <w:t>r</w:t>
      </w:r>
      <w:r w:rsidR="005B6B5F" w:rsidRPr="009A7EEA">
        <w:rPr>
          <w:spacing w:val="-3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t</w:t>
      </w:r>
      <w:r w:rsidR="005B6B5F" w:rsidRPr="009A7EEA">
        <w:rPr>
          <w:spacing w:val="2"/>
          <w:sz w:val="22"/>
          <w:szCs w:val="22"/>
        </w:rPr>
        <w:t>h</w:t>
      </w:r>
      <w:r w:rsidR="005B6B5F" w:rsidRPr="009A7EEA">
        <w:rPr>
          <w:sz w:val="22"/>
          <w:szCs w:val="22"/>
        </w:rPr>
        <w:t>e</w:t>
      </w:r>
      <w:r w:rsidR="005B6B5F" w:rsidRPr="009A7EEA">
        <w:rPr>
          <w:spacing w:val="-3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imm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z w:val="22"/>
          <w:szCs w:val="22"/>
        </w:rPr>
        <w:t>di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>te</w:t>
      </w:r>
      <w:r w:rsidR="005B6B5F" w:rsidRPr="009A7EEA">
        <w:rPr>
          <w:spacing w:val="-1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p</w:t>
      </w:r>
      <w:r w:rsidR="005B6B5F" w:rsidRPr="009A7EEA">
        <w:rPr>
          <w:spacing w:val="-1"/>
          <w:sz w:val="22"/>
          <w:szCs w:val="22"/>
        </w:rPr>
        <w:t>r</w:t>
      </w:r>
      <w:r w:rsidR="005B6B5F" w:rsidRPr="009A7EEA">
        <w:rPr>
          <w:spacing w:val="-3"/>
          <w:sz w:val="22"/>
          <w:szCs w:val="22"/>
        </w:rPr>
        <w:t>e</w:t>
      </w:r>
      <w:r w:rsidR="005B6B5F" w:rsidRPr="009A7EEA">
        <w:rPr>
          <w:sz w:val="22"/>
          <w:szCs w:val="22"/>
        </w:rPr>
        <w:t>s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pacing w:val="-3"/>
          <w:sz w:val="22"/>
          <w:szCs w:val="22"/>
        </w:rPr>
        <w:t>r</w:t>
      </w:r>
      <w:r w:rsidR="005B6B5F" w:rsidRPr="009A7EEA">
        <w:rPr>
          <w:sz w:val="22"/>
          <w:szCs w:val="22"/>
        </w:rPr>
        <w:t>v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>t</w:t>
      </w:r>
      <w:r w:rsidR="005B6B5F" w:rsidRPr="009A7EEA">
        <w:rPr>
          <w:spacing w:val="1"/>
          <w:sz w:val="22"/>
          <w:szCs w:val="22"/>
        </w:rPr>
        <w:t>i</w:t>
      </w:r>
      <w:r w:rsidR="005B6B5F" w:rsidRPr="009A7EEA">
        <w:rPr>
          <w:sz w:val="22"/>
          <w:szCs w:val="22"/>
        </w:rPr>
        <w:t>on</w:t>
      </w:r>
      <w:r w:rsidR="005B6B5F" w:rsidRPr="009A7EEA">
        <w:rPr>
          <w:spacing w:val="-2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of the p</w:t>
      </w:r>
      <w:r w:rsidR="005B6B5F" w:rsidRPr="009A7EEA">
        <w:rPr>
          <w:spacing w:val="-2"/>
          <w:sz w:val="22"/>
          <w:szCs w:val="22"/>
        </w:rPr>
        <w:t>u</w:t>
      </w:r>
      <w:r w:rsidR="005B6B5F" w:rsidRPr="009A7EEA">
        <w:rPr>
          <w:sz w:val="22"/>
          <w:szCs w:val="22"/>
        </w:rPr>
        <w:t>bl</w:t>
      </w:r>
      <w:r w:rsidR="005B6B5F" w:rsidRPr="009A7EEA">
        <w:rPr>
          <w:spacing w:val="1"/>
          <w:sz w:val="22"/>
          <w:szCs w:val="22"/>
        </w:rPr>
        <w:t>i</w:t>
      </w:r>
      <w:r w:rsidR="005B6B5F" w:rsidRPr="009A7EEA">
        <w:rPr>
          <w:sz w:val="22"/>
          <w:szCs w:val="22"/>
        </w:rPr>
        <w:t>c</w:t>
      </w:r>
      <w:r w:rsidR="005B6B5F" w:rsidRPr="009A7EEA">
        <w:rPr>
          <w:spacing w:val="-3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p</w:t>
      </w:r>
      <w:r w:rsidR="005B6B5F" w:rsidRPr="009A7EEA">
        <w:rPr>
          <w:spacing w:val="-1"/>
          <w:sz w:val="22"/>
          <w:szCs w:val="22"/>
        </w:rPr>
        <w:t>eac</w:t>
      </w:r>
      <w:r w:rsidR="005B6B5F" w:rsidRPr="009A7EEA">
        <w:rPr>
          <w:spacing w:val="-3"/>
          <w:sz w:val="22"/>
          <w:szCs w:val="22"/>
        </w:rPr>
        <w:t>e</w:t>
      </w:r>
      <w:r w:rsidR="005B6B5F" w:rsidRPr="009A7EEA">
        <w:rPr>
          <w:sz w:val="22"/>
          <w:szCs w:val="22"/>
        </w:rPr>
        <w:t xml:space="preserve">, </w:t>
      </w:r>
      <w:r w:rsidR="005B6B5F" w:rsidRPr="009A7EEA">
        <w:rPr>
          <w:spacing w:val="2"/>
          <w:sz w:val="22"/>
          <w:szCs w:val="22"/>
        </w:rPr>
        <w:t>h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pacing w:val="-3"/>
          <w:sz w:val="22"/>
          <w:szCs w:val="22"/>
        </w:rPr>
        <w:t>a</w:t>
      </w:r>
      <w:r w:rsidR="005B6B5F" w:rsidRPr="009A7EEA">
        <w:rPr>
          <w:sz w:val="22"/>
          <w:szCs w:val="22"/>
        </w:rPr>
        <w:t>l</w:t>
      </w:r>
      <w:r w:rsidR="005B6B5F" w:rsidRPr="009A7EEA">
        <w:rPr>
          <w:spacing w:val="3"/>
          <w:sz w:val="22"/>
          <w:szCs w:val="22"/>
        </w:rPr>
        <w:t>t</w:t>
      </w:r>
      <w:r w:rsidR="005B6B5F" w:rsidRPr="009A7EEA">
        <w:rPr>
          <w:sz w:val="22"/>
          <w:szCs w:val="22"/>
        </w:rPr>
        <w:t>h, s</w:t>
      </w:r>
      <w:r w:rsidR="005B6B5F" w:rsidRPr="009A7EEA">
        <w:rPr>
          <w:spacing w:val="-3"/>
          <w:sz w:val="22"/>
          <w:szCs w:val="22"/>
        </w:rPr>
        <w:t>a</w:t>
      </w:r>
      <w:r w:rsidR="005B6B5F" w:rsidRPr="009A7EEA">
        <w:rPr>
          <w:spacing w:val="2"/>
          <w:sz w:val="22"/>
          <w:szCs w:val="22"/>
        </w:rPr>
        <w:t>f</w:t>
      </w:r>
      <w:r w:rsidR="005B6B5F" w:rsidRPr="009A7EEA">
        <w:rPr>
          <w:spacing w:val="-3"/>
          <w:sz w:val="22"/>
          <w:szCs w:val="22"/>
        </w:rPr>
        <w:t>e</w:t>
      </w:r>
      <w:r w:rsidR="005B6B5F" w:rsidRPr="009A7EEA">
        <w:rPr>
          <w:sz w:val="22"/>
          <w:szCs w:val="22"/>
        </w:rPr>
        <w:t xml:space="preserve">ty, </w:t>
      </w:r>
      <w:r w:rsidR="005B6B5F" w:rsidRPr="009A7EEA">
        <w:rPr>
          <w:spacing w:val="-3"/>
          <w:sz w:val="22"/>
          <w:szCs w:val="22"/>
        </w:rPr>
        <w:t>c</w:t>
      </w:r>
      <w:r w:rsidR="005B6B5F" w:rsidRPr="009A7EEA">
        <w:rPr>
          <w:sz w:val="22"/>
          <w:szCs w:val="22"/>
        </w:rPr>
        <w:t>on</w:t>
      </w:r>
      <w:r w:rsidR="005B6B5F" w:rsidRPr="009A7EEA">
        <w:rPr>
          <w:spacing w:val="-2"/>
          <w:sz w:val="22"/>
          <w:szCs w:val="22"/>
        </w:rPr>
        <w:t>v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z w:val="22"/>
          <w:szCs w:val="22"/>
        </w:rPr>
        <w:t>n</w:t>
      </w:r>
      <w:r w:rsidR="005B6B5F" w:rsidRPr="009A7EEA">
        <w:rPr>
          <w:spacing w:val="3"/>
          <w:sz w:val="22"/>
          <w:szCs w:val="22"/>
        </w:rPr>
        <w:t>i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pacing w:val="-2"/>
          <w:sz w:val="22"/>
          <w:szCs w:val="22"/>
        </w:rPr>
        <w:t>n</w:t>
      </w:r>
      <w:r w:rsidR="005B6B5F" w:rsidRPr="009A7EEA">
        <w:rPr>
          <w:spacing w:val="1"/>
          <w:sz w:val="22"/>
          <w:szCs w:val="22"/>
        </w:rPr>
        <w:t>c</w:t>
      </w:r>
      <w:r w:rsidR="005B6B5F" w:rsidRPr="009A7EEA">
        <w:rPr>
          <w:sz w:val="22"/>
          <w:szCs w:val="22"/>
        </w:rPr>
        <w:t>e</w:t>
      </w:r>
      <w:r w:rsidR="005B6B5F" w:rsidRPr="009A7EEA">
        <w:rPr>
          <w:spacing w:val="-1"/>
          <w:sz w:val="22"/>
          <w:szCs w:val="22"/>
        </w:rPr>
        <w:t xml:space="preserve"> </w:t>
      </w:r>
      <w:r w:rsidR="005B6B5F" w:rsidRPr="009A7EEA">
        <w:rPr>
          <w:spacing w:val="-3"/>
          <w:sz w:val="22"/>
          <w:szCs w:val="22"/>
        </w:rPr>
        <w:t>a</w:t>
      </w:r>
      <w:r w:rsidR="005B6B5F" w:rsidRPr="009A7EEA">
        <w:rPr>
          <w:sz w:val="22"/>
          <w:szCs w:val="22"/>
        </w:rPr>
        <w:t>nd w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pacing w:val="3"/>
          <w:sz w:val="22"/>
          <w:szCs w:val="22"/>
        </w:rPr>
        <w:t>l</w:t>
      </w:r>
      <w:r w:rsidR="005B6B5F" w:rsidRPr="009A7EEA">
        <w:rPr>
          <w:spacing w:val="2"/>
          <w:sz w:val="22"/>
          <w:szCs w:val="22"/>
        </w:rPr>
        <w:t>f</w:t>
      </w:r>
      <w:r w:rsidR="005B6B5F" w:rsidRPr="009A7EEA">
        <w:rPr>
          <w:sz w:val="22"/>
          <w:szCs w:val="22"/>
        </w:rPr>
        <w:t>a</w:t>
      </w:r>
      <w:r w:rsidR="005B6B5F" w:rsidRPr="009A7EEA">
        <w:rPr>
          <w:spacing w:val="-1"/>
          <w:sz w:val="22"/>
          <w:szCs w:val="22"/>
        </w:rPr>
        <w:t>r</w:t>
      </w:r>
      <w:r w:rsidR="005B6B5F" w:rsidRPr="009A7EEA">
        <w:rPr>
          <w:sz w:val="22"/>
          <w:szCs w:val="22"/>
        </w:rPr>
        <w:t>e</w:t>
      </w:r>
      <w:r w:rsidR="005B6B5F" w:rsidRPr="009A7EEA">
        <w:rPr>
          <w:spacing w:val="1"/>
          <w:sz w:val="22"/>
          <w:szCs w:val="22"/>
        </w:rPr>
        <w:t xml:space="preserve"> </w:t>
      </w:r>
      <w:r w:rsidR="005B6B5F" w:rsidRPr="009A7EEA">
        <w:rPr>
          <w:spacing w:val="-2"/>
          <w:sz w:val="22"/>
          <w:szCs w:val="22"/>
        </w:rPr>
        <w:t>o</w:t>
      </w:r>
      <w:r w:rsidR="005B6B5F" w:rsidRPr="009A7EEA">
        <w:rPr>
          <w:sz w:val="22"/>
          <w:szCs w:val="22"/>
        </w:rPr>
        <w:t>f</w:t>
      </w:r>
      <w:r w:rsidR="005B6B5F" w:rsidRPr="009A7EEA">
        <w:rPr>
          <w:spacing w:val="-1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 xml:space="preserve">the </w:t>
      </w:r>
      <w:r w:rsidR="005B6B5F" w:rsidRPr="009A7EEA">
        <w:rPr>
          <w:spacing w:val="1"/>
          <w:sz w:val="22"/>
          <w:szCs w:val="22"/>
        </w:rPr>
        <w:t>C</w:t>
      </w:r>
      <w:r w:rsidR="005B6B5F" w:rsidRPr="009A7EEA">
        <w:rPr>
          <w:spacing w:val="-2"/>
          <w:sz w:val="22"/>
          <w:szCs w:val="22"/>
        </w:rPr>
        <w:t>i</w:t>
      </w:r>
      <w:r w:rsidR="005B6B5F" w:rsidRPr="009A7EEA">
        <w:rPr>
          <w:sz w:val="22"/>
          <w:szCs w:val="22"/>
        </w:rPr>
        <w:t xml:space="preserve">ty </w:t>
      </w:r>
      <w:r w:rsidR="005B6B5F" w:rsidRPr="009A7EEA">
        <w:rPr>
          <w:spacing w:val="-2"/>
          <w:sz w:val="22"/>
          <w:szCs w:val="22"/>
        </w:rPr>
        <w:t>o</w:t>
      </w:r>
      <w:r w:rsidR="005B6B5F" w:rsidRPr="009A7EEA">
        <w:rPr>
          <w:sz w:val="22"/>
          <w:szCs w:val="22"/>
        </w:rPr>
        <w:t>f</w:t>
      </w:r>
      <w:r w:rsidR="005B6B5F" w:rsidRPr="009A7EEA">
        <w:rPr>
          <w:spacing w:val="-1"/>
          <w:sz w:val="22"/>
          <w:szCs w:val="22"/>
        </w:rPr>
        <w:t xml:space="preserve"> </w:t>
      </w:r>
      <w:r w:rsidR="005B6B5F" w:rsidRPr="009A7EEA">
        <w:rPr>
          <w:spacing w:val="1"/>
          <w:sz w:val="22"/>
          <w:szCs w:val="22"/>
        </w:rPr>
        <w:t>B</w:t>
      </w:r>
      <w:r w:rsidR="005B6B5F" w:rsidRPr="009A7EEA">
        <w:rPr>
          <w:spacing w:val="-1"/>
          <w:sz w:val="22"/>
          <w:szCs w:val="22"/>
        </w:rPr>
        <w:t>ar</w:t>
      </w:r>
      <w:r w:rsidR="005B6B5F" w:rsidRPr="009A7EEA">
        <w:rPr>
          <w:spacing w:val="-2"/>
          <w:sz w:val="22"/>
          <w:szCs w:val="22"/>
        </w:rPr>
        <w:t>b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pacing w:val="2"/>
          <w:sz w:val="22"/>
          <w:szCs w:val="22"/>
        </w:rPr>
        <w:t>r</w:t>
      </w:r>
      <w:r w:rsidR="005B6B5F" w:rsidRPr="009A7EEA">
        <w:rPr>
          <w:sz w:val="22"/>
          <w:szCs w:val="22"/>
        </w:rPr>
        <w:t>t</w:t>
      </w:r>
      <w:r w:rsidR="005B6B5F" w:rsidRPr="009A7EEA">
        <w:rPr>
          <w:spacing w:val="-2"/>
          <w:sz w:val="22"/>
          <w:szCs w:val="22"/>
        </w:rPr>
        <w:t>o</w:t>
      </w:r>
      <w:r w:rsidR="005B6B5F" w:rsidRPr="009A7EEA">
        <w:rPr>
          <w:sz w:val="22"/>
          <w:szCs w:val="22"/>
        </w:rPr>
        <w:t>n</w:t>
      </w:r>
      <w:r w:rsidR="005B6B5F" w:rsidRPr="009A7EEA">
        <w:rPr>
          <w:spacing w:val="3"/>
          <w:sz w:val="22"/>
          <w:szCs w:val="22"/>
        </w:rPr>
        <w:t xml:space="preserve"> 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>nd</w:t>
      </w:r>
      <w:r w:rsidR="005B6B5F" w:rsidRPr="009A7EEA">
        <w:rPr>
          <w:spacing w:val="-2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the in</w:t>
      </w:r>
      <w:r w:rsidR="005B6B5F" w:rsidRPr="009A7EEA">
        <w:rPr>
          <w:spacing w:val="-2"/>
          <w:sz w:val="22"/>
          <w:szCs w:val="22"/>
        </w:rPr>
        <w:t>h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>bi</w:t>
      </w:r>
      <w:r w:rsidR="005B6B5F" w:rsidRPr="009A7EEA">
        <w:rPr>
          <w:spacing w:val="1"/>
          <w:sz w:val="22"/>
          <w:szCs w:val="22"/>
        </w:rPr>
        <w:t>t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pacing w:val="-2"/>
          <w:sz w:val="22"/>
          <w:szCs w:val="22"/>
        </w:rPr>
        <w:t>n</w:t>
      </w:r>
      <w:r w:rsidR="005B6B5F" w:rsidRPr="009A7EEA">
        <w:rPr>
          <w:sz w:val="22"/>
          <w:szCs w:val="22"/>
        </w:rPr>
        <w:t xml:space="preserve">ts </w:t>
      </w:r>
      <w:r w:rsidR="005B6B5F" w:rsidRPr="009A7EEA">
        <w:rPr>
          <w:spacing w:val="1"/>
          <w:sz w:val="22"/>
          <w:szCs w:val="22"/>
        </w:rPr>
        <w:t>t</w:t>
      </w:r>
      <w:r w:rsidR="005B6B5F" w:rsidRPr="009A7EEA">
        <w:rPr>
          <w:spacing w:val="-2"/>
          <w:sz w:val="22"/>
          <w:szCs w:val="22"/>
        </w:rPr>
        <w:t>h</w:t>
      </w:r>
      <w:r w:rsidR="005B6B5F" w:rsidRPr="009A7EEA">
        <w:rPr>
          <w:spacing w:val="-1"/>
          <w:sz w:val="22"/>
          <w:szCs w:val="22"/>
        </w:rPr>
        <w:t>er</w:t>
      </w:r>
      <w:r w:rsidR="005B6B5F" w:rsidRPr="009A7EEA">
        <w:rPr>
          <w:spacing w:val="1"/>
          <w:sz w:val="22"/>
          <w:szCs w:val="22"/>
        </w:rPr>
        <w:t>e</w:t>
      </w:r>
      <w:r w:rsidR="005B6B5F" w:rsidRPr="009A7EEA">
        <w:rPr>
          <w:spacing w:val="-2"/>
          <w:sz w:val="22"/>
          <w:szCs w:val="22"/>
        </w:rPr>
        <w:t>o</w:t>
      </w:r>
      <w:r w:rsidR="005B6B5F" w:rsidRPr="009A7EEA">
        <w:rPr>
          <w:spacing w:val="-1"/>
          <w:sz w:val="22"/>
          <w:szCs w:val="22"/>
        </w:rPr>
        <w:t>f</w:t>
      </w:r>
      <w:r w:rsidR="005B6B5F" w:rsidRPr="009A7EEA"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in order to facilitate timely implementation</w:t>
      </w:r>
      <w:r w:rsidR="009A7EEA">
        <w:rPr>
          <w:sz w:val="22"/>
          <w:szCs w:val="22"/>
        </w:rPr>
        <w:t xml:space="preserve">, </w:t>
      </w:r>
      <w:r w:rsidR="005B6B5F" w:rsidRPr="009A7EEA">
        <w:rPr>
          <w:spacing w:val="-3"/>
          <w:sz w:val="22"/>
          <w:szCs w:val="22"/>
        </w:rPr>
        <w:t>a</w:t>
      </w:r>
      <w:r w:rsidR="005B6B5F" w:rsidRPr="009A7EEA">
        <w:rPr>
          <w:sz w:val="22"/>
          <w:szCs w:val="22"/>
        </w:rPr>
        <w:t xml:space="preserve">nd </w:t>
      </w:r>
      <w:r w:rsidR="005B6B5F" w:rsidRPr="009A7EEA">
        <w:rPr>
          <w:spacing w:val="2"/>
          <w:sz w:val="22"/>
          <w:szCs w:val="22"/>
        </w:rPr>
        <w:t>p</w:t>
      </w:r>
      <w:r w:rsidR="005B6B5F" w:rsidRPr="009A7EEA">
        <w:rPr>
          <w:spacing w:val="-3"/>
          <w:sz w:val="22"/>
          <w:szCs w:val="22"/>
        </w:rPr>
        <w:t>r</w:t>
      </w:r>
      <w:r w:rsidR="005B6B5F" w:rsidRPr="009A7EEA">
        <w:rPr>
          <w:sz w:val="22"/>
          <w:szCs w:val="22"/>
        </w:rPr>
        <w:t>ovi</w:t>
      </w:r>
      <w:r w:rsidR="005B6B5F" w:rsidRPr="009A7EEA">
        <w:rPr>
          <w:spacing w:val="-2"/>
          <w:sz w:val="22"/>
          <w:szCs w:val="22"/>
        </w:rPr>
        <w:t>d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z w:val="22"/>
          <w:szCs w:val="22"/>
        </w:rPr>
        <w:t>d it</w:t>
      </w:r>
      <w:r w:rsidR="005B6B5F" w:rsidRPr="009A7EEA">
        <w:rPr>
          <w:spacing w:val="1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r</w:t>
      </w:r>
      <w:r w:rsidR="005B6B5F" w:rsidRPr="009A7EEA">
        <w:rPr>
          <w:spacing w:val="-2"/>
          <w:sz w:val="22"/>
          <w:szCs w:val="22"/>
        </w:rPr>
        <w:t>e</w:t>
      </w:r>
      <w:r w:rsidR="005B6B5F" w:rsidRPr="009A7EEA">
        <w:rPr>
          <w:spacing w:val="-1"/>
          <w:sz w:val="22"/>
          <w:szCs w:val="22"/>
        </w:rPr>
        <w:t>ce</w:t>
      </w:r>
      <w:r w:rsidR="005B6B5F" w:rsidRPr="009A7EEA">
        <w:rPr>
          <w:sz w:val="22"/>
          <w:szCs w:val="22"/>
        </w:rPr>
        <w:t>i</w:t>
      </w:r>
      <w:r w:rsidR="005B6B5F" w:rsidRPr="009A7EEA">
        <w:rPr>
          <w:spacing w:val="-2"/>
          <w:sz w:val="22"/>
          <w:szCs w:val="22"/>
        </w:rPr>
        <w:t>v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z w:val="22"/>
          <w:szCs w:val="22"/>
        </w:rPr>
        <w:t>s</w:t>
      </w:r>
      <w:r w:rsidR="005B6B5F" w:rsidRPr="009A7EEA">
        <w:rPr>
          <w:spacing w:val="-2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 xml:space="preserve">the </w:t>
      </w:r>
      <w:r w:rsidR="005B6B5F" w:rsidRPr="009A7EEA">
        <w:rPr>
          <w:spacing w:val="-2"/>
          <w:sz w:val="22"/>
          <w:szCs w:val="22"/>
        </w:rPr>
        <w:t>n</w:t>
      </w:r>
      <w:r w:rsidR="005B6B5F" w:rsidRPr="009A7EEA">
        <w:rPr>
          <w:spacing w:val="-1"/>
          <w:sz w:val="22"/>
          <w:szCs w:val="22"/>
        </w:rPr>
        <w:t>ec</w:t>
      </w:r>
      <w:r w:rsidR="005B6B5F" w:rsidRPr="009A7EEA">
        <w:rPr>
          <w:spacing w:val="-3"/>
          <w:sz w:val="22"/>
          <w:szCs w:val="22"/>
        </w:rPr>
        <w:t>e</w:t>
      </w:r>
      <w:r w:rsidR="005B6B5F" w:rsidRPr="009A7EEA">
        <w:rPr>
          <w:sz w:val="22"/>
          <w:szCs w:val="22"/>
        </w:rPr>
        <w:t>ss</w:t>
      </w:r>
      <w:r w:rsidR="005B6B5F" w:rsidRPr="009A7EEA">
        <w:rPr>
          <w:spacing w:val="-1"/>
          <w:sz w:val="22"/>
          <w:szCs w:val="22"/>
        </w:rPr>
        <w:t>ar</w:t>
      </w:r>
      <w:r w:rsidR="005B6B5F" w:rsidRPr="009A7EEA">
        <w:rPr>
          <w:sz w:val="22"/>
          <w:szCs w:val="22"/>
        </w:rPr>
        <w:t>y v</w:t>
      </w:r>
      <w:r w:rsidR="005B6B5F" w:rsidRPr="009A7EEA">
        <w:rPr>
          <w:spacing w:val="-2"/>
          <w:sz w:val="22"/>
          <w:szCs w:val="22"/>
        </w:rPr>
        <w:t>o</w:t>
      </w:r>
      <w:r w:rsidR="005B6B5F" w:rsidRPr="009A7EEA">
        <w:rPr>
          <w:spacing w:val="3"/>
          <w:sz w:val="22"/>
          <w:szCs w:val="22"/>
        </w:rPr>
        <w:t>t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z w:val="22"/>
          <w:szCs w:val="22"/>
        </w:rPr>
        <w:t>s</w:t>
      </w:r>
      <w:r w:rsidR="005B6B5F" w:rsidRPr="009A7EEA">
        <w:rPr>
          <w:spacing w:val="-2"/>
          <w:sz w:val="22"/>
          <w:szCs w:val="22"/>
        </w:rPr>
        <w:t xml:space="preserve"> </w:t>
      </w:r>
      <w:r w:rsidR="005B6B5F" w:rsidRPr="009A7EEA">
        <w:rPr>
          <w:spacing w:val="-1"/>
          <w:sz w:val="22"/>
          <w:szCs w:val="22"/>
        </w:rPr>
        <w:t>re</w:t>
      </w:r>
      <w:r w:rsidR="005B6B5F" w:rsidRPr="009A7EEA">
        <w:rPr>
          <w:sz w:val="22"/>
          <w:szCs w:val="22"/>
        </w:rPr>
        <w:t>quir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z w:val="22"/>
          <w:szCs w:val="22"/>
        </w:rPr>
        <w:t>d</w:t>
      </w:r>
      <w:r w:rsidR="005B6B5F" w:rsidRPr="009A7EEA">
        <w:rPr>
          <w:spacing w:val="5"/>
          <w:sz w:val="22"/>
          <w:szCs w:val="22"/>
        </w:rPr>
        <w:t xml:space="preserve"> </w:t>
      </w:r>
      <w:r w:rsidR="005B6B5F" w:rsidRPr="009A7EEA">
        <w:rPr>
          <w:spacing w:val="-2"/>
          <w:sz w:val="22"/>
          <w:szCs w:val="22"/>
        </w:rPr>
        <w:t>b</w:t>
      </w:r>
      <w:r w:rsidR="005B6B5F" w:rsidRPr="009A7EEA">
        <w:rPr>
          <w:sz w:val="22"/>
          <w:szCs w:val="22"/>
        </w:rPr>
        <w:t xml:space="preserve">y the </w:t>
      </w:r>
      <w:r w:rsidR="005B6B5F" w:rsidRPr="009A7EEA">
        <w:rPr>
          <w:spacing w:val="1"/>
          <w:sz w:val="22"/>
          <w:szCs w:val="22"/>
        </w:rPr>
        <w:t>C</w:t>
      </w:r>
      <w:r w:rsidR="005B6B5F" w:rsidRPr="009A7EEA">
        <w:rPr>
          <w:sz w:val="22"/>
          <w:szCs w:val="22"/>
        </w:rPr>
        <w:t>i</w:t>
      </w:r>
      <w:r w:rsidR="005B6B5F" w:rsidRPr="009A7EEA">
        <w:rPr>
          <w:spacing w:val="1"/>
          <w:sz w:val="22"/>
          <w:szCs w:val="22"/>
        </w:rPr>
        <w:t>t</w:t>
      </w:r>
      <w:r w:rsidR="005B6B5F" w:rsidRPr="009A7EEA">
        <w:rPr>
          <w:sz w:val="22"/>
          <w:szCs w:val="22"/>
        </w:rPr>
        <w:t xml:space="preserve">y </w:t>
      </w:r>
      <w:r w:rsidR="005B6B5F" w:rsidRPr="009A7EEA">
        <w:rPr>
          <w:spacing w:val="1"/>
          <w:sz w:val="22"/>
          <w:szCs w:val="22"/>
        </w:rPr>
        <w:t>C</w:t>
      </w:r>
      <w:r w:rsidR="005B6B5F" w:rsidRPr="009A7EEA">
        <w:rPr>
          <w:sz w:val="22"/>
          <w:szCs w:val="22"/>
        </w:rPr>
        <w:t>h</w:t>
      </w:r>
      <w:r w:rsidR="005B6B5F" w:rsidRPr="009A7EEA">
        <w:rPr>
          <w:spacing w:val="-3"/>
          <w:sz w:val="22"/>
          <w:szCs w:val="22"/>
        </w:rPr>
        <w:t>a</w:t>
      </w:r>
      <w:r w:rsidR="005B6B5F" w:rsidRPr="009A7EEA">
        <w:rPr>
          <w:spacing w:val="-1"/>
          <w:sz w:val="22"/>
          <w:szCs w:val="22"/>
        </w:rPr>
        <w:t>r</w:t>
      </w:r>
      <w:r w:rsidR="005B6B5F" w:rsidRPr="009A7EEA">
        <w:rPr>
          <w:sz w:val="22"/>
          <w:szCs w:val="22"/>
        </w:rPr>
        <w:t>t</w:t>
      </w:r>
      <w:r w:rsidR="005B6B5F" w:rsidRPr="009A7EEA">
        <w:rPr>
          <w:spacing w:val="-1"/>
          <w:sz w:val="22"/>
          <w:szCs w:val="22"/>
        </w:rPr>
        <w:t>er</w:t>
      </w:r>
      <w:r w:rsidR="005B6B5F" w:rsidRPr="009A7EEA">
        <w:rPr>
          <w:sz w:val="22"/>
          <w:szCs w:val="22"/>
        </w:rPr>
        <w:t>,</w:t>
      </w:r>
      <w:r w:rsidR="005B6B5F" w:rsidRPr="009A7EEA">
        <w:rPr>
          <w:spacing w:val="-2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sh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>ll</w:t>
      </w:r>
      <w:r w:rsidR="005B6B5F" w:rsidRPr="009A7EEA">
        <w:rPr>
          <w:spacing w:val="-1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be</w:t>
      </w:r>
      <w:r w:rsidR="005B6B5F" w:rsidRPr="009A7EEA">
        <w:rPr>
          <w:spacing w:val="-1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in</w:t>
      </w:r>
      <w:r w:rsidR="005B6B5F" w:rsidRPr="009A7EEA">
        <w:rPr>
          <w:spacing w:val="1"/>
          <w:sz w:val="22"/>
          <w:szCs w:val="22"/>
        </w:rPr>
        <w:t xml:space="preserve"> </w:t>
      </w:r>
      <w:r w:rsidR="005B6B5F" w:rsidRPr="009A7EEA">
        <w:rPr>
          <w:spacing w:val="-1"/>
          <w:sz w:val="22"/>
          <w:szCs w:val="22"/>
        </w:rPr>
        <w:t>f</w:t>
      </w:r>
      <w:r w:rsidR="005B6B5F" w:rsidRPr="009A7EEA">
        <w:rPr>
          <w:spacing w:val="-2"/>
          <w:sz w:val="22"/>
          <w:szCs w:val="22"/>
        </w:rPr>
        <w:t>u</w:t>
      </w:r>
      <w:r w:rsidR="005B6B5F" w:rsidRPr="009A7EEA">
        <w:rPr>
          <w:sz w:val="22"/>
          <w:szCs w:val="22"/>
        </w:rPr>
        <w:t xml:space="preserve">ll </w:t>
      </w:r>
      <w:r w:rsidR="005B6B5F" w:rsidRPr="009A7EEA">
        <w:rPr>
          <w:spacing w:val="-1"/>
          <w:sz w:val="22"/>
          <w:szCs w:val="22"/>
        </w:rPr>
        <w:t>f</w:t>
      </w:r>
      <w:r w:rsidR="005B6B5F" w:rsidRPr="009A7EEA">
        <w:rPr>
          <w:spacing w:val="-2"/>
          <w:sz w:val="22"/>
          <w:szCs w:val="22"/>
        </w:rPr>
        <w:t>o</w:t>
      </w:r>
      <w:r w:rsidR="005B6B5F" w:rsidRPr="009A7EEA">
        <w:rPr>
          <w:spacing w:val="2"/>
          <w:sz w:val="22"/>
          <w:szCs w:val="22"/>
        </w:rPr>
        <w:t>r</w:t>
      </w:r>
      <w:r w:rsidR="005B6B5F" w:rsidRPr="009A7EEA">
        <w:rPr>
          <w:spacing w:val="-1"/>
          <w:sz w:val="22"/>
          <w:szCs w:val="22"/>
        </w:rPr>
        <w:t>c</w:t>
      </w:r>
      <w:r w:rsidR="005B6B5F" w:rsidRPr="009A7EEA">
        <w:rPr>
          <w:sz w:val="22"/>
          <w:szCs w:val="22"/>
        </w:rPr>
        <w:t>e</w:t>
      </w:r>
      <w:r w:rsidR="005B6B5F" w:rsidRPr="009A7EEA">
        <w:rPr>
          <w:spacing w:val="-1"/>
          <w:sz w:val="22"/>
          <w:szCs w:val="22"/>
        </w:rPr>
        <w:t xml:space="preserve"> a</w:t>
      </w:r>
      <w:r w:rsidR="005B6B5F" w:rsidRPr="009A7EEA">
        <w:rPr>
          <w:sz w:val="22"/>
          <w:szCs w:val="22"/>
        </w:rPr>
        <w:t xml:space="preserve">nd 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z w:val="22"/>
          <w:szCs w:val="22"/>
        </w:rPr>
        <w:t>f</w:t>
      </w:r>
      <w:r w:rsidR="005B6B5F" w:rsidRPr="009A7EEA">
        <w:rPr>
          <w:spacing w:val="-1"/>
          <w:sz w:val="22"/>
          <w:szCs w:val="22"/>
        </w:rPr>
        <w:t>fe</w:t>
      </w:r>
      <w:r w:rsidR="005B6B5F" w:rsidRPr="009A7EEA">
        <w:rPr>
          <w:spacing w:val="-3"/>
          <w:sz w:val="22"/>
          <w:szCs w:val="22"/>
        </w:rPr>
        <w:t>c</w:t>
      </w:r>
      <w:r w:rsidR="005B6B5F" w:rsidRPr="009A7EEA">
        <w:rPr>
          <w:sz w:val="22"/>
          <w:szCs w:val="22"/>
        </w:rPr>
        <w:t>t</w:t>
      </w:r>
      <w:r w:rsidR="005B6B5F" w:rsidRPr="009A7EEA">
        <w:rPr>
          <w:spacing w:val="3"/>
          <w:sz w:val="22"/>
          <w:szCs w:val="22"/>
        </w:rPr>
        <w:t xml:space="preserve"> </w:t>
      </w:r>
      <w:r w:rsidR="005B6B5F" w:rsidRPr="009A7EEA">
        <w:rPr>
          <w:spacing w:val="-1"/>
          <w:sz w:val="22"/>
          <w:szCs w:val="22"/>
        </w:rPr>
        <w:t>f</w:t>
      </w:r>
      <w:r w:rsidR="005B6B5F" w:rsidRPr="009A7EEA">
        <w:rPr>
          <w:sz w:val="22"/>
          <w:szCs w:val="22"/>
        </w:rPr>
        <w:t xml:space="preserve">rom 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 xml:space="preserve">nd </w:t>
      </w:r>
      <w:r w:rsidR="005B6B5F" w:rsidRPr="009A7EEA">
        <w:rPr>
          <w:spacing w:val="-1"/>
          <w:sz w:val="22"/>
          <w:szCs w:val="22"/>
        </w:rPr>
        <w:t>af</w:t>
      </w:r>
      <w:r w:rsidR="005B6B5F" w:rsidRPr="009A7EEA">
        <w:rPr>
          <w:sz w:val="22"/>
          <w:szCs w:val="22"/>
        </w:rPr>
        <w:t>t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z w:val="22"/>
          <w:szCs w:val="22"/>
        </w:rPr>
        <w:t>r</w:t>
      </w:r>
      <w:r w:rsidR="005B6B5F" w:rsidRPr="009A7EEA">
        <w:rPr>
          <w:spacing w:val="-1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i</w:t>
      </w:r>
      <w:r w:rsidR="005B6B5F" w:rsidRPr="009A7EEA">
        <w:rPr>
          <w:spacing w:val="1"/>
          <w:sz w:val="22"/>
          <w:szCs w:val="22"/>
        </w:rPr>
        <w:t>t</w:t>
      </w:r>
      <w:r w:rsidR="005B6B5F" w:rsidRPr="009A7EEA">
        <w:rPr>
          <w:sz w:val="22"/>
          <w:szCs w:val="22"/>
        </w:rPr>
        <w:t>s p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pacing w:val="-2"/>
          <w:sz w:val="22"/>
          <w:szCs w:val="22"/>
        </w:rPr>
        <w:t>s</w:t>
      </w:r>
      <w:r w:rsidR="005B6B5F" w:rsidRPr="009A7EEA">
        <w:rPr>
          <w:sz w:val="22"/>
          <w:szCs w:val="22"/>
        </w:rPr>
        <w:t>s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pacing w:val="-2"/>
          <w:sz w:val="22"/>
          <w:szCs w:val="22"/>
        </w:rPr>
        <w:t>g</w:t>
      </w:r>
      <w:r w:rsidR="005B6B5F" w:rsidRPr="009A7EEA">
        <w:rPr>
          <w:sz w:val="22"/>
          <w:szCs w:val="22"/>
        </w:rPr>
        <w:t>e</w:t>
      </w:r>
      <w:r w:rsidR="005B6B5F" w:rsidRPr="009A7EEA">
        <w:rPr>
          <w:spacing w:val="-1"/>
          <w:sz w:val="22"/>
          <w:szCs w:val="22"/>
        </w:rPr>
        <w:t xml:space="preserve"> a</w:t>
      </w:r>
      <w:r w:rsidR="005B6B5F" w:rsidRPr="009A7EEA">
        <w:rPr>
          <w:sz w:val="22"/>
          <w:szCs w:val="22"/>
        </w:rPr>
        <w:t>nd</w:t>
      </w:r>
      <w:r w:rsidR="005B6B5F" w:rsidRPr="009A7EEA">
        <w:rPr>
          <w:spacing w:val="2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app</w:t>
      </w:r>
      <w:r w:rsidR="005B6B5F" w:rsidRPr="009A7EEA">
        <w:rPr>
          <w:spacing w:val="2"/>
          <w:sz w:val="22"/>
          <w:szCs w:val="22"/>
        </w:rPr>
        <w:t>r</w:t>
      </w:r>
      <w:r w:rsidR="005B6B5F" w:rsidRPr="009A7EEA">
        <w:rPr>
          <w:sz w:val="22"/>
          <w:szCs w:val="22"/>
        </w:rPr>
        <w:t>o</w:t>
      </w:r>
      <w:r w:rsidR="005B6B5F" w:rsidRPr="009A7EEA">
        <w:rPr>
          <w:spacing w:val="-2"/>
          <w:sz w:val="22"/>
          <w:szCs w:val="22"/>
        </w:rPr>
        <w:t>v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>l; ot</w:t>
      </w:r>
      <w:r w:rsidR="005B6B5F" w:rsidRPr="009A7EEA">
        <w:rPr>
          <w:spacing w:val="-2"/>
          <w:sz w:val="22"/>
          <w:szCs w:val="22"/>
        </w:rPr>
        <w:t>h</w:t>
      </w:r>
      <w:r w:rsidR="005B6B5F" w:rsidRPr="009A7EEA">
        <w:rPr>
          <w:spacing w:val="-1"/>
          <w:sz w:val="22"/>
          <w:szCs w:val="22"/>
        </w:rPr>
        <w:t>er</w:t>
      </w:r>
      <w:r w:rsidR="005B6B5F" w:rsidRPr="009A7EEA">
        <w:rPr>
          <w:sz w:val="22"/>
          <w:szCs w:val="22"/>
        </w:rPr>
        <w:t>wis</w:t>
      </w:r>
      <w:r w:rsidR="005B6B5F" w:rsidRPr="009A7EEA">
        <w:rPr>
          <w:spacing w:val="-1"/>
          <w:sz w:val="22"/>
          <w:szCs w:val="22"/>
        </w:rPr>
        <w:t>e</w:t>
      </w:r>
      <w:r w:rsidR="005B6B5F" w:rsidRPr="009A7EEA">
        <w:rPr>
          <w:sz w:val="22"/>
          <w:szCs w:val="22"/>
        </w:rPr>
        <w:t>,</w:t>
      </w:r>
      <w:r w:rsidR="005B6B5F" w:rsidRPr="009A7EEA">
        <w:rPr>
          <w:spacing w:val="-2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 xml:space="preserve">to </w:t>
      </w:r>
      <w:r w:rsidR="005B6B5F" w:rsidRPr="009A7EEA">
        <w:rPr>
          <w:spacing w:val="2"/>
          <w:sz w:val="22"/>
          <w:szCs w:val="22"/>
        </w:rPr>
        <w:t>b</w:t>
      </w:r>
      <w:r w:rsidR="005B6B5F" w:rsidRPr="009A7EEA">
        <w:rPr>
          <w:sz w:val="22"/>
          <w:szCs w:val="22"/>
        </w:rPr>
        <w:t>e</w:t>
      </w:r>
      <w:r w:rsidR="005B6B5F" w:rsidRPr="009A7EEA">
        <w:rPr>
          <w:spacing w:val="-1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in</w:t>
      </w:r>
      <w:r w:rsidR="005B6B5F" w:rsidRPr="009A7EEA">
        <w:rPr>
          <w:spacing w:val="1"/>
          <w:sz w:val="22"/>
          <w:szCs w:val="22"/>
        </w:rPr>
        <w:t xml:space="preserve"> </w:t>
      </w:r>
      <w:r w:rsidR="005B6B5F" w:rsidRPr="009A7EEA">
        <w:rPr>
          <w:spacing w:val="-3"/>
          <w:sz w:val="22"/>
          <w:szCs w:val="22"/>
        </w:rPr>
        <w:t>f</w:t>
      </w:r>
      <w:r w:rsidR="005B6B5F" w:rsidRPr="009A7EEA">
        <w:rPr>
          <w:sz w:val="22"/>
          <w:szCs w:val="22"/>
        </w:rPr>
        <w:t>ull</w:t>
      </w:r>
      <w:r w:rsidR="005B6B5F" w:rsidRPr="009A7EEA">
        <w:rPr>
          <w:spacing w:val="1"/>
          <w:sz w:val="22"/>
          <w:szCs w:val="22"/>
        </w:rPr>
        <w:t xml:space="preserve"> </w:t>
      </w:r>
      <w:r w:rsidR="005B6B5F" w:rsidRPr="009A7EEA">
        <w:rPr>
          <w:spacing w:val="-1"/>
          <w:sz w:val="22"/>
          <w:szCs w:val="22"/>
        </w:rPr>
        <w:t>f</w:t>
      </w:r>
      <w:r w:rsidR="005B6B5F" w:rsidRPr="009A7EEA">
        <w:rPr>
          <w:sz w:val="22"/>
          <w:szCs w:val="22"/>
        </w:rPr>
        <w:t>o</w:t>
      </w:r>
      <w:r w:rsidR="005B6B5F" w:rsidRPr="009A7EEA">
        <w:rPr>
          <w:spacing w:val="-3"/>
          <w:sz w:val="22"/>
          <w:szCs w:val="22"/>
        </w:rPr>
        <w:t>r</w:t>
      </w:r>
      <w:r w:rsidR="005B6B5F" w:rsidRPr="009A7EEA">
        <w:rPr>
          <w:spacing w:val="-1"/>
          <w:sz w:val="22"/>
          <w:szCs w:val="22"/>
        </w:rPr>
        <w:t>c</w:t>
      </w:r>
      <w:r w:rsidR="005B6B5F" w:rsidRPr="009A7EEA">
        <w:rPr>
          <w:sz w:val="22"/>
          <w:szCs w:val="22"/>
        </w:rPr>
        <w:t>e</w:t>
      </w:r>
      <w:r w:rsidR="005B6B5F" w:rsidRPr="009A7EEA">
        <w:rPr>
          <w:spacing w:val="-1"/>
          <w:sz w:val="22"/>
          <w:szCs w:val="22"/>
        </w:rPr>
        <w:t xml:space="preserve"> a</w:t>
      </w:r>
      <w:r w:rsidR="005B6B5F" w:rsidRPr="009A7EEA">
        <w:rPr>
          <w:spacing w:val="-2"/>
          <w:sz w:val="22"/>
          <w:szCs w:val="22"/>
        </w:rPr>
        <w:t>n</w:t>
      </w:r>
      <w:r w:rsidR="005B6B5F" w:rsidRPr="009A7EEA">
        <w:rPr>
          <w:sz w:val="22"/>
          <w:szCs w:val="22"/>
        </w:rPr>
        <w:t>d</w:t>
      </w:r>
      <w:r w:rsidR="005B6B5F" w:rsidRPr="009A7EEA">
        <w:rPr>
          <w:spacing w:val="2"/>
          <w:sz w:val="22"/>
          <w:szCs w:val="22"/>
        </w:rPr>
        <w:t xml:space="preserve"> </w:t>
      </w:r>
      <w:r w:rsidR="005B6B5F" w:rsidRPr="009A7EEA">
        <w:rPr>
          <w:spacing w:val="-1"/>
          <w:sz w:val="22"/>
          <w:szCs w:val="22"/>
        </w:rPr>
        <w:t>ef</w:t>
      </w:r>
      <w:r w:rsidR="005B6B5F" w:rsidRPr="009A7EEA">
        <w:rPr>
          <w:spacing w:val="2"/>
          <w:sz w:val="22"/>
          <w:szCs w:val="22"/>
        </w:rPr>
        <w:t>f</w:t>
      </w:r>
      <w:r w:rsidR="005B6B5F" w:rsidRPr="009A7EEA">
        <w:rPr>
          <w:spacing w:val="-3"/>
          <w:sz w:val="22"/>
          <w:szCs w:val="22"/>
        </w:rPr>
        <w:t>e</w:t>
      </w:r>
      <w:r w:rsidR="005B6B5F" w:rsidRPr="009A7EEA">
        <w:rPr>
          <w:spacing w:val="-1"/>
          <w:sz w:val="22"/>
          <w:szCs w:val="22"/>
        </w:rPr>
        <w:t>c</w:t>
      </w:r>
      <w:r w:rsidR="005B6B5F" w:rsidRPr="009A7EEA">
        <w:rPr>
          <w:sz w:val="22"/>
          <w:szCs w:val="22"/>
        </w:rPr>
        <w:t xml:space="preserve">t </w:t>
      </w:r>
      <w:r w:rsidR="005B6B5F" w:rsidRPr="009A7EEA">
        <w:rPr>
          <w:spacing w:val="2"/>
          <w:sz w:val="22"/>
          <w:szCs w:val="22"/>
        </w:rPr>
        <w:t>f</w:t>
      </w:r>
      <w:r w:rsidR="005B6B5F" w:rsidRPr="009A7EEA">
        <w:rPr>
          <w:spacing w:val="-3"/>
          <w:sz w:val="22"/>
          <w:szCs w:val="22"/>
        </w:rPr>
        <w:t>r</w:t>
      </w:r>
      <w:r w:rsidR="005B6B5F" w:rsidRPr="009A7EEA">
        <w:rPr>
          <w:sz w:val="22"/>
          <w:szCs w:val="22"/>
        </w:rPr>
        <w:t>om</w:t>
      </w:r>
      <w:r w:rsidR="005B6B5F" w:rsidRPr="009A7EEA">
        <w:rPr>
          <w:spacing w:val="3"/>
          <w:sz w:val="22"/>
          <w:szCs w:val="22"/>
        </w:rPr>
        <w:t xml:space="preserve"> 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pacing w:val="-2"/>
          <w:sz w:val="22"/>
          <w:szCs w:val="22"/>
        </w:rPr>
        <w:t>n</w:t>
      </w:r>
      <w:r w:rsidR="005B6B5F" w:rsidRPr="009A7EEA">
        <w:rPr>
          <w:sz w:val="22"/>
          <w:szCs w:val="22"/>
        </w:rPr>
        <w:t>d</w:t>
      </w:r>
      <w:r w:rsidR="005B6B5F" w:rsidRPr="009A7EEA">
        <w:rPr>
          <w:spacing w:val="2"/>
          <w:sz w:val="22"/>
          <w:szCs w:val="22"/>
        </w:rPr>
        <w:t xml:space="preserve"> </w:t>
      </w:r>
      <w:r w:rsidR="005B6B5F" w:rsidRPr="009A7EEA">
        <w:rPr>
          <w:spacing w:val="1"/>
          <w:sz w:val="22"/>
          <w:szCs w:val="22"/>
        </w:rPr>
        <w:t>a</w:t>
      </w:r>
      <w:r w:rsidR="005B6B5F" w:rsidRPr="009A7EEA">
        <w:rPr>
          <w:spacing w:val="-1"/>
          <w:sz w:val="22"/>
          <w:szCs w:val="22"/>
        </w:rPr>
        <w:t>f</w:t>
      </w:r>
      <w:r w:rsidR="005B6B5F" w:rsidRPr="009A7EEA">
        <w:rPr>
          <w:sz w:val="22"/>
          <w:szCs w:val="22"/>
        </w:rPr>
        <w:t>t</w:t>
      </w:r>
      <w:r w:rsidR="005B6B5F" w:rsidRPr="009A7EEA">
        <w:rPr>
          <w:spacing w:val="-3"/>
          <w:sz w:val="22"/>
          <w:szCs w:val="22"/>
        </w:rPr>
        <w:t>e</w:t>
      </w:r>
      <w:r w:rsidR="005B6B5F" w:rsidRPr="009A7EEA">
        <w:rPr>
          <w:sz w:val="22"/>
          <w:szCs w:val="22"/>
        </w:rPr>
        <w:t>r the</w:t>
      </w:r>
      <w:r w:rsidR="005B6B5F" w:rsidRPr="009A7EEA">
        <w:rPr>
          <w:spacing w:val="4"/>
          <w:sz w:val="22"/>
          <w:szCs w:val="22"/>
        </w:rPr>
        <w:t xml:space="preserve"> </w:t>
      </w:r>
      <w:r w:rsidR="005B6B5F" w:rsidRPr="009A7EEA">
        <w:rPr>
          <w:spacing w:val="-3"/>
          <w:sz w:val="22"/>
          <w:szCs w:val="22"/>
        </w:rPr>
        <w:t>e</w:t>
      </w:r>
      <w:r w:rsidR="005B6B5F" w:rsidRPr="009A7EEA">
        <w:rPr>
          <w:spacing w:val="-1"/>
          <w:sz w:val="22"/>
          <w:szCs w:val="22"/>
        </w:rPr>
        <w:t>ar</w:t>
      </w:r>
      <w:r w:rsidR="005B6B5F" w:rsidRPr="009A7EEA">
        <w:rPr>
          <w:spacing w:val="3"/>
          <w:sz w:val="22"/>
          <w:szCs w:val="22"/>
        </w:rPr>
        <w:t>l</w:t>
      </w:r>
      <w:r w:rsidR="005B6B5F" w:rsidRPr="009A7EEA">
        <w:rPr>
          <w:sz w:val="22"/>
          <w:szCs w:val="22"/>
        </w:rPr>
        <w:t>i</w:t>
      </w:r>
      <w:r w:rsidR="005B6B5F" w:rsidRPr="009A7EEA">
        <w:rPr>
          <w:spacing w:val="-3"/>
          <w:sz w:val="22"/>
          <w:szCs w:val="22"/>
        </w:rPr>
        <w:t>e</w:t>
      </w:r>
      <w:r w:rsidR="005B6B5F" w:rsidRPr="009A7EEA">
        <w:rPr>
          <w:sz w:val="22"/>
          <w:szCs w:val="22"/>
        </w:rPr>
        <w:t>st</w:t>
      </w:r>
      <w:r w:rsidR="005B6B5F" w:rsidRPr="009A7EEA">
        <w:rPr>
          <w:spacing w:val="3"/>
          <w:sz w:val="22"/>
          <w:szCs w:val="22"/>
        </w:rPr>
        <w:t xml:space="preserve"> </w:t>
      </w:r>
      <w:r w:rsidR="005B6B5F" w:rsidRPr="009A7EEA">
        <w:rPr>
          <w:spacing w:val="-2"/>
          <w:sz w:val="22"/>
          <w:szCs w:val="22"/>
        </w:rPr>
        <w:t>p</w:t>
      </w:r>
      <w:r w:rsidR="005B6B5F" w:rsidRPr="009A7EEA">
        <w:rPr>
          <w:spacing w:val="-1"/>
          <w:sz w:val="22"/>
          <w:szCs w:val="22"/>
        </w:rPr>
        <w:t>er</w:t>
      </w:r>
      <w:r w:rsidR="005B6B5F" w:rsidRPr="009A7EEA">
        <w:rPr>
          <w:sz w:val="22"/>
          <w:szCs w:val="22"/>
        </w:rPr>
        <w:t xml:space="preserve">iod 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>l</w:t>
      </w:r>
      <w:r w:rsidR="005B6B5F" w:rsidRPr="009A7EEA">
        <w:rPr>
          <w:spacing w:val="1"/>
          <w:sz w:val="22"/>
          <w:szCs w:val="22"/>
        </w:rPr>
        <w:t>l</w:t>
      </w:r>
      <w:r w:rsidR="005B6B5F" w:rsidRPr="009A7EEA">
        <w:rPr>
          <w:sz w:val="22"/>
          <w:szCs w:val="22"/>
        </w:rPr>
        <w:t>ow</w:t>
      </w:r>
      <w:r w:rsidR="005B6B5F" w:rsidRPr="009A7EEA">
        <w:rPr>
          <w:spacing w:val="-3"/>
          <w:sz w:val="22"/>
          <w:szCs w:val="22"/>
        </w:rPr>
        <w:t>e</w:t>
      </w:r>
      <w:r w:rsidR="005B6B5F" w:rsidRPr="009A7EEA">
        <w:rPr>
          <w:sz w:val="22"/>
          <w:szCs w:val="22"/>
        </w:rPr>
        <w:t xml:space="preserve">d </w:t>
      </w:r>
      <w:r w:rsidR="005B6B5F" w:rsidRPr="009A7EEA">
        <w:rPr>
          <w:spacing w:val="-2"/>
          <w:sz w:val="22"/>
          <w:szCs w:val="22"/>
        </w:rPr>
        <w:t>b</w:t>
      </w:r>
      <w:r w:rsidR="005B6B5F" w:rsidRPr="009A7EEA">
        <w:rPr>
          <w:sz w:val="22"/>
          <w:szCs w:val="22"/>
        </w:rPr>
        <w:t>y l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>w.</w:t>
      </w:r>
    </w:p>
    <w:p w14:paraId="2668B197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1971C2AD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3C463200" w14:textId="77777777" w:rsidR="006C4AFE" w:rsidRPr="009A7EEA" w:rsidRDefault="006C4AFE">
      <w:pPr>
        <w:spacing w:before="20" w:line="200" w:lineRule="exact"/>
        <w:rPr>
          <w:sz w:val="22"/>
          <w:szCs w:val="22"/>
        </w:rPr>
      </w:pPr>
    </w:p>
    <w:p w14:paraId="6BF90AF4" w14:textId="3A1310CE" w:rsidR="006C4AFE" w:rsidRPr="009A7EEA" w:rsidRDefault="00347E93" w:rsidP="009A7EEA">
      <w:pPr>
        <w:spacing w:line="260" w:lineRule="exact"/>
        <w:ind w:left="2160"/>
        <w:rPr>
          <w:sz w:val="22"/>
          <w:szCs w:val="22"/>
        </w:rPr>
      </w:pPr>
      <w:r>
        <w:rPr>
          <w:sz w:val="22"/>
          <w:szCs w:val="22"/>
        </w:rPr>
        <w:pict w14:anchorId="08F39576">
          <v:group id="_x0000_s2054" style="position:absolute;left:0;text-align:left;margin-left:138pt;margin-top:60.65pt;width:157pt;height:0;z-index:-251657728;mso-position-horizontal-relative:page" coordorigin="2760,1213" coordsize="3140,0">
            <v:shape id="_x0000_s2055" style="position:absolute;left:2760;top:1213;width:3140;height:0" coordorigin="2760,1213" coordsize="3140,0" path="m2760,1213r3140,e" filled="f" strokeweight=".20464mm">
              <v:path arrowok="t"/>
            </v:shape>
            <w10:wrap anchorx="page"/>
          </v:group>
        </w:pict>
      </w:r>
      <w:r w:rsidR="009A7EEA" w:rsidRPr="009A7EEA">
        <w:rPr>
          <w:spacing w:val="1"/>
          <w:position w:val="-1"/>
          <w:sz w:val="22"/>
          <w:szCs w:val="22"/>
        </w:rPr>
        <w:t xml:space="preserve">      </w:t>
      </w:r>
      <w:r w:rsidR="005B6B5F" w:rsidRPr="009A7EEA">
        <w:rPr>
          <w:spacing w:val="1"/>
          <w:position w:val="-1"/>
          <w:sz w:val="22"/>
          <w:szCs w:val="22"/>
        </w:rPr>
        <w:t>P</w:t>
      </w:r>
      <w:r w:rsidR="005B6B5F" w:rsidRPr="009A7EEA">
        <w:rPr>
          <w:spacing w:val="-1"/>
          <w:position w:val="-1"/>
          <w:sz w:val="22"/>
          <w:szCs w:val="22"/>
        </w:rPr>
        <w:t>a</w:t>
      </w:r>
      <w:r w:rsidR="005B6B5F" w:rsidRPr="009A7EEA">
        <w:rPr>
          <w:position w:val="-1"/>
          <w:sz w:val="22"/>
          <w:szCs w:val="22"/>
        </w:rPr>
        <w:t xml:space="preserve">ssed </w:t>
      </w:r>
      <w:r w:rsidR="009A7EEA" w:rsidRPr="009A7EEA">
        <w:rPr>
          <w:position w:val="-1"/>
          <w:sz w:val="22"/>
          <w:szCs w:val="22"/>
          <w:u w:val="single"/>
        </w:rPr>
        <w:tab/>
      </w:r>
      <w:r w:rsidR="009A7EEA" w:rsidRPr="009A7EEA">
        <w:rPr>
          <w:position w:val="-1"/>
          <w:sz w:val="22"/>
          <w:szCs w:val="22"/>
          <w:u w:val="single"/>
        </w:rPr>
        <w:tab/>
      </w:r>
      <w:r w:rsidR="009A7EEA" w:rsidRPr="009A7EEA">
        <w:rPr>
          <w:position w:val="-1"/>
          <w:sz w:val="22"/>
          <w:szCs w:val="22"/>
          <w:u w:val="single"/>
        </w:rPr>
        <w:tab/>
      </w:r>
      <w:r w:rsidR="009A7EEA" w:rsidRPr="009A7EEA">
        <w:rPr>
          <w:position w:val="-1"/>
          <w:sz w:val="22"/>
          <w:szCs w:val="22"/>
          <w:u w:val="single"/>
        </w:rPr>
        <w:tab/>
      </w:r>
      <w:r w:rsidR="009A7EEA" w:rsidRPr="009A7EEA">
        <w:rPr>
          <w:position w:val="-1"/>
          <w:sz w:val="22"/>
          <w:szCs w:val="22"/>
          <w:u w:val="single"/>
        </w:rPr>
        <w:tab/>
        <w:t xml:space="preserve">    </w:t>
      </w:r>
      <w:r w:rsidR="009A7EEA" w:rsidRPr="009A7EEA">
        <w:rPr>
          <w:position w:val="-1"/>
          <w:sz w:val="22"/>
          <w:szCs w:val="22"/>
        </w:rPr>
        <w:t xml:space="preserve"> 2026 </w:t>
      </w:r>
      <w:r w:rsidR="005B6B5F" w:rsidRPr="009A7EEA">
        <w:rPr>
          <w:position w:val="-1"/>
          <w:sz w:val="22"/>
          <w:szCs w:val="22"/>
          <w:u w:val="single" w:color="000000"/>
        </w:rPr>
        <w:t xml:space="preserve"> </w:t>
      </w:r>
    </w:p>
    <w:p w14:paraId="4C26347E" w14:textId="77777777" w:rsidR="006C4AFE" w:rsidRPr="009A7EEA" w:rsidRDefault="006C4AFE">
      <w:pPr>
        <w:spacing w:before="8" w:line="140" w:lineRule="exact"/>
        <w:rPr>
          <w:sz w:val="22"/>
          <w:szCs w:val="22"/>
        </w:rPr>
      </w:pPr>
    </w:p>
    <w:p w14:paraId="70B8975E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7493E9EE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6982482B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46178B70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104D1E28" w14:textId="36AAF654" w:rsidR="006C4AFE" w:rsidRPr="009A7EEA" w:rsidRDefault="00347E93">
      <w:pPr>
        <w:spacing w:before="29"/>
        <w:ind w:left="1180"/>
        <w:rPr>
          <w:sz w:val="22"/>
          <w:szCs w:val="22"/>
        </w:rPr>
      </w:pPr>
      <w:r>
        <w:rPr>
          <w:sz w:val="22"/>
          <w:szCs w:val="22"/>
        </w:rPr>
        <w:pict w14:anchorId="03B97928">
          <v:group id="_x0000_s2052" style="position:absolute;left:0;text-align:left;margin-left:324pt;margin-top:.7pt;width:178.8pt;height:.6pt;z-index:-251658752;mso-position-horizontal-relative:page" coordorigin="6480,14" coordsize="3576,12">
            <v:shape id="_x0000_s2053" style="position:absolute;left:6480;top:14;width:3576;height:12" coordorigin="6480,14" coordsize="3576,12" path="m6480,26l10056,14e" filled="f" strokeweight=".5pt">
              <v:path arrowok="t"/>
            </v:shape>
            <w10:wrap anchorx="page"/>
          </v:group>
        </w:pict>
      </w:r>
      <w:r w:rsidR="005B6B5F" w:rsidRPr="009A7EEA">
        <w:rPr>
          <w:sz w:val="22"/>
          <w:szCs w:val="22"/>
        </w:rPr>
        <w:t>Cle</w:t>
      </w:r>
      <w:r w:rsidR="005B6B5F" w:rsidRPr="009A7EEA">
        <w:rPr>
          <w:spacing w:val="-1"/>
          <w:sz w:val="22"/>
          <w:szCs w:val="22"/>
        </w:rPr>
        <w:t>r</w:t>
      </w:r>
      <w:r w:rsidR="005B6B5F" w:rsidRPr="009A7EEA">
        <w:rPr>
          <w:sz w:val="22"/>
          <w:szCs w:val="22"/>
        </w:rPr>
        <w:t>k of</w:t>
      </w:r>
      <w:r w:rsidR="005B6B5F" w:rsidRPr="009A7EEA">
        <w:rPr>
          <w:spacing w:val="-8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Co</w:t>
      </w:r>
      <w:r w:rsidR="005B6B5F" w:rsidRPr="009A7EEA">
        <w:rPr>
          <w:spacing w:val="1"/>
          <w:sz w:val="22"/>
          <w:szCs w:val="22"/>
        </w:rPr>
        <w:t>u</w:t>
      </w:r>
      <w:r w:rsidR="005B6B5F" w:rsidRPr="009A7EEA">
        <w:rPr>
          <w:sz w:val="22"/>
          <w:szCs w:val="22"/>
        </w:rPr>
        <w:t>n</w:t>
      </w:r>
      <w:r w:rsidR="005B6B5F" w:rsidRPr="009A7EEA">
        <w:rPr>
          <w:spacing w:val="-1"/>
          <w:sz w:val="22"/>
          <w:szCs w:val="22"/>
        </w:rPr>
        <w:t>c</w:t>
      </w:r>
      <w:r w:rsidR="005B6B5F" w:rsidRPr="009A7EEA">
        <w:rPr>
          <w:sz w:val="22"/>
          <w:szCs w:val="22"/>
        </w:rPr>
        <w:t xml:space="preserve">il                                  </w:t>
      </w:r>
      <w:r w:rsidR="005B6B5F" w:rsidRPr="009A7EEA">
        <w:rPr>
          <w:spacing w:val="1"/>
          <w:sz w:val="22"/>
          <w:szCs w:val="22"/>
        </w:rPr>
        <w:t xml:space="preserve"> </w:t>
      </w:r>
      <w:r w:rsidR="009A7EEA">
        <w:rPr>
          <w:spacing w:val="1"/>
          <w:sz w:val="22"/>
          <w:szCs w:val="22"/>
        </w:rPr>
        <w:t xml:space="preserve">      </w:t>
      </w:r>
      <w:r w:rsidR="005B6B5F" w:rsidRPr="009A7EEA">
        <w:rPr>
          <w:spacing w:val="1"/>
          <w:sz w:val="22"/>
          <w:szCs w:val="22"/>
        </w:rPr>
        <w:t>P</w:t>
      </w:r>
      <w:r w:rsidR="005B6B5F" w:rsidRPr="009A7EEA">
        <w:rPr>
          <w:spacing w:val="-1"/>
          <w:sz w:val="22"/>
          <w:szCs w:val="22"/>
        </w:rPr>
        <w:t>r</w:t>
      </w:r>
      <w:r w:rsidR="005B6B5F" w:rsidRPr="009A7EEA">
        <w:rPr>
          <w:spacing w:val="-3"/>
          <w:sz w:val="22"/>
          <w:szCs w:val="22"/>
        </w:rPr>
        <w:t>e</w:t>
      </w:r>
      <w:r w:rsidR="005B6B5F" w:rsidRPr="009A7EEA">
        <w:rPr>
          <w:sz w:val="22"/>
          <w:szCs w:val="22"/>
        </w:rPr>
        <w:t>sident of</w:t>
      </w:r>
      <w:r w:rsidR="005B6B5F" w:rsidRPr="009A7EEA">
        <w:rPr>
          <w:spacing w:val="-3"/>
          <w:sz w:val="22"/>
          <w:szCs w:val="22"/>
        </w:rPr>
        <w:t xml:space="preserve"> </w:t>
      </w:r>
      <w:r w:rsidR="005B6B5F" w:rsidRPr="009A7EEA">
        <w:rPr>
          <w:sz w:val="22"/>
          <w:szCs w:val="22"/>
        </w:rPr>
        <w:t>Coun</w:t>
      </w:r>
      <w:r w:rsidR="005B6B5F" w:rsidRPr="009A7EEA">
        <w:rPr>
          <w:spacing w:val="-1"/>
          <w:sz w:val="22"/>
          <w:szCs w:val="22"/>
        </w:rPr>
        <w:t>c</w:t>
      </w:r>
      <w:r w:rsidR="005B6B5F" w:rsidRPr="009A7EEA">
        <w:rPr>
          <w:sz w:val="22"/>
          <w:szCs w:val="22"/>
        </w:rPr>
        <w:t>il</w:t>
      </w:r>
    </w:p>
    <w:p w14:paraId="798AAF88" w14:textId="77777777" w:rsidR="006C4AFE" w:rsidRPr="009A7EEA" w:rsidRDefault="006C4AFE">
      <w:pPr>
        <w:spacing w:before="2" w:line="120" w:lineRule="exact"/>
        <w:rPr>
          <w:sz w:val="22"/>
          <w:szCs w:val="22"/>
        </w:rPr>
      </w:pPr>
    </w:p>
    <w:p w14:paraId="587CEDCA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4BBB421D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69E4234E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702B6031" w14:textId="77777777" w:rsidR="006C4AFE" w:rsidRPr="009A7EEA" w:rsidRDefault="005B6B5F">
      <w:pPr>
        <w:spacing w:line="260" w:lineRule="exact"/>
        <w:ind w:left="2280"/>
        <w:rPr>
          <w:sz w:val="22"/>
          <w:szCs w:val="22"/>
        </w:rPr>
      </w:pPr>
      <w:r w:rsidRPr="009A7EEA">
        <w:rPr>
          <w:position w:val="-1"/>
          <w:sz w:val="22"/>
          <w:szCs w:val="22"/>
        </w:rPr>
        <w:t>App</w:t>
      </w:r>
      <w:r w:rsidRPr="009A7EEA">
        <w:rPr>
          <w:spacing w:val="-1"/>
          <w:position w:val="-1"/>
          <w:sz w:val="22"/>
          <w:szCs w:val="22"/>
        </w:rPr>
        <w:t>r</w:t>
      </w:r>
      <w:r w:rsidRPr="009A7EEA">
        <w:rPr>
          <w:position w:val="-1"/>
          <w:sz w:val="22"/>
          <w:szCs w:val="22"/>
        </w:rPr>
        <w:t>ov</w:t>
      </w:r>
      <w:r w:rsidRPr="009A7EEA">
        <w:rPr>
          <w:spacing w:val="-1"/>
          <w:position w:val="-1"/>
          <w:sz w:val="22"/>
          <w:szCs w:val="22"/>
        </w:rPr>
        <w:t>e</w:t>
      </w:r>
      <w:r w:rsidRPr="009A7EEA">
        <w:rPr>
          <w:position w:val="-1"/>
          <w:sz w:val="22"/>
          <w:szCs w:val="22"/>
        </w:rPr>
        <w:t xml:space="preserve">d </w:t>
      </w:r>
      <w:r w:rsidRPr="009A7EEA">
        <w:rPr>
          <w:position w:val="-1"/>
          <w:sz w:val="22"/>
          <w:szCs w:val="22"/>
          <w:u w:val="single" w:color="000000"/>
        </w:rPr>
        <w:t xml:space="preserve">                                                          </w:t>
      </w:r>
      <w:r w:rsidRPr="009A7EEA">
        <w:rPr>
          <w:spacing w:val="5"/>
          <w:position w:val="-1"/>
          <w:sz w:val="22"/>
          <w:szCs w:val="22"/>
        </w:rPr>
        <w:t xml:space="preserve"> </w:t>
      </w:r>
      <w:r w:rsidRPr="009A7EEA">
        <w:rPr>
          <w:position w:val="-1"/>
          <w:sz w:val="22"/>
          <w:szCs w:val="22"/>
        </w:rPr>
        <w:t>2026</w:t>
      </w:r>
    </w:p>
    <w:p w14:paraId="4B16377A" w14:textId="77777777" w:rsidR="006C4AFE" w:rsidRPr="009A7EEA" w:rsidRDefault="006C4AFE">
      <w:pPr>
        <w:spacing w:before="5" w:line="160" w:lineRule="exact"/>
        <w:rPr>
          <w:sz w:val="22"/>
          <w:szCs w:val="22"/>
        </w:rPr>
      </w:pPr>
    </w:p>
    <w:p w14:paraId="2E5B30F1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7B715D6C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4719EA33" w14:textId="77777777" w:rsidR="006C4AFE" w:rsidRPr="009A7EEA" w:rsidRDefault="006C4AFE">
      <w:pPr>
        <w:spacing w:line="200" w:lineRule="exact"/>
        <w:rPr>
          <w:sz w:val="22"/>
          <w:szCs w:val="22"/>
        </w:rPr>
      </w:pPr>
    </w:p>
    <w:p w14:paraId="483A8B02" w14:textId="77777777" w:rsidR="006C4AFE" w:rsidRPr="009A7EEA" w:rsidRDefault="00347E93">
      <w:pPr>
        <w:spacing w:before="29"/>
        <w:ind w:left="4760" w:right="3505"/>
        <w:jc w:val="center"/>
        <w:rPr>
          <w:sz w:val="22"/>
          <w:szCs w:val="22"/>
        </w:rPr>
      </w:pPr>
      <w:r>
        <w:rPr>
          <w:sz w:val="22"/>
          <w:szCs w:val="22"/>
        </w:rPr>
        <w:pict w14:anchorId="7D69AA3A">
          <v:group id="_x0000_s2050" style="position:absolute;left:0;text-align:left;margin-left:318.75pt;margin-top:1.95pt;width:198pt;height:0;z-index:-251659776;mso-position-horizontal-relative:page" coordorigin="6375,39" coordsize="3960,0">
            <v:shape id="_x0000_s2051" style="position:absolute;left:6375;top:39;width:3960;height:0" coordorigin="6375,39" coordsize="3960,0" path="m6375,39r3960,e" filled="f" strokeweight=".48pt">
              <v:path arrowok="t"/>
            </v:shape>
            <w10:wrap anchorx="page"/>
          </v:group>
        </w:pict>
      </w:r>
      <w:r w:rsidR="005B6B5F" w:rsidRPr="009A7EEA">
        <w:rPr>
          <w:spacing w:val="1"/>
          <w:sz w:val="22"/>
          <w:szCs w:val="22"/>
        </w:rPr>
        <w:t>M</w:t>
      </w:r>
      <w:r w:rsidR="005B6B5F" w:rsidRPr="009A7EEA">
        <w:rPr>
          <w:spacing w:val="-1"/>
          <w:sz w:val="22"/>
          <w:szCs w:val="22"/>
        </w:rPr>
        <w:t>a</w:t>
      </w:r>
      <w:r w:rsidR="005B6B5F" w:rsidRPr="009A7EEA">
        <w:rPr>
          <w:sz w:val="22"/>
          <w:szCs w:val="22"/>
        </w:rPr>
        <w:t>yor</w:t>
      </w:r>
    </w:p>
    <w:sectPr w:rsidR="006C4AFE" w:rsidRPr="009A7E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20160"/>
      <w:pgMar w:top="1600" w:right="16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270C3" w14:textId="77777777" w:rsidR="00C72B1E" w:rsidRDefault="00C72B1E" w:rsidP="001E4C93">
      <w:r>
        <w:separator/>
      </w:r>
    </w:p>
  </w:endnote>
  <w:endnote w:type="continuationSeparator" w:id="0">
    <w:p w14:paraId="7382F53D" w14:textId="77777777" w:rsidR="00C72B1E" w:rsidRDefault="00C72B1E" w:rsidP="001E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9ACEA" w14:textId="77777777" w:rsidR="001E4C93" w:rsidRDefault="001E4C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BD98" w14:textId="77777777" w:rsidR="001E4C93" w:rsidRDefault="001E4C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0D40D" w14:textId="77777777" w:rsidR="001E4C93" w:rsidRDefault="001E4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4EEA1" w14:textId="77777777" w:rsidR="00C72B1E" w:rsidRDefault="00C72B1E" w:rsidP="001E4C93">
      <w:r>
        <w:separator/>
      </w:r>
    </w:p>
  </w:footnote>
  <w:footnote w:type="continuationSeparator" w:id="0">
    <w:p w14:paraId="0B828F9A" w14:textId="77777777" w:rsidR="00C72B1E" w:rsidRDefault="00C72B1E" w:rsidP="001E4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7144" w14:textId="77777777" w:rsidR="001E4C93" w:rsidRDefault="001E4C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ECFB6" w14:textId="4D3D9E28" w:rsidR="001E4C93" w:rsidRDefault="001E4C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5FE81" w14:textId="77777777" w:rsidR="001E4C93" w:rsidRDefault="001E4C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36D1B"/>
    <w:multiLevelType w:val="multilevel"/>
    <w:tmpl w:val="102472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AFE"/>
    <w:rsid w:val="000560EA"/>
    <w:rsid w:val="001E4C93"/>
    <w:rsid w:val="00347E93"/>
    <w:rsid w:val="00542357"/>
    <w:rsid w:val="005B2DFF"/>
    <w:rsid w:val="005B6B5F"/>
    <w:rsid w:val="0061365B"/>
    <w:rsid w:val="006C4AFE"/>
    <w:rsid w:val="00783F5A"/>
    <w:rsid w:val="009A7EEA"/>
    <w:rsid w:val="00C7165F"/>
    <w:rsid w:val="00C72B1E"/>
    <w:rsid w:val="00CC06C5"/>
    <w:rsid w:val="00DA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22520C17"/>
  <w15:docId w15:val="{E53C0AD0-6F8C-42E5-B0F0-6A494B5E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E4C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C93"/>
  </w:style>
  <w:style w:type="paragraph" w:styleId="Footer">
    <w:name w:val="footer"/>
    <w:basedOn w:val="Normal"/>
    <w:link w:val="FooterChar"/>
    <w:uiPriority w:val="99"/>
    <w:unhideWhenUsed/>
    <w:rsid w:val="001E4C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7</cp:revision>
  <dcterms:created xsi:type="dcterms:W3CDTF">2026-06-11T15:31:00Z</dcterms:created>
  <dcterms:modified xsi:type="dcterms:W3CDTF">2026-07-10T16:43:00Z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2026-06-11T15:31:51Z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8140fb33-e1b8-47b4-8542-c5e5624c08a6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