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B5ACD" w14:textId="7711C146" w:rsidR="00884EB7" w:rsidRPr="008153A4" w:rsidRDefault="00770E46" w:rsidP="008153A4">
      <w:pPr>
        <w:spacing w:before="73"/>
        <w:ind w:left="422" w:right="291"/>
        <w:rPr>
          <w:sz w:val="22"/>
          <w:szCs w:val="22"/>
        </w:rPr>
      </w:pPr>
      <w:r w:rsidRPr="008153A4">
        <w:rPr>
          <w:sz w:val="22"/>
          <w:szCs w:val="22"/>
        </w:rPr>
        <w:t>0</w:t>
      </w:r>
      <w:r w:rsidR="008153A4" w:rsidRPr="008153A4">
        <w:rPr>
          <w:sz w:val="22"/>
          <w:szCs w:val="22"/>
        </w:rPr>
        <w:t>6</w:t>
      </w:r>
      <w:r w:rsidRPr="008153A4">
        <w:rPr>
          <w:sz w:val="22"/>
          <w:szCs w:val="22"/>
        </w:rPr>
        <w:t>/</w:t>
      </w:r>
      <w:r w:rsidR="008153A4" w:rsidRPr="008153A4">
        <w:rPr>
          <w:sz w:val="22"/>
          <w:szCs w:val="22"/>
        </w:rPr>
        <w:t>11</w:t>
      </w:r>
      <w:r w:rsidRPr="008153A4">
        <w:rPr>
          <w:sz w:val="22"/>
          <w:szCs w:val="22"/>
        </w:rPr>
        <w:t xml:space="preserve">/2026                                                                           </w:t>
      </w:r>
      <w:r w:rsidRPr="008153A4">
        <w:rPr>
          <w:spacing w:val="3"/>
          <w:sz w:val="22"/>
          <w:szCs w:val="22"/>
        </w:rPr>
        <w:t xml:space="preserve"> </w:t>
      </w:r>
      <w:r w:rsidR="008153A4">
        <w:rPr>
          <w:spacing w:val="3"/>
          <w:sz w:val="22"/>
          <w:szCs w:val="22"/>
        </w:rPr>
        <w:tab/>
        <w:t xml:space="preserve">     </w:t>
      </w:r>
      <w:r w:rsidRPr="008153A4">
        <w:rPr>
          <w:spacing w:val="1"/>
          <w:sz w:val="22"/>
          <w:szCs w:val="22"/>
        </w:rPr>
        <w:t>P</w:t>
      </w:r>
      <w:r w:rsidRPr="008153A4">
        <w:rPr>
          <w:sz w:val="22"/>
          <w:szCs w:val="22"/>
        </w:rPr>
        <w:t>r</w:t>
      </w:r>
      <w:r w:rsidRPr="008153A4">
        <w:rPr>
          <w:spacing w:val="-1"/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s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nt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d b</w:t>
      </w:r>
      <w:r w:rsidRPr="008153A4">
        <w:rPr>
          <w:spacing w:val="-2"/>
          <w:sz w:val="22"/>
          <w:szCs w:val="22"/>
        </w:rPr>
        <w:t>y</w:t>
      </w:r>
      <w:r w:rsidRPr="008153A4">
        <w:rPr>
          <w:sz w:val="22"/>
          <w:szCs w:val="22"/>
        </w:rPr>
        <w:t xml:space="preserve">: </w:t>
      </w:r>
      <w:r w:rsidRPr="008153A4">
        <w:rPr>
          <w:spacing w:val="3"/>
          <w:sz w:val="22"/>
          <w:szCs w:val="22"/>
        </w:rPr>
        <w:t xml:space="preserve"> </w:t>
      </w:r>
      <w:r w:rsidR="00B1074C">
        <w:rPr>
          <w:spacing w:val="3"/>
          <w:sz w:val="22"/>
          <w:szCs w:val="22"/>
        </w:rPr>
        <w:t>Mrs. Beck</w:t>
      </w:r>
    </w:p>
    <w:p w14:paraId="56B7249E" w14:textId="77777777" w:rsidR="00884EB7" w:rsidRPr="008153A4" w:rsidRDefault="00884EB7">
      <w:pPr>
        <w:spacing w:before="8" w:line="160" w:lineRule="exact"/>
        <w:rPr>
          <w:sz w:val="22"/>
          <w:szCs w:val="22"/>
        </w:rPr>
      </w:pPr>
    </w:p>
    <w:p w14:paraId="4B049970" w14:textId="77777777" w:rsidR="00884EB7" w:rsidRPr="008153A4" w:rsidRDefault="00884EB7">
      <w:pPr>
        <w:spacing w:line="200" w:lineRule="exact"/>
        <w:rPr>
          <w:sz w:val="22"/>
          <w:szCs w:val="22"/>
        </w:rPr>
      </w:pPr>
    </w:p>
    <w:p w14:paraId="0A7F47F0" w14:textId="0336923B" w:rsidR="00884EB7" w:rsidRPr="008153A4" w:rsidRDefault="00770E46">
      <w:pPr>
        <w:ind w:left="3214" w:right="3077"/>
        <w:jc w:val="center"/>
        <w:rPr>
          <w:sz w:val="22"/>
          <w:szCs w:val="22"/>
        </w:rPr>
      </w:pPr>
      <w:r w:rsidRPr="008153A4">
        <w:rPr>
          <w:b/>
          <w:sz w:val="22"/>
          <w:szCs w:val="22"/>
        </w:rPr>
        <w:t>ORDI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z w:val="22"/>
          <w:szCs w:val="22"/>
        </w:rPr>
        <w:t>NCE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 xml:space="preserve">. </w:t>
      </w:r>
      <w:r w:rsidR="00B1074C">
        <w:rPr>
          <w:b/>
          <w:sz w:val="22"/>
          <w:szCs w:val="22"/>
        </w:rPr>
        <w:t>84</w:t>
      </w:r>
      <w:r w:rsidRPr="008153A4">
        <w:rPr>
          <w:b/>
          <w:spacing w:val="-1"/>
          <w:sz w:val="22"/>
          <w:szCs w:val="22"/>
        </w:rPr>
        <w:t>-</w:t>
      </w:r>
      <w:r w:rsidR="008153A4"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2</w:t>
      </w:r>
      <w:r w:rsidRPr="008153A4">
        <w:rPr>
          <w:b/>
          <w:spacing w:val="-2"/>
          <w:sz w:val="22"/>
          <w:szCs w:val="22"/>
        </w:rPr>
        <w:t>0</w:t>
      </w:r>
      <w:r w:rsidRPr="008153A4">
        <w:rPr>
          <w:b/>
          <w:sz w:val="22"/>
          <w:szCs w:val="22"/>
        </w:rPr>
        <w:t>26</w:t>
      </w:r>
    </w:p>
    <w:p w14:paraId="4FF78B64" w14:textId="77777777" w:rsidR="00884EB7" w:rsidRPr="008153A4" w:rsidRDefault="00884EB7">
      <w:pPr>
        <w:spacing w:before="3" w:line="200" w:lineRule="exact"/>
        <w:rPr>
          <w:sz w:val="22"/>
          <w:szCs w:val="22"/>
        </w:rPr>
      </w:pPr>
    </w:p>
    <w:p w14:paraId="66AB66EC" w14:textId="77777777" w:rsidR="00884EB7" w:rsidRPr="008153A4" w:rsidRDefault="00770E46">
      <w:pPr>
        <w:spacing w:line="298" w:lineRule="auto"/>
        <w:ind w:left="2472" w:right="2466"/>
        <w:jc w:val="center"/>
        <w:rPr>
          <w:sz w:val="22"/>
          <w:szCs w:val="22"/>
        </w:rPr>
      </w:pP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1"/>
          <w:sz w:val="22"/>
          <w:szCs w:val="22"/>
        </w:rPr>
        <w:t>TLE</w:t>
      </w:r>
      <w:r w:rsidRPr="008153A4">
        <w:rPr>
          <w:b/>
          <w:sz w:val="22"/>
          <w:szCs w:val="22"/>
        </w:rPr>
        <w:t>: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pacing w:val="-2"/>
          <w:sz w:val="22"/>
          <w:szCs w:val="22"/>
        </w:rPr>
        <w:t>M</w:t>
      </w:r>
      <w:r w:rsidRPr="008153A4">
        <w:rPr>
          <w:b/>
          <w:spacing w:val="-1"/>
          <w:sz w:val="22"/>
          <w:szCs w:val="22"/>
        </w:rPr>
        <w:t>E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D</w:t>
      </w:r>
      <w:r w:rsidRPr="008153A4">
        <w:rPr>
          <w:b/>
          <w:spacing w:val="-1"/>
          <w:sz w:val="22"/>
          <w:szCs w:val="22"/>
        </w:rPr>
        <w:t xml:space="preserve"> BA</w:t>
      </w:r>
      <w:r w:rsidRPr="008153A4">
        <w:rPr>
          <w:b/>
          <w:spacing w:val="-6"/>
          <w:sz w:val="22"/>
          <w:szCs w:val="22"/>
        </w:rPr>
        <w:t>R</w:t>
      </w:r>
      <w:r w:rsidRPr="008153A4">
        <w:rPr>
          <w:b/>
          <w:spacing w:val="-1"/>
          <w:sz w:val="22"/>
          <w:szCs w:val="22"/>
        </w:rPr>
        <w:t>B</w:t>
      </w:r>
      <w:r w:rsidRPr="008153A4">
        <w:rPr>
          <w:b/>
          <w:spacing w:val="-3"/>
          <w:sz w:val="22"/>
          <w:szCs w:val="22"/>
        </w:rPr>
        <w:t>E</w:t>
      </w:r>
      <w:r w:rsidRPr="008153A4">
        <w:rPr>
          <w:b/>
          <w:spacing w:val="-1"/>
          <w:sz w:val="22"/>
          <w:szCs w:val="22"/>
        </w:rPr>
        <w:t>R</w:t>
      </w:r>
      <w:r w:rsidRPr="008153A4">
        <w:rPr>
          <w:b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pacing w:val="-6"/>
          <w:sz w:val="22"/>
          <w:szCs w:val="22"/>
        </w:rPr>
        <w:t>C</w:t>
      </w:r>
      <w:r w:rsidRPr="008153A4">
        <w:rPr>
          <w:b/>
          <w:spacing w:val="-1"/>
          <w:sz w:val="22"/>
          <w:szCs w:val="22"/>
        </w:rPr>
        <w:t>H</w:t>
      </w:r>
      <w:r w:rsidRPr="008153A4">
        <w:rPr>
          <w:b/>
          <w:spacing w:val="-3"/>
          <w:sz w:val="22"/>
          <w:szCs w:val="22"/>
        </w:rPr>
        <w:t>ARTE</w:t>
      </w:r>
      <w:r w:rsidRPr="008153A4">
        <w:rPr>
          <w:b/>
          <w:sz w:val="22"/>
          <w:szCs w:val="22"/>
        </w:rPr>
        <w:t xml:space="preserve">R </w:t>
      </w:r>
      <w:r w:rsidRPr="008153A4">
        <w:rPr>
          <w:b/>
          <w:spacing w:val="-1"/>
          <w:sz w:val="22"/>
          <w:szCs w:val="22"/>
        </w:rPr>
        <w:t>ART</w:t>
      </w:r>
      <w:r w:rsidRPr="008153A4">
        <w:rPr>
          <w:b/>
          <w:spacing w:val="-2"/>
          <w:sz w:val="22"/>
          <w:szCs w:val="22"/>
        </w:rPr>
        <w:t>I</w:t>
      </w:r>
      <w:r w:rsidRPr="008153A4">
        <w:rPr>
          <w:b/>
          <w:spacing w:val="-1"/>
          <w:sz w:val="22"/>
          <w:szCs w:val="22"/>
        </w:rPr>
        <w:t>CL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7</w:t>
      </w:r>
    </w:p>
    <w:p w14:paraId="589865A4" w14:textId="77777777" w:rsidR="00884EB7" w:rsidRPr="008153A4" w:rsidRDefault="00770E46">
      <w:pPr>
        <w:spacing w:before="2"/>
        <w:ind w:left="3079" w:right="3074"/>
        <w:jc w:val="center"/>
        <w:rPr>
          <w:sz w:val="22"/>
          <w:szCs w:val="22"/>
        </w:rPr>
      </w:pP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pacing w:val="-1"/>
          <w:sz w:val="22"/>
          <w:szCs w:val="22"/>
        </w:rPr>
        <w:t>RT</w:t>
      </w:r>
      <w:r w:rsidRPr="008153A4">
        <w:rPr>
          <w:b/>
          <w:sz w:val="22"/>
          <w:szCs w:val="22"/>
        </w:rPr>
        <w:t>IS</w:t>
      </w:r>
      <w:r w:rsidRPr="008153A4">
        <w:rPr>
          <w:b/>
          <w:spacing w:val="-1"/>
          <w:sz w:val="22"/>
          <w:szCs w:val="22"/>
        </w:rPr>
        <w:t>A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1"/>
          <w:sz w:val="22"/>
          <w:szCs w:val="22"/>
        </w:rPr>
        <w:t xml:space="preserve"> ELEC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S</w:t>
      </w:r>
    </w:p>
    <w:p w14:paraId="698032B8" w14:textId="77777777" w:rsidR="00884EB7" w:rsidRPr="008153A4" w:rsidRDefault="00884EB7">
      <w:pPr>
        <w:spacing w:before="1" w:line="200" w:lineRule="exact"/>
        <w:rPr>
          <w:sz w:val="22"/>
          <w:szCs w:val="22"/>
        </w:rPr>
      </w:pPr>
    </w:p>
    <w:p w14:paraId="7626BD7E" w14:textId="34CAAB78" w:rsidR="00884EB7" w:rsidRPr="008153A4" w:rsidRDefault="00770E46">
      <w:pPr>
        <w:ind w:left="460" w:right="258" w:firstLine="499"/>
        <w:jc w:val="both"/>
        <w:rPr>
          <w:sz w:val="22"/>
          <w:szCs w:val="22"/>
        </w:rPr>
      </w:pPr>
      <w:r w:rsidRPr="008153A4">
        <w:rPr>
          <w:b/>
          <w:sz w:val="22"/>
          <w:szCs w:val="22"/>
        </w:rPr>
        <w:t>AN ORDIN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z w:val="22"/>
          <w:szCs w:val="22"/>
        </w:rPr>
        <w:t>NCE</w:t>
      </w:r>
      <w:r w:rsidRPr="008153A4">
        <w:rPr>
          <w:b/>
          <w:spacing w:val="7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ME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DI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G</w:t>
      </w:r>
      <w:r w:rsidRPr="008153A4">
        <w:rPr>
          <w:b/>
          <w:spacing w:val="1"/>
          <w:sz w:val="22"/>
          <w:szCs w:val="22"/>
        </w:rPr>
        <w:t xml:space="preserve"> B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3"/>
          <w:sz w:val="22"/>
          <w:szCs w:val="22"/>
        </w:rPr>
        <w:t>R</w:t>
      </w:r>
      <w:r w:rsidRPr="008153A4">
        <w:rPr>
          <w:b/>
          <w:spacing w:val="1"/>
          <w:sz w:val="22"/>
          <w:szCs w:val="22"/>
        </w:rPr>
        <w:t>BE</w:t>
      </w:r>
      <w:r w:rsidRPr="008153A4">
        <w:rPr>
          <w:b/>
          <w:spacing w:val="-3"/>
          <w:sz w:val="22"/>
          <w:szCs w:val="22"/>
        </w:rPr>
        <w:t>R</w:t>
      </w:r>
      <w:r w:rsidRPr="008153A4">
        <w:rPr>
          <w:b/>
          <w:spacing w:val="3"/>
          <w:sz w:val="22"/>
          <w:szCs w:val="22"/>
        </w:rPr>
        <w:t>T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N CHA</w:t>
      </w:r>
      <w:r w:rsidRPr="008153A4">
        <w:rPr>
          <w:b/>
          <w:spacing w:val="-1"/>
          <w:sz w:val="22"/>
          <w:szCs w:val="22"/>
        </w:rPr>
        <w:t>R</w:t>
      </w:r>
      <w:r w:rsidRPr="008153A4">
        <w:rPr>
          <w:b/>
          <w:sz w:val="22"/>
          <w:szCs w:val="22"/>
        </w:rPr>
        <w:t>TER A</w:t>
      </w:r>
      <w:r w:rsidRPr="008153A4">
        <w:rPr>
          <w:b/>
          <w:spacing w:val="-1"/>
          <w:sz w:val="22"/>
          <w:szCs w:val="22"/>
        </w:rPr>
        <w:t>R</w:t>
      </w:r>
      <w:r w:rsidRPr="008153A4">
        <w:rPr>
          <w:b/>
          <w:sz w:val="22"/>
          <w:szCs w:val="22"/>
        </w:rPr>
        <w:t>TIC</w:t>
      </w:r>
      <w:r w:rsidRPr="008153A4">
        <w:rPr>
          <w:b/>
          <w:spacing w:val="3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7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 xml:space="preserve">TO </w:t>
      </w:r>
      <w:r w:rsidRPr="008153A4">
        <w:rPr>
          <w:b/>
          <w:spacing w:val="-1"/>
          <w:sz w:val="22"/>
          <w:szCs w:val="22"/>
        </w:rPr>
        <w:t>RE</w:t>
      </w:r>
      <w:r w:rsidRPr="008153A4">
        <w:rPr>
          <w:b/>
          <w:sz w:val="22"/>
          <w:szCs w:val="22"/>
        </w:rPr>
        <w:t>M</w:t>
      </w:r>
      <w:r w:rsidRPr="008153A4">
        <w:rPr>
          <w:b/>
          <w:spacing w:val="-1"/>
          <w:sz w:val="22"/>
          <w:szCs w:val="22"/>
        </w:rPr>
        <w:t>O</w:t>
      </w:r>
      <w:r w:rsidRPr="008153A4">
        <w:rPr>
          <w:b/>
          <w:spacing w:val="1"/>
          <w:sz w:val="22"/>
          <w:szCs w:val="22"/>
        </w:rPr>
        <w:t>V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8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ART</w:t>
      </w:r>
      <w:r w:rsidRPr="008153A4">
        <w:rPr>
          <w:b/>
          <w:sz w:val="22"/>
          <w:szCs w:val="22"/>
        </w:rPr>
        <w:t>IC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8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7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z w:val="22"/>
          <w:szCs w:val="22"/>
        </w:rPr>
        <w:t>IT</w:t>
      </w:r>
      <w:r w:rsidRPr="008153A4">
        <w:rPr>
          <w:b/>
          <w:spacing w:val="-1"/>
          <w:sz w:val="22"/>
          <w:szCs w:val="22"/>
        </w:rPr>
        <w:t>LE</w:t>
      </w:r>
      <w:r w:rsidRPr="008153A4">
        <w:rPr>
          <w:b/>
          <w:sz w:val="22"/>
          <w:szCs w:val="22"/>
        </w:rPr>
        <w:t>D</w:t>
      </w:r>
      <w:r w:rsidRPr="008153A4">
        <w:rPr>
          <w:b/>
          <w:spacing w:val="-8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“</w:t>
      </w:r>
      <w:r w:rsidRPr="008153A4">
        <w:rPr>
          <w:b/>
          <w:spacing w:val="1"/>
          <w:sz w:val="22"/>
          <w:szCs w:val="22"/>
        </w:rPr>
        <w:t>E</w:t>
      </w:r>
      <w:r w:rsidRPr="008153A4">
        <w:rPr>
          <w:b/>
          <w:spacing w:val="-1"/>
          <w:sz w:val="22"/>
          <w:szCs w:val="22"/>
        </w:rPr>
        <w:t>LECT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 xml:space="preserve">S” </w:t>
      </w:r>
      <w:r w:rsidRPr="008153A4">
        <w:rPr>
          <w:b/>
          <w:spacing w:val="-1"/>
          <w:sz w:val="22"/>
          <w:szCs w:val="22"/>
        </w:rPr>
        <w:t>AN</w:t>
      </w:r>
      <w:r w:rsidRPr="008153A4">
        <w:rPr>
          <w:b/>
          <w:sz w:val="22"/>
          <w:szCs w:val="22"/>
        </w:rPr>
        <w:t xml:space="preserve">D </w:t>
      </w:r>
      <w:r w:rsidRPr="008153A4">
        <w:rPr>
          <w:b/>
          <w:spacing w:val="-1"/>
          <w:sz w:val="22"/>
          <w:szCs w:val="22"/>
        </w:rPr>
        <w:t>RE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1"/>
          <w:sz w:val="22"/>
          <w:szCs w:val="22"/>
        </w:rPr>
        <w:t>LA</w:t>
      </w:r>
      <w:r w:rsidRPr="008153A4">
        <w:rPr>
          <w:b/>
          <w:spacing w:val="1"/>
          <w:sz w:val="22"/>
          <w:szCs w:val="22"/>
        </w:rPr>
        <w:t>C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 xml:space="preserve">WITH A </w:t>
      </w:r>
      <w:r w:rsidRPr="008153A4">
        <w:rPr>
          <w:b/>
          <w:spacing w:val="-1"/>
          <w:sz w:val="22"/>
          <w:szCs w:val="22"/>
        </w:rPr>
        <w:t>NE</w:t>
      </w:r>
      <w:r w:rsidRPr="008153A4">
        <w:rPr>
          <w:b/>
          <w:sz w:val="22"/>
          <w:szCs w:val="22"/>
        </w:rPr>
        <w:t>W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ART</w:t>
      </w:r>
      <w:r w:rsidRPr="008153A4">
        <w:rPr>
          <w:b/>
          <w:sz w:val="22"/>
          <w:szCs w:val="22"/>
        </w:rPr>
        <w:t>IC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7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z w:val="22"/>
          <w:szCs w:val="22"/>
        </w:rPr>
        <w:t>IT</w:t>
      </w:r>
      <w:r w:rsidRPr="008153A4">
        <w:rPr>
          <w:b/>
          <w:spacing w:val="-1"/>
          <w:sz w:val="22"/>
          <w:szCs w:val="22"/>
        </w:rPr>
        <w:t>LE</w:t>
      </w:r>
      <w:r w:rsidRPr="008153A4">
        <w:rPr>
          <w:b/>
          <w:sz w:val="22"/>
          <w:szCs w:val="22"/>
        </w:rPr>
        <w:t>D “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M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1"/>
          <w:sz w:val="22"/>
          <w:szCs w:val="22"/>
        </w:rPr>
        <w:t>NAT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AN</w:t>
      </w:r>
      <w:r w:rsidRPr="008153A4">
        <w:rPr>
          <w:b/>
          <w:sz w:val="22"/>
          <w:szCs w:val="22"/>
        </w:rPr>
        <w:t xml:space="preserve">D </w:t>
      </w:r>
      <w:r w:rsidRPr="008153A4">
        <w:rPr>
          <w:b/>
          <w:spacing w:val="-1"/>
          <w:sz w:val="22"/>
          <w:szCs w:val="22"/>
        </w:rPr>
        <w:t>ELECT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S”</w:t>
      </w:r>
      <w:r w:rsidRPr="008153A4">
        <w:rPr>
          <w:b/>
          <w:spacing w:val="3"/>
          <w:sz w:val="22"/>
          <w:szCs w:val="22"/>
        </w:rPr>
        <w:t xml:space="preserve"> </w:t>
      </w:r>
      <w:r w:rsidR="005B1746">
        <w:rPr>
          <w:b/>
          <w:spacing w:val="-1"/>
          <w:sz w:val="22"/>
          <w:szCs w:val="22"/>
        </w:rPr>
        <w:t>TO ALLOW</w:t>
      </w:r>
      <w:r w:rsidRPr="008153A4">
        <w:rPr>
          <w:b/>
          <w:spacing w:val="5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-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pacing w:val="-1"/>
          <w:sz w:val="22"/>
          <w:szCs w:val="22"/>
        </w:rPr>
        <w:t>RT</w:t>
      </w:r>
      <w:r w:rsidRPr="008153A4">
        <w:rPr>
          <w:b/>
          <w:sz w:val="22"/>
          <w:szCs w:val="22"/>
        </w:rPr>
        <w:t>IS</w:t>
      </w:r>
      <w:r w:rsidRPr="008153A4">
        <w:rPr>
          <w:b/>
          <w:spacing w:val="-1"/>
          <w:sz w:val="22"/>
          <w:szCs w:val="22"/>
        </w:rPr>
        <w:t>A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ELECT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S,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AN</w:t>
      </w:r>
      <w:r w:rsidRPr="008153A4">
        <w:rPr>
          <w:b/>
          <w:sz w:val="22"/>
          <w:szCs w:val="22"/>
        </w:rPr>
        <w:t xml:space="preserve">D </w:t>
      </w:r>
      <w:r w:rsidRPr="008153A4">
        <w:rPr>
          <w:b/>
          <w:spacing w:val="-1"/>
          <w:sz w:val="22"/>
          <w:szCs w:val="22"/>
        </w:rPr>
        <w:t>DECLAR</w:t>
      </w:r>
      <w:r w:rsidRPr="008153A4">
        <w:rPr>
          <w:b/>
          <w:sz w:val="22"/>
          <w:szCs w:val="22"/>
        </w:rPr>
        <w:t xml:space="preserve">ING </w:t>
      </w:r>
      <w:r w:rsidRPr="008153A4">
        <w:rPr>
          <w:b/>
          <w:spacing w:val="-1"/>
          <w:sz w:val="22"/>
          <w:szCs w:val="22"/>
        </w:rPr>
        <w:t>A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1"/>
          <w:sz w:val="22"/>
          <w:szCs w:val="22"/>
        </w:rPr>
        <w:t xml:space="preserve"> E</w:t>
      </w:r>
      <w:r w:rsidRPr="008153A4">
        <w:rPr>
          <w:b/>
          <w:sz w:val="22"/>
          <w:szCs w:val="22"/>
        </w:rPr>
        <w:t>ME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pacing w:val="1"/>
          <w:sz w:val="22"/>
          <w:szCs w:val="22"/>
        </w:rPr>
        <w:t>G</w:t>
      </w:r>
      <w:r w:rsidRPr="008153A4">
        <w:rPr>
          <w:b/>
          <w:spacing w:val="-1"/>
          <w:sz w:val="22"/>
          <w:szCs w:val="22"/>
        </w:rPr>
        <w:t>ENCY</w:t>
      </w:r>
      <w:r w:rsidRPr="008153A4">
        <w:rPr>
          <w:b/>
          <w:sz w:val="22"/>
          <w:szCs w:val="22"/>
        </w:rPr>
        <w:t>.</w:t>
      </w:r>
    </w:p>
    <w:p w14:paraId="47408641" w14:textId="77777777" w:rsidR="00884EB7" w:rsidRPr="008153A4" w:rsidRDefault="00884EB7">
      <w:pPr>
        <w:spacing w:before="1" w:line="220" w:lineRule="exact"/>
        <w:rPr>
          <w:sz w:val="22"/>
          <w:szCs w:val="22"/>
        </w:rPr>
      </w:pPr>
    </w:p>
    <w:p w14:paraId="08A29A45" w14:textId="77777777" w:rsidR="008153A4" w:rsidRPr="008153A4" w:rsidRDefault="008153A4" w:rsidP="008153A4">
      <w:pPr>
        <w:ind w:left="100" w:right="126" w:firstLine="720"/>
        <w:rPr>
          <w:sz w:val="22"/>
          <w:szCs w:val="22"/>
        </w:rPr>
      </w:pP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 xml:space="preserve">W, </w:t>
      </w:r>
      <w:r w:rsidRPr="008153A4">
        <w:rPr>
          <w:b/>
          <w:spacing w:val="-3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H</w:t>
      </w:r>
      <w:r w:rsidRPr="008153A4">
        <w:rPr>
          <w:b/>
          <w:spacing w:val="-1"/>
          <w:sz w:val="22"/>
          <w:szCs w:val="22"/>
        </w:rPr>
        <w:t>ERE</w:t>
      </w:r>
      <w:r w:rsidRPr="008153A4">
        <w:rPr>
          <w:b/>
          <w:sz w:val="22"/>
          <w:szCs w:val="22"/>
        </w:rPr>
        <w:t>FOR</w:t>
      </w:r>
      <w:r w:rsidRPr="008153A4">
        <w:rPr>
          <w:b/>
          <w:spacing w:val="-1"/>
          <w:sz w:val="22"/>
          <w:szCs w:val="22"/>
        </w:rPr>
        <w:t>E</w:t>
      </w:r>
      <w:r w:rsidRPr="008153A4">
        <w:rPr>
          <w:b/>
          <w:sz w:val="22"/>
          <w:szCs w:val="22"/>
        </w:rPr>
        <w:t>, BE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 xml:space="preserve">IT </w:t>
      </w:r>
      <w:r w:rsidRPr="008153A4">
        <w:rPr>
          <w:b/>
          <w:spacing w:val="-1"/>
          <w:sz w:val="22"/>
          <w:szCs w:val="22"/>
        </w:rPr>
        <w:t>RE</w:t>
      </w:r>
      <w:r w:rsidRPr="008153A4">
        <w:rPr>
          <w:b/>
          <w:sz w:val="22"/>
          <w:szCs w:val="22"/>
        </w:rPr>
        <w:t>SOL</w:t>
      </w:r>
      <w:r w:rsidRPr="008153A4">
        <w:rPr>
          <w:b/>
          <w:spacing w:val="1"/>
          <w:sz w:val="22"/>
          <w:szCs w:val="22"/>
        </w:rPr>
        <w:t>V</w:t>
      </w:r>
      <w:r w:rsidRPr="008153A4">
        <w:rPr>
          <w:b/>
          <w:spacing w:val="-1"/>
          <w:sz w:val="22"/>
          <w:szCs w:val="22"/>
        </w:rPr>
        <w:t>ED</w:t>
      </w:r>
      <w:r w:rsidRPr="008153A4">
        <w:rPr>
          <w:b/>
          <w:sz w:val="22"/>
          <w:szCs w:val="22"/>
        </w:rPr>
        <w:t xml:space="preserve">, </w:t>
      </w:r>
      <w:r w:rsidRPr="008153A4">
        <w:rPr>
          <w:b/>
          <w:spacing w:val="-1"/>
          <w:sz w:val="22"/>
          <w:szCs w:val="22"/>
        </w:rPr>
        <w:t>AN</w:t>
      </w:r>
      <w:r w:rsidRPr="008153A4">
        <w:rPr>
          <w:b/>
          <w:sz w:val="22"/>
          <w:szCs w:val="22"/>
        </w:rPr>
        <w:t>D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IT</w:t>
      </w:r>
      <w:r w:rsidRPr="008153A4">
        <w:rPr>
          <w:b/>
          <w:spacing w:val="-3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H</w:t>
      </w:r>
      <w:r w:rsidRPr="008153A4">
        <w:rPr>
          <w:b/>
          <w:spacing w:val="-1"/>
          <w:sz w:val="22"/>
          <w:szCs w:val="22"/>
        </w:rPr>
        <w:t>EREB</w:t>
      </w:r>
      <w:r w:rsidRPr="008153A4">
        <w:rPr>
          <w:b/>
          <w:sz w:val="22"/>
          <w:szCs w:val="22"/>
        </w:rPr>
        <w:t xml:space="preserve">Y 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RDA</w:t>
      </w:r>
      <w:r w:rsidRPr="008153A4">
        <w:rPr>
          <w:b/>
          <w:sz w:val="22"/>
          <w:szCs w:val="22"/>
        </w:rPr>
        <w:t>IN</w:t>
      </w:r>
      <w:r w:rsidRPr="008153A4">
        <w:rPr>
          <w:b/>
          <w:spacing w:val="-1"/>
          <w:sz w:val="22"/>
          <w:szCs w:val="22"/>
        </w:rPr>
        <w:t>E</w:t>
      </w:r>
      <w:r w:rsidRPr="008153A4">
        <w:rPr>
          <w:b/>
          <w:sz w:val="22"/>
          <w:szCs w:val="22"/>
        </w:rPr>
        <w:t>D</w:t>
      </w:r>
      <w:r w:rsidRPr="008153A4">
        <w:rPr>
          <w:sz w:val="22"/>
          <w:szCs w:val="22"/>
        </w:rPr>
        <w:t xml:space="preserve">, 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hat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 xml:space="preserve">he </w:t>
      </w:r>
      <w:r w:rsidRPr="008153A4">
        <w:rPr>
          <w:spacing w:val="-1"/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it</w:t>
      </w:r>
      <w:r w:rsidRPr="008153A4">
        <w:rPr>
          <w:sz w:val="22"/>
          <w:szCs w:val="22"/>
        </w:rPr>
        <w:t xml:space="preserve">y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B</w:t>
      </w:r>
      <w:r w:rsidRPr="008153A4">
        <w:rPr>
          <w:sz w:val="22"/>
          <w:szCs w:val="22"/>
        </w:rPr>
        <w:t>a</w:t>
      </w:r>
      <w:r w:rsidRPr="008153A4">
        <w:rPr>
          <w:spacing w:val="-1"/>
          <w:sz w:val="22"/>
          <w:szCs w:val="22"/>
        </w:rPr>
        <w:t>r</w:t>
      </w:r>
      <w:r w:rsidRPr="008153A4">
        <w:rPr>
          <w:sz w:val="22"/>
          <w:szCs w:val="22"/>
        </w:rPr>
        <w:t>be</w:t>
      </w:r>
      <w:r w:rsidRPr="008153A4">
        <w:rPr>
          <w:spacing w:val="-1"/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 xml:space="preserve">on, </w:t>
      </w:r>
      <w:r w:rsidRPr="008153A4">
        <w:rPr>
          <w:spacing w:val="-1"/>
          <w:sz w:val="22"/>
          <w:szCs w:val="22"/>
        </w:rPr>
        <w:t>C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un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y</w:t>
      </w:r>
      <w:r w:rsidRPr="008153A4">
        <w:rPr>
          <w:spacing w:val="-5"/>
          <w:sz w:val="22"/>
          <w:szCs w:val="22"/>
        </w:rPr>
        <w:t xml:space="preserve"> </w:t>
      </w:r>
      <w:r w:rsidRPr="008153A4">
        <w:rPr>
          <w:sz w:val="22"/>
          <w:szCs w:val="22"/>
        </w:rPr>
        <w:t>of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S</w:t>
      </w:r>
      <w:r w:rsidRPr="008153A4">
        <w:rPr>
          <w:spacing w:val="-3"/>
          <w:sz w:val="22"/>
          <w:szCs w:val="22"/>
        </w:rPr>
        <w:t>u</w:t>
      </w:r>
      <w:r w:rsidRPr="008153A4">
        <w:rPr>
          <w:spacing w:val="1"/>
          <w:sz w:val="22"/>
          <w:szCs w:val="22"/>
        </w:rPr>
        <w:t>m</w:t>
      </w:r>
      <w:r w:rsidRPr="008153A4">
        <w:rPr>
          <w:sz w:val="22"/>
          <w:szCs w:val="22"/>
        </w:rPr>
        <w:t>m</w:t>
      </w:r>
      <w:r w:rsidRPr="008153A4">
        <w:rPr>
          <w:spacing w:val="1"/>
          <w:sz w:val="22"/>
          <w:szCs w:val="22"/>
        </w:rPr>
        <w:t>it</w:t>
      </w:r>
      <w:r w:rsidRPr="008153A4">
        <w:rPr>
          <w:sz w:val="22"/>
          <w:szCs w:val="22"/>
        </w:rPr>
        <w:t xml:space="preserve">, </w:t>
      </w:r>
      <w:r w:rsidRPr="008153A4">
        <w:rPr>
          <w:spacing w:val="-3"/>
          <w:sz w:val="22"/>
          <w:szCs w:val="22"/>
        </w:rPr>
        <w:t>S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 xml:space="preserve">e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O</w:t>
      </w:r>
      <w:r w:rsidRPr="008153A4">
        <w:rPr>
          <w:sz w:val="22"/>
          <w:szCs w:val="22"/>
        </w:rPr>
        <w:t>h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 xml:space="preserve">o, 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ot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s</w:t>
      </w:r>
      <w:r w:rsidRPr="008153A4">
        <w:rPr>
          <w:sz w:val="22"/>
          <w:szCs w:val="22"/>
        </w:rPr>
        <w:t>s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</w:t>
      </w:r>
      <w:r w:rsidRPr="008153A4">
        <w:rPr>
          <w:spacing w:val="1"/>
          <w:sz w:val="22"/>
          <w:szCs w:val="22"/>
        </w:rPr>
        <w:t>a</w:t>
      </w:r>
      <w:r w:rsidRPr="008153A4">
        <w:rPr>
          <w:sz w:val="22"/>
          <w:szCs w:val="22"/>
        </w:rPr>
        <w:t>n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2</w:t>
      </w:r>
      <w:r w:rsidRPr="008153A4">
        <w:rPr>
          <w:spacing w:val="1"/>
          <w:sz w:val="22"/>
          <w:szCs w:val="22"/>
        </w:rPr>
        <w:t>/</w:t>
      </w:r>
      <w:r w:rsidRPr="008153A4">
        <w:rPr>
          <w:sz w:val="22"/>
          <w:szCs w:val="22"/>
        </w:rPr>
        <w:t>3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of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a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l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m</w:t>
      </w:r>
      <w:r w:rsidRPr="008153A4">
        <w:rPr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m</w:t>
      </w:r>
      <w:r w:rsidRPr="008153A4">
        <w:rPr>
          <w:spacing w:val="-2"/>
          <w:sz w:val="22"/>
          <w:szCs w:val="22"/>
        </w:rPr>
        <w:t>b</w:t>
      </w:r>
      <w:r w:rsidRPr="008153A4">
        <w:rPr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 xml:space="preserve">s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 conc</w:t>
      </w:r>
      <w:r w:rsidRPr="008153A4">
        <w:rPr>
          <w:spacing w:val="-2"/>
          <w:sz w:val="22"/>
          <w:szCs w:val="22"/>
        </w:rPr>
        <w:t>u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2"/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n</w:t>
      </w:r>
      <w:r w:rsidRPr="008153A4">
        <w:rPr>
          <w:spacing w:val="1"/>
          <w:sz w:val="22"/>
          <w:szCs w:val="22"/>
        </w:rPr>
        <w:t>g</w:t>
      </w:r>
      <w:r w:rsidRPr="008153A4">
        <w:rPr>
          <w:sz w:val="22"/>
          <w:szCs w:val="22"/>
        </w:rPr>
        <w:t>:</w:t>
      </w:r>
    </w:p>
    <w:p w14:paraId="6104F62C" w14:textId="77777777" w:rsidR="008153A4" w:rsidRPr="008153A4" w:rsidRDefault="008153A4" w:rsidP="008153A4">
      <w:pPr>
        <w:spacing w:before="15" w:line="220" w:lineRule="exact"/>
        <w:rPr>
          <w:sz w:val="22"/>
          <w:szCs w:val="22"/>
        </w:rPr>
      </w:pPr>
    </w:p>
    <w:p w14:paraId="1664DD2A" w14:textId="77777777" w:rsidR="008153A4" w:rsidRPr="008153A4" w:rsidRDefault="008153A4" w:rsidP="008153A4">
      <w:pPr>
        <w:ind w:left="100" w:right="117" w:firstLine="720"/>
        <w:rPr>
          <w:sz w:val="22"/>
          <w:szCs w:val="22"/>
        </w:rPr>
      </w:pPr>
      <w:r w:rsidRPr="008153A4">
        <w:rPr>
          <w:b/>
          <w:sz w:val="22"/>
          <w:szCs w:val="22"/>
        </w:rPr>
        <w:t>S</w:t>
      </w:r>
      <w:r w:rsidRPr="008153A4">
        <w:rPr>
          <w:b/>
          <w:spacing w:val="-1"/>
          <w:sz w:val="22"/>
          <w:szCs w:val="22"/>
        </w:rPr>
        <w:t>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 xml:space="preserve">1. 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Th</w:t>
      </w:r>
      <w:r w:rsidRPr="008153A4">
        <w:rPr>
          <w:spacing w:val="-3"/>
          <w:sz w:val="22"/>
          <w:szCs w:val="22"/>
        </w:rPr>
        <w:t>a</w:t>
      </w:r>
      <w:r w:rsidRPr="008153A4">
        <w:rPr>
          <w:sz w:val="22"/>
          <w:szCs w:val="22"/>
        </w:rPr>
        <w:t>t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ou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c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l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h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eby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p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op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s</w:t>
      </w:r>
      <w:r w:rsidRPr="008153A4">
        <w:rPr>
          <w:spacing w:val="1"/>
          <w:sz w:val="22"/>
          <w:szCs w:val="22"/>
        </w:rPr>
        <w:t>e</w:t>
      </w:r>
      <w:r w:rsidRPr="008153A4">
        <w:rPr>
          <w:sz w:val="22"/>
          <w:szCs w:val="22"/>
        </w:rPr>
        <w:t>s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a</w:t>
      </w:r>
      <w:r w:rsidRPr="008153A4">
        <w:rPr>
          <w:spacing w:val="-1"/>
          <w:sz w:val="22"/>
          <w:szCs w:val="22"/>
        </w:rPr>
        <w:t>m</w:t>
      </w:r>
      <w:r w:rsidRPr="008153A4">
        <w:rPr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d</w:t>
      </w:r>
      <w:r w:rsidRPr="008153A4">
        <w:rPr>
          <w:spacing w:val="1"/>
          <w:sz w:val="22"/>
          <w:szCs w:val="22"/>
        </w:rPr>
        <w:t>m</w:t>
      </w:r>
      <w:r w:rsidRPr="008153A4">
        <w:rPr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1"/>
          <w:sz w:val="22"/>
          <w:szCs w:val="22"/>
        </w:rPr>
        <w:t xml:space="preserve"> t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e Cha</w:t>
      </w:r>
      <w:r w:rsidRPr="008153A4">
        <w:rPr>
          <w:spacing w:val="-2"/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of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 xml:space="preserve">e </w:t>
      </w:r>
      <w:r w:rsidRPr="008153A4">
        <w:rPr>
          <w:spacing w:val="-1"/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it</w:t>
      </w:r>
      <w:r w:rsidRPr="008153A4">
        <w:rPr>
          <w:sz w:val="22"/>
          <w:szCs w:val="22"/>
        </w:rPr>
        <w:t xml:space="preserve">y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 xml:space="preserve">f </w:t>
      </w:r>
      <w:r w:rsidRPr="008153A4">
        <w:rPr>
          <w:spacing w:val="-1"/>
          <w:sz w:val="22"/>
          <w:szCs w:val="22"/>
        </w:rPr>
        <w:t>B</w:t>
      </w:r>
      <w:r w:rsidRPr="008153A4">
        <w:rPr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b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rt</w:t>
      </w:r>
      <w:r w:rsidRPr="008153A4">
        <w:rPr>
          <w:sz w:val="22"/>
          <w:szCs w:val="22"/>
        </w:rPr>
        <w:t>on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by s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o</w:t>
      </w:r>
      <w:r w:rsidRPr="008153A4">
        <w:rPr>
          <w:spacing w:val="-1"/>
          <w:sz w:val="22"/>
          <w:szCs w:val="22"/>
        </w:rPr>
        <w:t>w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ng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z w:val="22"/>
          <w:szCs w:val="22"/>
        </w:rPr>
        <w:t>s</w:t>
      </w:r>
      <w:r w:rsidRPr="008153A4">
        <w:rPr>
          <w:spacing w:val="1"/>
          <w:sz w:val="22"/>
          <w:szCs w:val="22"/>
        </w:rPr>
        <w:t>a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d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m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>n</w:t>
      </w:r>
      <w:r w:rsidRPr="008153A4">
        <w:rPr>
          <w:sz w:val="22"/>
          <w:szCs w:val="22"/>
        </w:rPr>
        <w:t>d</w:t>
      </w:r>
      <w:r w:rsidRPr="008153A4">
        <w:rPr>
          <w:spacing w:val="-1"/>
          <w:sz w:val="22"/>
          <w:szCs w:val="22"/>
        </w:rPr>
        <w:t>m</w:t>
      </w:r>
      <w:r w:rsidRPr="008153A4">
        <w:rPr>
          <w:sz w:val="22"/>
          <w:szCs w:val="22"/>
        </w:rPr>
        <w:t>ent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3"/>
          <w:sz w:val="22"/>
          <w:szCs w:val="22"/>
        </w:rPr>
        <w:t>w</w:t>
      </w:r>
      <w:r w:rsidRPr="008153A4">
        <w:rPr>
          <w:spacing w:val="1"/>
          <w:sz w:val="22"/>
          <w:szCs w:val="22"/>
        </w:rPr>
        <w:t>it</w:t>
      </w:r>
      <w:r w:rsidRPr="008153A4">
        <w:rPr>
          <w:sz w:val="22"/>
          <w:szCs w:val="22"/>
        </w:rPr>
        <w:t>h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s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r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k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h</w:t>
      </w:r>
      <w:r w:rsidRPr="008153A4">
        <w:rPr>
          <w:strike/>
          <w:spacing w:val="-2"/>
          <w:sz w:val="22"/>
          <w:szCs w:val="22"/>
        </w:rPr>
        <w:t>r</w:t>
      </w:r>
      <w:r w:rsidRPr="008153A4">
        <w:rPr>
          <w:strike/>
          <w:sz w:val="22"/>
          <w:szCs w:val="22"/>
        </w:rPr>
        <w:t>ough</w:t>
      </w:r>
      <w:r w:rsidRPr="008153A4">
        <w:rPr>
          <w:spacing w:val="1"/>
          <w:sz w:val="22"/>
          <w:szCs w:val="22"/>
        </w:rPr>
        <w:t xml:space="preserve"> f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y d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le</w:t>
      </w:r>
      <w:r w:rsidRPr="008153A4">
        <w:rPr>
          <w:spacing w:val="-1"/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 xml:space="preserve">s </w:t>
      </w:r>
      <w:r w:rsidRPr="008153A4">
        <w:rPr>
          <w:spacing w:val="1"/>
          <w:sz w:val="22"/>
          <w:szCs w:val="22"/>
        </w:rPr>
        <w:t>a</w:t>
      </w:r>
      <w:r w:rsidRPr="008153A4">
        <w:rPr>
          <w:sz w:val="22"/>
          <w:szCs w:val="22"/>
        </w:rPr>
        <w:t>nd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b</w:t>
      </w:r>
      <w:r w:rsidRPr="008153A4">
        <w:rPr>
          <w:b/>
          <w:spacing w:val="1"/>
          <w:sz w:val="22"/>
          <w:szCs w:val="22"/>
        </w:rPr>
        <w:t>ol</w:t>
      </w:r>
      <w:r w:rsidRPr="008153A4">
        <w:rPr>
          <w:b/>
          <w:sz w:val="22"/>
          <w:szCs w:val="22"/>
        </w:rPr>
        <w:t xml:space="preserve">d </w:t>
      </w:r>
      <w:r w:rsidRPr="008153A4">
        <w:rPr>
          <w:spacing w:val="1"/>
          <w:sz w:val="22"/>
          <w:szCs w:val="22"/>
        </w:rPr>
        <w:t>f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y add</w:t>
      </w:r>
      <w:r w:rsidRPr="008153A4">
        <w:rPr>
          <w:spacing w:val="-1"/>
          <w:sz w:val="22"/>
          <w:szCs w:val="22"/>
        </w:rPr>
        <w:t>i</w:t>
      </w:r>
      <w:r w:rsidRPr="008153A4">
        <w:rPr>
          <w:spacing w:val="1"/>
          <w:sz w:val="22"/>
          <w:szCs w:val="22"/>
        </w:rPr>
        <w:t>ti</w:t>
      </w:r>
      <w:r w:rsidRPr="008153A4">
        <w:rPr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s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 xml:space="preserve">o 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 xml:space="preserve">ad </w:t>
      </w:r>
      <w:r w:rsidRPr="008153A4">
        <w:rPr>
          <w:spacing w:val="-2"/>
          <w:sz w:val="22"/>
          <w:szCs w:val="22"/>
        </w:rPr>
        <w:t>a</w:t>
      </w:r>
      <w:r w:rsidRPr="008153A4">
        <w:rPr>
          <w:sz w:val="22"/>
          <w:szCs w:val="22"/>
        </w:rPr>
        <w:t xml:space="preserve">s </w:t>
      </w:r>
      <w:r w:rsidRPr="008153A4">
        <w:rPr>
          <w:spacing w:val="1"/>
          <w:sz w:val="22"/>
          <w:szCs w:val="22"/>
        </w:rPr>
        <w:t>f</w:t>
      </w:r>
      <w:r w:rsidRPr="008153A4">
        <w:rPr>
          <w:spacing w:val="-2"/>
          <w:sz w:val="22"/>
          <w:szCs w:val="22"/>
        </w:rPr>
        <w:t>o</w:t>
      </w:r>
      <w:r w:rsidRPr="008153A4">
        <w:rPr>
          <w:spacing w:val="1"/>
          <w:sz w:val="22"/>
          <w:szCs w:val="22"/>
        </w:rPr>
        <w:t>l</w:t>
      </w:r>
      <w:r w:rsidRPr="008153A4">
        <w:rPr>
          <w:spacing w:val="-1"/>
          <w:sz w:val="22"/>
          <w:szCs w:val="22"/>
        </w:rPr>
        <w:t>l</w:t>
      </w:r>
      <w:r w:rsidRPr="008153A4">
        <w:rPr>
          <w:spacing w:val="1"/>
          <w:sz w:val="22"/>
          <w:szCs w:val="22"/>
        </w:rPr>
        <w:t>o</w:t>
      </w:r>
      <w:r w:rsidRPr="008153A4">
        <w:rPr>
          <w:spacing w:val="-1"/>
          <w:sz w:val="22"/>
          <w:szCs w:val="22"/>
        </w:rPr>
        <w:t>w</w:t>
      </w:r>
      <w:r w:rsidRPr="008153A4">
        <w:rPr>
          <w:spacing w:val="-2"/>
          <w:sz w:val="22"/>
          <w:szCs w:val="22"/>
        </w:rPr>
        <w:t>s</w:t>
      </w:r>
      <w:r w:rsidRPr="008153A4">
        <w:rPr>
          <w:sz w:val="22"/>
          <w:szCs w:val="22"/>
        </w:rPr>
        <w:t>:</w:t>
      </w:r>
    </w:p>
    <w:p w14:paraId="36854C4E" w14:textId="77777777" w:rsidR="008153A4" w:rsidRPr="008153A4" w:rsidRDefault="008153A4" w:rsidP="008153A4">
      <w:pPr>
        <w:spacing w:before="15" w:line="220" w:lineRule="exact"/>
        <w:rPr>
          <w:sz w:val="22"/>
          <w:szCs w:val="22"/>
        </w:rPr>
      </w:pPr>
    </w:p>
    <w:p w14:paraId="32CD2115" w14:textId="3E42A50F" w:rsidR="008153A4" w:rsidRPr="008153A4" w:rsidRDefault="008153A4" w:rsidP="008153A4">
      <w:pPr>
        <w:ind w:left="100" w:right="78" w:firstLine="720"/>
        <w:jc w:val="both"/>
        <w:rPr>
          <w:sz w:val="22"/>
          <w:szCs w:val="22"/>
        </w:rPr>
      </w:pPr>
      <w:r w:rsidRPr="008153A4">
        <w:rPr>
          <w:b/>
          <w:sz w:val="22"/>
          <w:szCs w:val="22"/>
        </w:rPr>
        <w:t>S</w:t>
      </w:r>
      <w:r w:rsidRPr="008153A4">
        <w:rPr>
          <w:b/>
          <w:spacing w:val="-1"/>
          <w:sz w:val="22"/>
          <w:szCs w:val="22"/>
        </w:rPr>
        <w:t>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27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 xml:space="preserve">2.   </w:t>
      </w:r>
      <w:r w:rsidRPr="008153A4">
        <w:rPr>
          <w:sz w:val="22"/>
          <w:szCs w:val="22"/>
        </w:rPr>
        <w:t>Th</w:t>
      </w:r>
      <w:r w:rsidRPr="008153A4">
        <w:rPr>
          <w:spacing w:val="-3"/>
          <w:sz w:val="22"/>
          <w:szCs w:val="22"/>
        </w:rPr>
        <w:t>a</w:t>
      </w:r>
      <w:r w:rsidRPr="008153A4">
        <w:rPr>
          <w:sz w:val="22"/>
          <w:szCs w:val="22"/>
        </w:rPr>
        <w:t>t</w:t>
      </w:r>
      <w:r w:rsidRPr="008153A4">
        <w:rPr>
          <w:spacing w:val="29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p</w:t>
      </w:r>
      <w:r w:rsidRPr="008153A4">
        <w:rPr>
          <w:sz w:val="22"/>
          <w:szCs w:val="22"/>
        </w:rPr>
        <w:t>u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2"/>
          <w:sz w:val="22"/>
          <w:szCs w:val="22"/>
        </w:rPr>
        <w:t>su</w:t>
      </w:r>
      <w:r w:rsidRPr="008153A4">
        <w:rPr>
          <w:sz w:val="22"/>
          <w:szCs w:val="22"/>
        </w:rPr>
        <w:t>ant</w:t>
      </w:r>
      <w:r w:rsidRPr="008153A4">
        <w:rPr>
          <w:spacing w:val="27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o</w:t>
      </w:r>
      <w:r w:rsidRPr="008153A4">
        <w:rPr>
          <w:spacing w:val="25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1"/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l</w:t>
      </w:r>
      <w:r w:rsidRPr="008153A4">
        <w:rPr>
          <w:sz w:val="22"/>
          <w:szCs w:val="22"/>
        </w:rPr>
        <w:t>e</w:t>
      </w:r>
      <w:r w:rsidRPr="008153A4">
        <w:rPr>
          <w:spacing w:val="28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XV</w:t>
      </w:r>
      <w:r w:rsidRPr="008153A4">
        <w:rPr>
          <w:spacing w:val="-2"/>
          <w:sz w:val="22"/>
          <w:szCs w:val="22"/>
        </w:rPr>
        <w:t>III</w:t>
      </w:r>
      <w:r w:rsidRPr="008153A4">
        <w:rPr>
          <w:sz w:val="22"/>
          <w:szCs w:val="22"/>
        </w:rPr>
        <w:t>,</w:t>
      </w:r>
      <w:r w:rsidRPr="008153A4">
        <w:rPr>
          <w:spacing w:val="28"/>
          <w:sz w:val="22"/>
          <w:szCs w:val="22"/>
        </w:rPr>
        <w:t xml:space="preserve"> </w:t>
      </w:r>
      <w:r w:rsidRPr="008153A4">
        <w:rPr>
          <w:sz w:val="22"/>
          <w:szCs w:val="22"/>
        </w:rPr>
        <w:t>Se</w:t>
      </w:r>
      <w:r w:rsidRPr="008153A4">
        <w:rPr>
          <w:spacing w:val="3"/>
          <w:sz w:val="22"/>
          <w:szCs w:val="22"/>
        </w:rPr>
        <w:t>c</w:t>
      </w:r>
      <w:r w:rsidRPr="008153A4">
        <w:rPr>
          <w:spacing w:val="-1"/>
          <w:sz w:val="22"/>
          <w:szCs w:val="22"/>
        </w:rPr>
        <w:t>ti</w:t>
      </w:r>
      <w:r w:rsidRPr="008153A4">
        <w:rPr>
          <w:sz w:val="22"/>
          <w:szCs w:val="22"/>
        </w:rPr>
        <w:t>on</w:t>
      </w:r>
      <w:r w:rsidRPr="008153A4">
        <w:rPr>
          <w:spacing w:val="28"/>
          <w:sz w:val="22"/>
          <w:szCs w:val="22"/>
        </w:rPr>
        <w:t xml:space="preserve"> </w:t>
      </w:r>
      <w:r w:rsidRPr="008153A4">
        <w:rPr>
          <w:sz w:val="22"/>
          <w:szCs w:val="22"/>
        </w:rPr>
        <w:t>9</w:t>
      </w:r>
      <w:r w:rsidRPr="008153A4">
        <w:rPr>
          <w:spacing w:val="28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26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26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O</w:t>
      </w:r>
      <w:r w:rsidRPr="008153A4">
        <w:rPr>
          <w:sz w:val="22"/>
          <w:szCs w:val="22"/>
        </w:rPr>
        <w:t>h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o</w:t>
      </w:r>
      <w:r w:rsidRPr="008153A4">
        <w:rPr>
          <w:spacing w:val="25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on</w:t>
      </w:r>
      <w:r w:rsidRPr="008153A4">
        <w:rPr>
          <w:spacing w:val="-2"/>
          <w:sz w:val="22"/>
          <w:szCs w:val="22"/>
        </w:rPr>
        <w:t>s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1"/>
          <w:sz w:val="22"/>
          <w:szCs w:val="22"/>
        </w:rPr>
        <w:t>i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u</w:t>
      </w:r>
      <w:r w:rsidRPr="008153A4">
        <w:rPr>
          <w:spacing w:val="-1"/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on</w:t>
      </w:r>
      <w:r w:rsidRPr="008153A4">
        <w:rPr>
          <w:spacing w:val="25"/>
          <w:sz w:val="22"/>
          <w:szCs w:val="22"/>
        </w:rPr>
        <w:t xml:space="preserve"> </w:t>
      </w:r>
      <w:r w:rsidRPr="008153A4">
        <w:rPr>
          <w:spacing w:val="3"/>
          <w:sz w:val="22"/>
          <w:szCs w:val="22"/>
        </w:rPr>
        <w:t>a</w:t>
      </w:r>
      <w:r w:rsidRPr="008153A4">
        <w:rPr>
          <w:sz w:val="22"/>
          <w:szCs w:val="22"/>
        </w:rPr>
        <w:t xml:space="preserve">nd </w:t>
      </w:r>
      <w:r w:rsidRPr="008153A4">
        <w:rPr>
          <w:spacing w:val="-1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rt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l</w:t>
      </w:r>
      <w:r w:rsidRPr="008153A4">
        <w:rPr>
          <w:sz w:val="22"/>
          <w:szCs w:val="22"/>
        </w:rPr>
        <w:t>e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z w:val="22"/>
          <w:szCs w:val="22"/>
        </w:rPr>
        <w:t>12 of</w:t>
      </w:r>
      <w:r w:rsidRPr="008153A4">
        <w:rPr>
          <w:spacing w:val="1"/>
          <w:sz w:val="22"/>
          <w:szCs w:val="22"/>
        </w:rPr>
        <w:t xml:space="preserve"> t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e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h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er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4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3"/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it</w:t>
      </w:r>
      <w:r w:rsidRPr="008153A4">
        <w:rPr>
          <w:sz w:val="22"/>
          <w:szCs w:val="22"/>
        </w:rPr>
        <w:t>y of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3"/>
          <w:sz w:val="22"/>
          <w:szCs w:val="22"/>
        </w:rPr>
        <w:t>B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be</w:t>
      </w:r>
      <w:r w:rsidRPr="008153A4">
        <w:rPr>
          <w:spacing w:val="-1"/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 xml:space="preserve">on, 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h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s</w:t>
      </w:r>
      <w:r w:rsidRPr="008153A4">
        <w:rPr>
          <w:spacing w:val="5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oun</w:t>
      </w:r>
      <w:r w:rsidRPr="008153A4">
        <w:rPr>
          <w:spacing w:val="-2"/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l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z w:val="22"/>
          <w:szCs w:val="22"/>
        </w:rPr>
        <w:t>h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eby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u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</w:t>
      </w:r>
      <w:r w:rsidRPr="008153A4">
        <w:rPr>
          <w:spacing w:val="-2"/>
          <w:sz w:val="22"/>
          <w:szCs w:val="22"/>
        </w:rPr>
        <w:t>o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z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s</w:t>
      </w:r>
      <w:r w:rsidRPr="008153A4">
        <w:rPr>
          <w:spacing w:val="4"/>
          <w:sz w:val="22"/>
          <w:szCs w:val="22"/>
        </w:rPr>
        <w:t xml:space="preserve"> </w:t>
      </w:r>
      <w:r w:rsidRPr="008153A4">
        <w:rPr>
          <w:sz w:val="22"/>
          <w:szCs w:val="22"/>
        </w:rPr>
        <w:t>and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d</w:t>
      </w:r>
      <w:r w:rsidRPr="008153A4">
        <w:rPr>
          <w:spacing w:val="1"/>
          <w:sz w:val="22"/>
          <w:szCs w:val="22"/>
        </w:rPr>
        <w:t>ir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s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he sub</w:t>
      </w:r>
      <w:r w:rsidRPr="008153A4">
        <w:rPr>
          <w:spacing w:val="-1"/>
          <w:sz w:val="22"/>
          <w:szCs w:val="22"/>
        </w:rPr>
        <w:t>m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s</w:t>
      </w:r>
      <w:r w:rsidRPr="008153A4">
        <w:rPr>
          <w:sz w:val="22"/>
          <w:szCs w:val="22"/>
        </w:rPr>
        <w:t>s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on</w:t>
      </w:r>
      <w:r w:rsidRPr="008153A4">
        <w:rPr>
          <w:spacing w:val="9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o</w:t>
      </w:r>
      <w:r w:rsidRPr="008153A4">
        <w:rPr>
          <w:spacing w:val="12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14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l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o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s</w:t>
      </w:r>
      <w:r w:rsidRPr="008153A4">
        <w:rPr>
          <w:spacing w:val="11"/>
          <w:sz w:val="22"/>
          <w:szCs w:val="22"/>
        </w:rPr>
        <w:t xml:space="preserve"> </w:t>
      </w:r>
      <w:r w:rsidRPr="008153A4">
        <w:rPr>
          <w:sz w:val="22"/>
          <w:szCs w:val="22"/>
        </w:rPr>
        <w:t>of</w:t>
      </w:r>
      <w:r w:rsidRPr="008153A4">
        <w:rPr>
          <w:spacing w:val="13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1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Ci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y</w:t>
      </w:r>
      <w:r w:rsidRPr="008153A4">
        <w:rPr>
          <w:spacing w:val="12"/>
          <w:sz w:val="22"/>
          <w:szCs w:val="22"/>
        </w:rPr>
        <w:t xml:space="preserve"> </w:t>
      </w:r>
      <w:r w:rsidRPr="008153A4">
        <w:rPr>
          <w:sz w:val="22"/>
          <w:szCs w:val="22"/>
        </w:rPr>
        <w:t>of</w:t>
      </w:r>
      <w:r w:rsidRPr="008153A4">
        <w:rPr>
          <w:spacing w:val="1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B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b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rt</w:t>
      </w:r>
      <w:r w:rsidRPr="008153A4">
        <w:rPr>
          <w:sz w:val="22"/>
          <w:szCs w:val="22"/>
        </w:rPr>
        <w:t>on,</w:t>
      </w:r>
      <w:r w:rsidRPr="008153A4">
        <w:rPr>
          <w:spacing w:val="12"/>
          <w:sz w:val="22"/>
          <w:szCs w:val="22"/>
        </w:rPr>
        <w:t xml:space="preserve"> </w:t>
      </w:r>
      <w:r w:rsidRPr="008153A4">
        <w:rPr>
          <w:sz w:val="22"/>
          <w:szCs w:val="22"/>
        </w:rPr>
        <w:t>at</w:t>
      </w:r>
      <w:r w:rsidRPr="008153A4">
        <w:rPr>
          <w:spacing w:val="11"/>
          <w:sz w:val="22"/>
          <w:szCs w:val="22"/>
        </w:rPr>
        <w:t xml:space="preserve"> </w:t>
      </w:r>
      <w:r w:rsidRPr="008153A4">
        <w:rPr>
          <w:sz w:val="22"/>
          <w:szCs w:val="22"/>
        </w:rPr>
        <w:t>a</w:t>
      </w:r>
      <w:r w:rsidRPr="008153A4">
        <w:rPr>
          <w:spacing w:val="12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egu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ar</w:t>
      </w:r>
      <w:r w:rsidRPr="008153A4">
        <w:rPr>
          <w:spacing w:val="1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N</w:t>
      </w:r>
      <w:r w:rsidRPr="008153A4">
        <w:rPr>
          <w:sz w:val="22"/>
          <w:szCs w:val="22"/>
        </w:rPr>
        <w:t>ov</w:t>
      </w:r>
      <w:r w:rsidRPr="008153A4">
        <w:rPr>
          <w:spacing w:val="-1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m</w:t>
      </w:r>
      <w:r w:rsidRPr="008153A4">
        <w:rPr>
          <w:sz w:val="22"/>
          <w:szCs w:val="22"/>
        </w:rPr>
        <w:t>b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r</w:t>
      </w:r>
      <w:r w:rsidRPr="008153A4">
        <w:rPr>
          <w:spacing w:val="13"/>
          <w:sz w:val="22"/>
          <w:szCs w:val="22"/>
        </w:rPr>
        <w:t xml:space="preserve"> 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ec</w:t>
      </w:r>
      <w:r w:rsidRPr="008153A4">
        <w:rPr>
          <w:spacing w:val="-1"/>
          <w:sz w:val="22"/>
          <w:szCs w:val="22"/>
        </w:rPr>
        <w:t>ti</w:t>
      </w:r>
      <w:r w:rsidRPr="008153A4">
        <w:rPr>
          <w:sz w:val="22"/>
          <w:szCs w:val="22"/>
        </w:rPr>
        <w:t>on</w:t>
      </w:r>
      <w:r w:rsidRPr="008153A4">
        <w:rPr>
          <w:spacing w:val="12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o</w:t>
      </w:r>
      <w:r w:rsidRPr="008153A4">
        <w:rPr>
          <w:spacing w:val="12"/>
          <w:sz w:val="22"/>
          <w:szCs w:val="22"/>
        </w:rPr>
        <w:t xml:space="preserve"> </w:t>
      </w:r>
      <w:r w:rsidRPr="008153A4">
        <w:rPr>
          <w:sz w:val="22"/>
          <w:szCs w:val="22"/>
        </w:rPr>
        <w:t>be</w:t>
      </w:r>
      <w:r w:rsidRPr="008153A4">
        <w:rPr>
          <w:spacing w:val="12"/>
          <w:sz w:val="22"/>
          <w:szCs w:val="22"/>
        </w:rPr>
        <w:t xml:space="preserve"> </w:t>
      </w:r>
      <w:r w:rsidRPr="008153A4">
        <w:rPr>
          <w:sz w:val="22"/>
          <w:szCs w:val="22"/>
        </w:rPr>
        <w:t>he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d</w:t>
      </w:r>
      <w:r w:rsidRPr="008153A4">
        <w:rPr>
          <w:spacing w:val="12"/>
          <w:sz w:val="22"/>
          <w:szCs w:val="22"/>
        </w:rPr>
        <w:t xml:space="preserve"> </w:t>
      </w:r>
      <w:r w:rsidRPr="008153A4">
        <w:rPr>
          <w:sz w:val="22"/>
          <w:szCs w:val="22"/>
        </w:rPr>
        <w:t xml:space="preserve">at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us</w:t>
      </w:r>
      <w:r w:rsidRPr="008153A4">
        <w:rPr>
          <w:spacing w:val="-2"/>
          <w:sz w:val="22"/>
          <w:szCs w:val="22"/>
        </w:rPr>
        <w:t>u</w:t>
      </w:r>
      <w:r w:rsidRPr="008153A4">
        <w:rPr>
          <w:sz w:val="22"/>
          <w:szCs w:val="22"/>
        </w:rPr>
        <w:t>al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p</w:t>
      </w:r>
      <w:r w:rsidRPr="008153A4">
        <w:rPr>
          <w:spacing w:val="1"/>
          <w:sz w:val="22"/>
          <w:szCs w:val="22"/>
        </w:rPr>
        <w:t>l</w:t>
      </w:r>
      <w:r w:rsidRPr="008153A4">
        <w:rPr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c</w:t>
      </w:r>
      <w:r w:rsidRPr="008153A4">
        <w:rPr>
          <w:sz w:val="22"/>
          <w:szCs w:val="22"/>
        </w:rPr>
        <w:t>es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of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v</w:t>
      </w:r>
      <w:r w:rsidRPr="008153A4">
        <w:rPr>
          <w:sz w:val="22"/>
          <w:szCs w:val="22"/>
        </w:rPr>
        <w:t>o</w:t>
      </w:r>
      <w:r w:rsidRPr="008153A4">
        <w:rPr>
          <w:spacing w:val="1"/>
          <w:sz w:val="22"/>
          <w:szCs w:val="22"/>
        </w:rPr>
        <w:t>ti</w:t>
      </w:r>
      <w:r w:rsidRPr="008153A4">
        <w:rPr>
          <w:sz w:val="22"/>
          <w:szCs w:val="22"/>
        </w:rPr>
        <w:t xml:space="preserve">ng 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n s</w:t>
      </w:r>
      <w:r w:rsidRPr="008153A4">
        <w:rPr>
          <w:spacing w:val="1"/>
          <w:sz w:val="22"/>
          <w:szCs w:val="22"/>
        </w:rPr>
        <w:t>ai</w:t>
      </w:r>
      <w:r w:rsidRPr="008153A4">
        <w:rPr>
          <w:sz w:val="22"/>
          <w:szCs w:val="22"/>
        </w:rPr>
        <w:t xml:space="preserve">d </w:t>
      </w:r>
      <w:r w:rsidRPr="008153A4">
        <w:rPr>
          <w:spacing w:val="-1"/>
          <w:sz w:val="22"/>
          <w:szCs w:val="22"/>
        </w:rPr>
        <w:t>Ci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y on Tu</w:t>
      </w:r>
      <w:r w:rsidRPr="008153A4">
        <w:rPr>
          <w:spacing w:val="-3"/>
          <w:sz w:val="22"/>
          <w:szCs w:val="22"/>
        </w:rPr>
        <w:t>e</w:t>
      </w:r>
      <w:r w:rsidRPr="008153A4">
        <w:rPr>
          <w:sz w:val="22"/>
          <w:szCs w:val="22"/>
        </w:rPr>
        <w:t>sd</w:t>
      </w:r>
      <w:r w:rsidRPr="008153A4">
        <w:rPr>
          <w:spacing w:val="4"/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y</w:t>
      </w:r>
      <w:r w:rsidRPr="008153A4">
        <w:rPr>
          <w:sz w:val="22"/>
          <w:szCs w:val="22"/>
        </w:rPr>
        <w:t>,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N</w:t>
      </w:r>
      <w:r w:rsidRPr="008153A4">
        <w:rPr>
          <w:sz w:val="22"/>
          <w:szCs w:val="22"/>
        </w:rPr>
        <w:t>ov</w:t>
      </w:r>
      <w:r w:rsidRPr="008153A4">
        <w:rPr>
          <w:spacing w:val="1"/>
          <w:sz w:val="22"/>
          <w:szCs w:val="22"/>
        </w:rPr>
        <w:t>em</w:t>
      </w:r>
      <w:r w:rsidRPr="008153A4">
        <w:rPr>
          <w:spacing w:val="-2"/>
          <w:sz w:val="22"/>
          <w:szCs w:val="22"/>
        </w:rPr>
        <w:t>b</w:t>
      </w:r>
      <w:r w:rsidRPr="008153A4">
        <w:rPr>
          <w:sz w:val="22"/>
          <w:szCs w:val="22"/>
        </w:rPr>
        <w:t>er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z w:val="22"/>
          <w:szCs w:val="22"/>
        </w:rPr>
        <w:t>3, 2</w:t>
      </w:r>
      <w:r w:rsidRPr="008153A4">
        <w:rPr>
          <w:spacing w:val="-2"/>
          <w:sz w:val="22"/>
          <w:szCs w:val="22"/>
        </w:rPr>
        <w:t>0</w:t>
      </w:r>
      <w:r w:rsidRPr="008153A4">
        <w:rPr>
          <w:sz w:val="22"/>
          <w:szCs w:val="22"/>
        </w:rPr>
        <w:t xml:space="preserve">26, 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 xml:space="preserve"> f</w:t>
      </w:r>
      <w:r w:rsidRPr="008153A4">
        <w:rPr>
          <w:spacing w:val="-2"/>
          <w:sz w:val="22"/>
          <w:szCs w:val="22"/>
        </w:rPr>
        <w:t>o</w:t>
      </w:r>
      <w:r w:rsidRPr="008153A4">
        <w:rPr>
          <w:spacing w:val="1"/>
          <w:sz w:val="22"/>
          <w:szCs w:val="22"/>
        </w:rPr>
        <w:t>ll</w:t>
      </w:r>
      <w:r w:rsidRPr="008153A4">
        <w:rPr>
          <w:spacing w:val="-2"/>
          <w:sz w:val="22"/>
          <w:szCs w:val="22"/>
        </w:rPr>
        <w:t>o</w:t>
      </w:r>
      <w:r w:rsidRPr="008153A4">
        <w:rPr>
          <w:spacing w:val="-1"/>
          <w:sz w:val="22"/>
          <w:szCs w:val="22"/>
        </w:rPr>
        <w:t>w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ng p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p</w:t>
      </w:r>
      <w:r w:rsidRPr="008153A4">
        <w:rPr>
          <w:sz w:val="22"/>
          <w:szCs w:val="22"/>
        </w:rPr>
        <w:t>o</w:t>
      </w:r>
      <w:r w:rsidRPr="008153A4">
        <w:rPr>
          <w:spacing w:val="3"/>
          <w:sz w:val="22"/>
          <w:szCs w:val="22"/>
        </w:rPr>
        <w:t>s</w:t>
      </w:r>
      <w:r w:rsidRPr="008153A4">
        <w:rPr>
          <w:spacing w:val="-2"/>
          <w:sz w:val="22"/>
          <w:szCs w:val="22"/>
        </w:rPr>
        <w:t>a</w:t>
      </w:r>
      <w:r w:rsidRPr="008153A4">
        <w:rPr>
          <w:sz w:val="22"/>
          <w:szCs w:val="22"/>
        </w:rPr>
        <w:t>l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o a</w:t>
      </w:r>
      <w:r w:rsidRPr="008153A4">
        <w:rPr>
          <w:spacing w:val="1"/>
          <w:sz w:val="22"/>
          <w:szCs w:val="22"/>
        </w:rPr>
        <w:t>m</w:t>
      </w:r>
      <w:r w:rsidRPr="008153A4">
        <w:rPr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 xml:space="preserve">d 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e Ch</w:t>
      </w:r>
      <w:r w:rsidRPr="008153A4">
        <w:rPr>
          <w:spacing w:val="-3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rt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1"/>
          <w:sz w:val="22"/>
          <w:szCs w:val="22"/>
        </w:rPr>
        <w:t xml:space="preserve"> t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e C</w:t>
      </w:r>
      <w:r w:rsidRPr="008153A4">
        <w:rPr>
          <w:spacing w:val="-2"/>
          <w:sz w:val="22"/>
          <w:szCs w:val="22"/>
        </w:rPr>
        <w:t>i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y of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3"/>
          <w:sz w:val="22"/>
          <w:szCs w:val="22"/>
        </w:rPr>
        <w:t>B</w:t>
      </w:r>
      <w:r w:rsidRPr="008153A4">
        <w:rPr>
          <w:spacing w:val="3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2"/>
          <w:sz w:val="22"/>
          <w:szCs w:val="22"/>
        </w:rPr>
        <w:t>b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 xml:space="preserve">on, </w:t>
      </w:r>
      <w:r w:rsidRPr="008153A4">
        <w:rPr>
          <w:spacing w:val="-1"/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h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o:</w:t>
      </w:r>
    </w:p>
    <w:p w14:paraId="027AE6D1" w14:textId="77777777" w:rsidR="008153A4" w:rsidRPr="008153A4" w:rsidRDefault="008153A4" w:rsidP="008153A4">
      <w:pPr>
        <w:spacing w:before="13" w:line="240" w:lineRule="exact"/>
        <w:rPr>
          <w:sz w:val="22"/>
          <w:szCs w:val="22"/>
        </w:rPr>
      </w:pPr>
    </w:p>
    <w:p w14:paraId="3FF59EA4" w14:textId="374FD448" w:rsidR="008153A4" w:rsidRPr="008153A4" w:rsidRDefault="008153A4" w:rsidP="008153A4">
      <w:pPr>
        <w:ind w:left="100" w:right="78" w:firstLine="720"/>
        <w:jc w:val="both"/>
        <w:rPr>
          <w:sz w:val="22"/>
          <w:szCs w:val="22"/>
        </w:rPr>
      </w:pP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o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e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z w:val="22"/>
          <w:szCs w:val="22"/>
        </w:rPr>
        <w:t>a</w:t>
      </w:r>
      <w:r w:rsidRPr="008153A4">
        <w:rPr>
          <w:spacing w:val="2"/>
          <w:sz w:val="22"/>
          <w:szCs w:val="22"/>
        </w:rPr>
        <w:t xml:space="preserve"> new Article 7 allowing for non-partisan elections </w:t>
      </w:r>
      <w:r w:rsidRPr="008153A4">
        <w:rPr>
          <w:spacing w:val="-1"/>
          <w:sz w:val="22"/>
          <w:szCs w:val="22"/>
        </w:rPr>
        <w:t xml:space="preserve">and 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l</w:t>
      </w:r>
      <w:r w:rsidRPr="008153A4">
        <w:rPr>
          <w:spacing w:val="-1"/>
          <w:sz w:val="22"/>
          <w:szCs w:val="22"/>
        </w:rPr>
        <w:t>i</w:t>
      </w:r>
      <w:r w:rsidRPr="008153A4">
        <w:rPr>
          <w:spacing w:val="1"/>
          <w:sz w:val="22"/>
          <w:szCs w:val="22"/>
        </w:rPr>
        <w:t>mi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a</w:t>
      </w:r>
      <w:r w:rsidRPr="008153A4">
        <w:rPr>
          <w:spacing w:val="-1"/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e the current</w:t>
      </w:r>
      <w:r w:rsidRPr="008153A4">
        <w:rPr>
          <w:sz w:val="22"/>
          <w:szCs w:val="22"/>
        </w:rPr>
        <w:t xml:space="preserve"> Article 7 requiring partisan elections</w:t>
      </w:r>
      <w:r w:rsidRPr="008153A4">
        <w:rPr>
          <w:spacing w:val="15"/>
          <w:sz w:val="22"/>
          <w:szCs w:val="22"/>
        </w:rPr>
        <w:t xml:space="preserve">. </w:t>
      </w:r>
    </w:p>
    <w:p w14:paraId="58EDBF58" w14:textId="77777777" w:rsidR="00884EB7" w:rsidRPr="008153A4" w:rsidRDefault="00884EB7">
      <w:pPr>
        <w:spacing w:before="6" w:line="180" w:lineRule="exact"/>
        <w:rPr>
          <w:sz w:val="22"/>
          <w:szCs w:val="22"/>
        </w:rPr>
      </w:pPr>
    </w:p>
    <w:p w14:paraId="33D27101" w14:textId="77777777" w:rsidR="00884EB7" w:rsidRPr="008153A4" w:rsidRDefault="00770E46">
      <w:pPr>
        <w:spacing w:before="32"/>
        <w:ind w:left="4005" w:right="4010"/>
        <w:jc w:val="center"/>
        <w:rPr>
          <w:b/>
          <w:bCs/>
          <w:sz w:val="22"/>
          <w:szCs w:val="22"/>
        </w:rPr>
      </w:pPr>
      <w:r w:rsidRPr="008153A4">
        <w:rPr>
          <w:b/>
          <w:bCs/>
          <w:spacing w:val="-1"/>
          <w:sz w:val="22"/>
          <w:szCs w:val="22"/>
        </w:rPr>
        <w:t>AR</w:t>
      </w:r>
      <w:r w:rsidRPr="008153A4">
        <w:rPr>
          <w:b/>
          <w:bCs/>
          <w:sz w:val="22"/>
          <w:szCs w:val="22"/>
        </w:rPr>
        <w:t>T</w:t>
      </w:r>
      <w:r w:rsidRPr="008153A4">
        <w:rPr>
          <w:b/>
          <w:bCs/>
          <w:spacing w:val="-2"/>
          <w:sz w:val="22"/>
          <w:szCs w:val="22"/>
        </w:rPr>
        <w:t>I</w:t>
      </w:r>
      <w:r w:rsidRPr="008153A4">
        <w:rPr>
          <w:b/>
          <w:bCs/>
          <w:spacing w:val="-1"/>
          <w:sz w:val="22"/>
          <w:szCs w:val="22"/>
        </w:rPr>
        <w:t>C</w:t>
      </w:r>
      <w:r w:rsidRPr="008153A4">
        <w:rPr>
          <w:b/>
          <w:bCs/>
          <w:sz w:val="22"/>
          <w:szCs w:val="22"/>
        </w:rPr>
        <w:t>LE</w:t>
      </w:r>
      <w:r w:rsidRPr="008153A4">
        <w:rPr>
          <w:b/>
          <w:bCs/>
          <w:spacing w:val="-1"/>
          <w:sz w:val="22"/>
          <w:szCs w:val="22"/>
        </w:rPr>
        <w:t xml:space="preserve"> </w:t>
      </w:r>
      <w:r w:rsidRPr="008153A4">
        <w:rPr>
          <w:b/>
          <w:bCs/>
          <w:sz w:val="22"/>
          <w:szCs w:val="22"/>
        </w:rPr>
        <w:t>7</w:t>
      </w:r>
    </w:p>
    <w:p w14:paraId="2B460BA1" w14:textId="77777777" w:rsidR="00884EB7" w:rsidRPr="008153A4" w:rsidRDefault="00770E46">
      <w:pPr>
        <w:spacing w:line="240" w:lineRule="exact"/>
        <w:ind w:left="3952" w:right="3954"/>
        <w:jc w:val="center"/>
        <w:rPr>
          <w:sz w:val="22"/>
          <w:szCs w:val="22"/>
        </w:rPr>
      </w:pP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1"/>
          <w:sz w:val="22"/>
          <w:szCs w:val="22"/>
        </w:rPr>
        <w:t>L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1"/>
          <w:sz w:val="22"/>
          <w:szCs w:val="22"/>
        </w:rPr>
        <w:t>C</w:t>
      </w:r>
      <w:r w:rsidRPr="008153A4">
        <w:rPr>
          <w:strike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I</w:t>
      </w:r>
      <w:r w:rsidRPr="008153A4">
        <w:rPr>
          <w:strike/>
          <w:spacing w:val="-1"/>
          <w:sz w:val="22"/>
          <w:szCs w:val="22"/>
        </w:rPr>
        <w:t>ON</w:t>
      </w:r>
      <w:r w:rsidRPr="008153A4">
        <w:rPr>
          <w:strike/>
          <w:sz w:val="22"/>
          <w:szCs w:val="22"/>
        </w:rPr>
        <w:t>S</w:t>
      </w:r>
    </w:p>
    <w:p w14:paraId="3938F847" w14:textId="77777777" w:rsidR="00884EB7" w:rsidRPr="008153A4" w:rsidRDefault="00770E46">
      <w:pPr>
        <w:spacing w:before="1"/>
        <w:ind w:left="2805" w:right="2806"/>
        <w:jc w:val="center"/>
        <w:rPr>
          <w:sz w:val="22"/>
          <w:szCs w:val="22"/>
        </w:rPr>
      </w:pP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M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1"/>
          <w:sz w:val="22"/>
          <w:szCs w:val="22"/>
        </w:rPr>
        <w:t>NAT</w:t>
      </w:r>
      <w:r w:rsidRPr="008153A4">
        <w:rPr>
          <w:b/>
          <w:spacing w:val="-2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 xml:space="preserve">S </w:t>
      </w:r>
      <w:r w:rsidRPr="008153A4">
        <w:rPr>
          <w:b/>
          <w:spacing w:val="-1"/>
          <w:sz w:val="22"/>
          <w:szCs w:val="22"/>
        </w:rPr>
        <w:t>AN</w:t>
      </w:r>
      <w:r w:rsidRPr="008153A4">
        <w:rPr>
          <w:b/>
          <w:sz w:val="22"/>
          <w:szCs w:val="22"/>
        </w:rPr>
        <w:t>D</w:t>
      </w:r>
      <w:r w:rsidRPr="008153A4">
        <w:rPr>
          <w:b/>
          <w:spacing w:val="-1"/>
          <w:sz w:val="22"/>
          <w:szCs w:val="22"/>
        </w:rPr>
        <w:t xml:space="preserve"> ELECT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S</w:t>
      </w:r>
    </w:p>
    <w:p w14:paraId="7ED64BAD" w14:textId="77777777" w:rsidR="008153A4" w:rsidRPr="008153A4" w:rsidRDefault="008153A4" w:rsidP="008153A4">
      <w:pPr>
        <w:ind w:left="100" w:right="7954"/>
        <w:jc w:val="both"/>
        <w:rPr>
          <w:sz w:val="22"/>
          <w:szCs w:val="22"/>
        </w:rPr>
      </w:pPr>
      <w:r w:rsidRPr="008153A4">
        <w:rPr>
          <w:b/>
          <w:sz w:val="22"/>
          <w:szCs w:val="22"/>
        </w:rPr>
        <w:t>*  *  *  *</w:t>
      </w:r>
    </w:p>
    <w:p w14:paraId="59999EFF" w14:textId="77777777" w:rsidR="00884EB7" w:rsidRPr="008153A4" w:rsidRDefault="00884EB7">
      <w:pPr>
        <w:spacing w:before="13" w:line="240" w:lineRule="exact"/>
        <w:rPr>
          <w:b/>
          <w:bCs/>
          <w:sz w:val="22"/>
          <w:szCs w:val="22"/>
        </w:rPr>
      </w:pPr>
    </w:p>
    <w:p w14:paraId="4091BEEA" w14:textId="29800453" w:rsidR="008153A4" w:rsidRPr="008153A4" w:rsidRDefault="008153A4">
      <w:pPr>
        <w:spacing w:before="13" w:line="240" w:lineRule="exact"/>
        <w:rPr>
          <w:b/>
          <w:bCs/>
          <w:sz w:val="22"/>
          <w:szCs w:val="22"/>
        </w:rPr>
      </w:pPr>
      <w:r w:rsidRPr="008153A4">
        <w:rPr>
          <w:b/>
          <w:bCs/>
          <w:sz w:val="22"/>
          <w:szCs w:val="22"/>
        </w:rPr>
        <w:t>ARTICLE 7. NOMINATIONS AND ELECTIONS</w:t>
      </w:r>
    </w:p>
    <w:p w14:paraId="7575895B" w14:textId="77777777" w:rsidR="00884EB7" w:rsidRPr="008153A4" w:rsidRDefault="00770E46" w:rsidP="008153A4">
      <w:pPr>
        <w:rPr>
          <w:strike/>
          <w:sz w:val="22"/>
          <w:szCs w:val="22"/>
        </w:rPr>
      </w:pPr>
      <w:r w:rsidRPr="008153A4">
        <w:rPr>
          <w:strike/>
          <w:sz w:val="22"/>
          <w:szCs w:val="22"/>
        </w:rPr>
        <w:t>S</w:t>
      </w:r>
      <w:r w:rsidRPr="008153A4">
        <w:rPr>
          <w:strike/>
          <w:spacing w:val="-1"/>
          <w:sz w:val="22"/>
          <w:szCs w:val="22"/>
        </w:rPr>
        <w:t>EC</w:t>
      </w:r>
      <w:r w:rsidRPr="008153A4">
        <w:rPr>
          <w:strike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I</w:t>
      </w:r>
      <w:r w:rsidRPr="008153A4">
        <w:rPr>
          <w:strike/>
          <w:spacing w:val="-1"/>
          <w:sz w:val="22"/>
          <w:szCs w:val="22"/>
        </w:rPr>
        <w:t>O</w:t>
      </w:r>
      <w:r w:rsidRPr="008153A4">
        <w:rPr>
          <w:strike/>
          <w:sz w:val="22"/>
          <w:szCs w:val="22"/>
        </w:rPr>
        <w:t>N</w:t>
      </w:r>
      <w:r w:rsidRPr="008153A4">
        <w:rPr>
          <w:strike/>
          <w:spacing w:val="-1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7.01. T</w:t>
      </w:r>
      <w:r w:rsidRPr="008153A4">
        <w:rPr>
          <w:strike/>
          <w:spacing w:val="-2"/>
          <w:sz w:val="22"/>
          <w:szCs w:val="22"/>
        </w:rPr>
        <w:t>I</w:t>
      </w:r>
      <w:r w:rsidRPr="008153A4">
        <w:rPr>
          <w:strike/>
          <w:sz w:val="22"/>
          <w:szCs w:val="22"/>
        </w:rPr>
        <w:t>ME F</w:t>
      </w:r>
      <w:r w:rsidRPr="008153A4">
        <w:rPr>
          <w:strike/>
          <w:spacing w:val="-1"/>
          <w:sz w:val="22"/>
          <w:szCs w:val="22"/>
        </w:rPr>
        <w:t>O</w:t>
      </w:r>
      <w:r w:rsidRPr="008153A4">
        <w:rPr>
          <w:strike/>
          <w:sz w:val="22"/>
          <w:szCs w:val="22"/>
        </w:rPr>
        <w:t>R</w:t>
      </w:r>
      <w:r w:rsidRPr="008153A4">
        <w:rPr>
          <w:strike/>
          <w:spacing w:val="-1"/>
          <w:sz w:val="22"/>
          <w:szCs w:val="22"/>
        </w:rPr>
        <w:t xml:space="preserve"> HO</w:t>
      </w:r>
      <w:r w:rsidRPr="008153A4">
        <w:rPr>
          <w:strike/>
          <w:sz w:val="22"/>
          <w:szCs w:val="22"/>
        </w:rPr>
        <w:t>L</w:t>
      </w:r>
      <w:r w:rsidRPr="008153A4">
        <w:rPr>
          <w:strike/>
          <w:spacing w:val="-2"/>
          <w:sz w:val="22"/>
          <w:szCs w:val="22"/>
        </w:rPr>
        <w:t>DI</w:t>
      </w:r>
      <w:r w:rsidRPr="008153A4">
        <w:rPr>
          <w:strike/>
          <w:spacing w:val="1"/>
          <w:sz w:val="22"/>
          <w:szCs w:val="22"/>
        </w:rPr>
        <w:t>N</w:t>
      </w:r>
      <w:r w:rsidRPr="008153A4">
        <w:rPr>
          <w:strike/>
          <w:sz w:val="22"/>
          <w:szCs w:val="22"/>
        </w:rPr>
        <w:t>G</w:t>
      </w:r>
      <w:r w:rsidRPr="008153A4">
        <w:rPr>
          <w:strike/>
          <w:spacing w:val="-1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1"/>
          <w:sz w:val="22"/>
          <w:szCs w:val="22"/>
        </w:rPr>
        <w:t>L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1"/>
          <w:sz w:val="22"/>
          <w:szCs w:val="22"/>
        </w:rPr>
        <w:t>C</w:t>
      </w:r>
      <w:r w:rsidRPr="008153A4">
        <w:rPr>
          <w:strike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I</w:t>
      </w:r>
      <w:r w:rsidRPr="008153A4">
        <w:rPr>
          <w:strike/>
          <w:spacing w:val="1"/>
          <w:sz w:val="22"/>
          <w:szCs w:val="22"/>
        </w:rPr>
        <w:t>ON</w:t>
      </w:r>
      <w:r w:rsidRPr="008153A4">
        <w:rPr>
          <w:strike/>
          <w:sz w:val="22"/>
          <w:szCs w:val="22"/>
        </w:rPr>
        <w:t>S.</w:t>
      </w:r>
    </w:p>
    <w:p w14:paraId="48A12B97" w14:textId="77777777" w:rsidR="008153A4" w:rsidRPr="008153A4" w:rsidRDefault="008153A4" w:rsidP="008153A4">
      <w:pPr>
        <w:rPr>
          <w:sz w:val="22"/>
          <w:szCs w:val="22"/>
        </w:rPr>
      </w:pPr>
    </w:p>
    <w:p w14:paraId="39235767" w14:textId="77777777" w:rsidR="00884EB7" w:rsidRPr="008153A4" w:rsidRDefault="00770E46" w:rsidP="008153A4">
      <w:pPr>
        <w:spacing w:line="240" w:lineRule="exact"/>
        <w:ind w:left="81" w:right="87"/>
        <w:rPr>
          <w:sz w:val="22"/>
          <w:szCs w:val="22"/>
        </w:rPr>
      </w:pPr>
      <w:r w:rsidRPr="008153A4">
        <w:rPr>
          <w:strike/>
          <w:sz w:val="22"/>
          <w:szCs w:val="22"/>
        </w:rPr>
        <w:t xml:space="preserve">            </w:t>
      </w:r>
      <w:r w:rsidRPr="008153A4">
        <w:rPr>
          <w:strike/>
          <w:spacing w:val="5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G</w:t>
      </w:r>
      <w:r w:rsidRPr="008153A4">
        <w:rPr>
          <w:strike/>
          <w:sz w:val="22"/>
          <w:szCs w:val="22"/>
        </w:rPr>
        <w:t>ene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pacing w:val="-2"/>
          <w:sz w:val="22"/>
          <w:szCs w:val="22"/>
        </w:rPr>
        <w:t>a</w:t>
      </w:r>
      <w:r w:rsidRPr="008153A4">
        <w:rPr>
          <w:strike/>
          <w:sz w:val="22"/>
          <w:szCs w:val="22"/>
        </w:rPr>
        <w:t>l</w:t>
      </w:r>
      <w:r w:rsidRPr="008153A4">
        <w:rPr>
          <w:strike/>
          <w:spacing w:val="37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Mun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z w:val="22"/>
          <w:szCs w:val="22"/>
        </w:rPr>
        <w:t>c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pacing w:val="-2"/>
          <w:sz w:val="22"/>
          <w:szCs w:val="22"/>
        </w:rPr>
        <w:t>p</w:t>
      </w:r>
      <w:r w:rsidRPr="008153A4">
        <w:rPr>
          <w:strike/>
          <w:sz w:val="22"/>
          <w:szCs w:val="22"/>
        </w:rPr>
        <w:t>al</w:t>
      </w:r>
      <w:r w:rsidRPr="008153A4">
        <w:rPr>
          <w:strike/>
          <w:spacing w:val="37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1"/>
          <w:sz w:val="22"/>
          <w:szCs w:val="22"/>
        </w:rPr>
        <w:t>l</w:t>
      </w:r>
      <w:r w:rsidRPr="008153A4">
        <w:rPr>
          <w:strike/>
          <w:sz w:val="22"/>
          <w:szCs w:val="22"/>
        </w:rPr>
        <w:t>ec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z w:val="22"/>
          <w:szCs w:val="22"/>
        </w:rPr>
        <w:t>ns</w:t>
      </w:r>
      <w:r w:rsidRPr="008153A4">
        <w:rPr>
          <w:strike/>
          <w:spacing w:val="39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sh</w:t>
      </w:r>
      <w:r w:rsidRPr="008153A4">
        <w:rPr>
          <w:strike/>
          <w:spacing w:val="-2"/>
          <w:sz w:val="22"/>
          <w:szCs w:val="22"/>
        </w:rPr>
        <w:t>a</w:t>
      </w:r>
      <w:r w:rsidRPr="008153A4">
        <w:rPr>
          <w:strike/>
          <w:spacing w:val="-1"/>
          <w:sz w:val="22"/>
          <w:szCs w:val="22"/>
        </w:rPr>
        <w:t>l</w:t>
      </w:r>
      <w:r w:rsidRPr="008153A4">
        <w:rPr>
          <w:strike/>
          <w:sz w:val="22"/>
          <w:szCs w:val="22"/>
        </w:rPr>
        <w:t>l</w:t>
      </w:r>
      <w:r w:rsidRPr="008153A4">
        <w:rPr>
          <w:strike/>
          <w:spacing w:val="39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be</w:t>
      </w:r>
      <w:r w:rsidRPr="008153A4">
        <w:rPr>
          <w:strike/>
          <w:spacing w:val="39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l</w:t>
      </w:r>
      <w:r w:rsidRPr="008153A4">
        <w:rPr>
          <w:strike/>
          <w:sz w:val="22"/>
          <w:szCs w:val="22"/>
        </w:rPr>
        <w:t>d</w:t>
      </w:r>
      <w:r w:rsidRPr="008153A4">
        <w:rPr>
          <w:strike/>
          <w:spacing w:val="36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on</w:t>
      </w:r>
      <w:r w:rsidRPr="008153A4">
        <w:rPr>
          <w:strike/>
          <w:spacing w:val="36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he</w:t>
      </w:r>
      <w:r w:rsidRPr="008153A4">
        <w:rPr>
          <w:strike/>
          <w:spacing w:val="36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f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pacing w:val="-2"/>
          <w:sz w:val="22"/>
          <w:szCs w:val="22"/>
        </w:rPr>
        <w:t>r</w:t>
      </w:r>
      <w:r w:rsidRPr="008153A4">
        <w:rPr>
          <w:strike/>
          <w:sz w:val="22"/>
          <w:szCs w:val="22"/>
        </w:rPr>
        <w:t>st</w:t>
      </w:r>
      <w:r w:rsidRPr="008153A4">
        <w:rPr>
          <w:strike/>
          <w:spacing w:val="40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Tu</w:t>
      </w:r>
      <w:r w:rsidRPr="008153A4">
        <w:rPr>
          <w:strike/>
          <w:spacing w:val="-3"/>
          <w:sz w:val="22"/>
          <w:szCs w:val="22"/>
        </w:rPr>
        <w:t>e</w:t>
      </w:r>
      <w:r w:rsidRPr="008153A4">
        <w:rPr>
          <w:strike/>
          <w:sz w:val="22"/>
          <w:szCs w:val="22"/>
        </w:rPr>
        <w:t>sd</w:t>
      </w:r>
      <w:r w:rsidRPr="008153A4">
        <w:rPr>
          <w:strike/>
          <w:spacing w:val="1"/>
          <w:sz w:val="22"/>
          <w:szCs w:val="22"/>
        </w:rPr>
        <w:t>a</w:t>
      </w:r>
      <w:r w:rsidRPr="008153A4">
        <w:rPr>
          <w:strike/>
          <w:sz w:val="22"/>
          <w:szCs w:val="22"/>
        </w:rPr>
        <w:t>y</w:t>
      </w:r>
      <w:r w:rsidRPr="008153A4">
        <w:rPr>
          <w:strike/>
          <w:spacing w:val="36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</w:t>
      </w:r>
      <w:r w:rsidRPr="008153A4">
        <w:rPr>
          <w:strike/>
          <w:spacing w:val="-1"/>
          <w:sz w:val="22"/>
          <w:szCs w:val="22"/>
        </w:rPr>
        <w:t>f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z w:val="22"/>
          <w:szCs w:val="22"/>
        </w:rPr>
        <w:t>r</w:t>
      </w:r>
      <w:r w:rsidRPr="008153A4">
        <w:rPr>
          <w:strike/>
          <w:spacing w:val="39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z w:val="22"/>
          <w:szCs w:val="22"/>
        </w:rPr>
        <w:t>he</w:t>
      </w:r>
      <w:r w:rsidRPr="008153A4">
        <w:rPr>
          <w:strike/>
          <w:spacing w:val="36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f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z w:val="22"/>
          <w:szCs w:val="22"/>
        </w:rPr>
        <w:t>st</w:t>
      </w:r>
      <w:r w:rsidRPr="008153A4">
        <w:rPr>
          <w:strike/>
          <w:spacing w:val="35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Mond</w:t>
      </w:r>
      <w:r w:rsidRPr="008153A4">
        <w:rPr>
          <w:strike/>
          <w:spacing w:val="1"/>
          <w:sz w:val="22"/>
          <w:szCs w:val="22"/>
        </w:rPr>
        <w:t>a</w:t>
      </w:r>
      <w:r w:rsidRPr="008153A4">
        <w:rPr>
          <w:strike/>
          <w:sz w:val="22"/>
          <w:szCs w:val="22"/>
        </w:rPr>
        <w:t>y</w:t>
      </w:r>
      <w:r w:rsidRPr="008153A4">
        <w:rPr>
          <w:strike/>
          <w:spacing w:val="36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of</w:t>
      </w:r>
    </w:p>
    <w:p w14:paraId="1BDCE143" w14:textId="77777777" w:rsidR="00884EB7" w:rsidRPr="008153A4" w:rsidRDefault="00770E46" w:rsidP="008153A4">
      <w:pPr>
        <w:spacing w:before="1" w:line="240" w:lineRule="exact"/>
        <w:ind w:left="101" w:right="105"/>
        <w:rPr>
          <w:sz w:val="22"/>
          <w:szCs w:val="22"/>
        </w:rPr>
      </w:pPr>
      <w:r w:rsidRPr="008153A4">
        <w:rPr>
          <w:strike/>
          <w:spacing w:val="-1"/>
          <w:sz w:val="22"/>
          <w:szCs w:val="22"/>
        </w:rPr>
        <w:t>N</w:t>
      </w:r>
      <w:r w:rsidRPr="008153A4">
        <w:rPr>
          <w:strike/>
          <w:sz w:val="22"/>
          <w:szCs w:val="22"/>
        </w:rPr>
        <w:t>ove</w:t>
      </w:r>
      <w:r w:rsidRPr="008153A4">
        <w:rPr>
          <w:strike/>
          <w:spacing w:val="1"/>
          <w:sz w:val="22"/>
          <w:szCs w:val="22"/>
        </w:rPr>
        <w:t>m</w:t>
      </w:r>
      <w:r w:rsidRPr="008153A4">
        <w:rPr>
          <w:strike/>
          <w:spacing w:val="-2"/>
          <w:sz w:val="22"/>
          <w:szCs w:val="22"/>
        </w:rPr>
        <w:t>b</w:t>
      </w:r>
      <w:r w:rsidRPr="008153A4">
        <w:rPr>
          <w:strike/>
          <w:sz w:val="22"/>
          <w:szCs w:val="22"/>
        </w:rPr>
        <w:t>er</w:t>
      </w:r>
      <w:r w:rsidRPr="008153A4">
        <w:rPr>
          <w:strike/>
          <w:spacing w:val="15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n</w:t>
      </w:r>
      <w:r w:rsidRPr="008153A4">
        <w:rPr>
          <w:strike/>
          <w:spacing w:val="14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od</w:t>
      </w:r>
      <w:r w:rsidRPr="008153A4">
        <w:rPr>
          <w:strike/>
          <w:spacing w:val="1"/>
          <w:sz w:val="22"/>
          <w:szCs w:val="22"/>
        </w:rPr>
        <w:t>d</w:t>
      </w:r>
      <w:r w:rsidRPr="008153A4">
        <w:rPr>
          <w:strike/>
          <w:spacing w:val="-2"/>
          <w:sz w:val="22"/>
          <w:szCs w:val="22"/>
        </w:rPr>
        <w:t>-</w:t>
      </w:r>
      <w:r w:rsidRPr="008153A4">
        <w:rPr>
          <w:strike/>
          <w:sz w:val="22"/>
          <w:szCs w:val="22"/>
        </w:rPr>
        <w:t>nu</w:t>
      </w:r>
      <w:r w:rsidRPr="008153A4">
        <w:rPr>
          <w:strike/>
          <w:spacing w:val="-1"/>
          <w:sz w:val="22"/>
          <w:szCs w:val="22"/>
        </w:rPr>
        <w:t>m</w:t>
      </w:r>
      <w:r w:rsidRPr="008153A4">
        <w:rPr>
          <w:strike/>
          <w:sz w:val="22"/>
          <w:szCs w:val="22"/>
        </w:rPr>
        <w:t>be</w:t>
      </w:r>
      <w:r w:rsidRPr="008153A4">
        <w:rPr>
          <w:strike/>
          <w:spacing w:val="-1"/>
          <w:sz w:val="22"/>
          <w:szCs w:val="22"/>
        </w:rPr>
        <w:t>r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z w:val="22"/>
          <w:szCs w:val="22"/>
        </w:rPr>
        <w:t>d</w:t>
      </w:r>
      <w:r w:rsidRPr="008153A4">
        <w:rPr>
          <w:strike/>
          <w:spacing w:val="17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ye</w:t>
      </w:r>
      <w:r w:rsidRPr="008153A4">
        <w:rPr>
          <w:strike/>
          <w:spacing w:val="-2"/>
          <w:sz w:val="22"/>
          <w:szCs w:val="22"/>
        </w:rPr>
        <w:t>a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z w:val="22"/>
          <w:szCs w:val="22"/>
        </w:rPr>
        <w:t>s.</w:t>
      </w:r>
      <w:r w:rsidRPr="008153A4">
        <w:rPr>
          <w:strike/>
          <w:spacing w:val="15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Such</w:t>
      </w:r>
      <w:r w:rsidRPr="008153A4">
        <w:rPr>
          <w:strike/>
          <w:spacing w:val="14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o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z w:val="22"/>
          <w:szCs w:val="22"/>
        </w:rPr>
        <w:t>er</w:t>
      </w:r>
      <w:r w:rsidRPr="008153A4">
        <w:rPr>
          <w:strike/>
          <w:spacing w:val="15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1"/>
          <w:sz w:val="22"/>
          <w:szCs w:val="22"/>
        </w:rPr>
        <w:t>l</w:t>
      </w:r>
      <w:r w:rsidRPr="008153A4">
        <w:rPr>
          <w:strike/>
          <w:sz w:val="22"/>
          <w:szCs w:val="22"/>
        </w:rPr>
        <w:t>ec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z w:val="22"/>
          <w:szCs w:val="22"/>
        </w:rPr>
        <w:t>ns</w:t>
      </w:r>
      <w:r w:rsidRPr="008153A4">
        <w:rPr>
          <w:strike/>
          <w:spacing w:val="17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s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z w:val="22"/>
          <w:szCs w:val="22"/>
        </w:rPr>
        <w:t>a</w:t>
      </w:r>
      <w:r w:rsidRPr="008153A4">
        <w:rPr>
          <w:strike/>
          <w:spacing w:val="-1"/>
          <w:sz w:val="22"/>
          <w:szCs w:val="22"/>
        </w:rPr>
        <w:t>l</w:t>
      </w:r>
      <w:r w:rsidRPr="008153A4">
        <w:rPr>
          <w:strike/>
          <w:sz w:val="22"/>
          <w:szCs w:val="22"/>
        </w:rPr>
        <w:t>l</w:t>
      </w:r>
      <w:r w:rsidRPr="008153A4">
        <w:rPr>
          <w:strike/>
          <w:spacing w:val="17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b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7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h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l</w:t>
      </w:r>
      <w:r w:rsidRPr="008153A4">
        <w:rPr>
          <w:strike/>
          <w:sz w:val="22"/>
          <w:szCs w:val="22"/>
        </w:rPr>
        <w:t>d</w:t>
      </w:r>
      <w:r w:rsidRPr="008153A4">
        <w:rPr>
          <w:strike/>
          <w:spacing w:val="14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as</w:t>
      </w:r>
      <w:r w:rsidRPr="008153A4">
        <w:rPr>
          <w:strike/>
          <w:spacing w:val="15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m</w:t>
      </w:r>
      <w:r w:rsidRPr="008153A4">
        <w:rPr>
          <w:strike/>
          <w:sz w:val="22"/>
          <w:szCs w:val="22"/>
        </w:rPr>
        <w:t>ay</w:t>
      </w:r>
      <w:r w:rsidRPr="008153A4">
        <w:rPr>
          <w:strike/>
          <w:spacing w:val="15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be</w:t>
      </w:r>
      <w:r w:rsidRPr="008153A4">
        <w:rPr>
          <w:strike/>
          <w:spacing w:val="15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z w:val="22"/>
          <w:szCs w:val="22"/>
        </w:rPr>
        <w:t>eq</w:t>
      </w:r>
      <w:r w:rsidRPr="008153A4">
        <w:rPr>
          <w:strike/>
          <w:spacing w:val="-2"/>
          <w:sz w:val="22"/>
          <w:szCs w:val="22"/>
        </w:rPr>
        <w:t>u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pacing w:val="-2"/>
          <w:sz w:val="22"/>
          <w:szCs w:val="22"/>
        </w:rPr>
        <w:t>r</w:t>
      </w:r>
      <w:r w:rsidRPr="008153A4">
        <w:rPr>
          <w:strike/>
          <w:sz w:val="22"/>
          <w:szCs w:val="22"/>
        </w:rPr>
        <w:t>ed</w:t>
      </w:r>
      <w:r w:rsidRPr="008153A4">
        <w:rPr>
          <w:strike/>
          <w:spacing w:val="17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b</w:t>
      </w:r>
      <w:r w:rsidRPr="008153A4">
        <w:rPr>
          <w:strike/>
          <w:sz w:val="22"/>
          <w:szCs w:val="22"/>
        </w:rPr>
        <w:t>y</w:t>
      </w:r>
      <w:r w:rsidRPr="008153A4">
        <w:rPr>
          <w:strike/>
          <w:spacing w:val="17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l</w:t>
      </w:r>
      <w:r w:rsidRPr="008153A4">
        <w:rPr>
          <w:strike/>
          <w:sz w:val="22"/>
          <w:szCs w:val="22"/>
        </w:rPr>
        <w:t>aw</w:t>
      </w:r>
      <w:r w:rsidRPr="008153A4">
        <w:rPr>
          <w:strike/>
          <w:spacing w:val="16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z w:val="22"/>
          <w:szCs w:val="22"/>
        </w:rPr>
        <w:t>r</w:t>
      </w:r>
      <w:r w:rsidRPr="008153A4">
        <w:rPr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au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h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z w:val="22"/>
          <w:szCs w:val="22"/>
        </w:rPr>
        <w:t>zed</w:t>
      </w:r>
      <w:r w:rsidRPr="008153A4">
        <w:rPr>
          <w:strike/>
          <w:spacing w:val="14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by</w:t>
      </w:r>
      <w:r w:rsidRPr="008153A4">
        <w:rPr>
          <w:strike/>
          <w:spacing w:val="14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z w:val="22"/>
          <w:szCs w:val="22"/>
        </w:rPr>
        <w:t>h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s</w:t>
      </w:r>
      <w:r w:rsidRPr="008153A4">
        <w:rPr>
          <w:strike/>
          <w:spacing w:val="15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C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z w:val="22"/>
          <w:szCs w:val="22"/>
        </w:rPr>
        <w:t>a</w:t>
      </w:r>
      <w:r w:rsidRPr="008153A4">
        <w:rPr>
          <w:strike/>
          <w:spacing w:val="-1"/>
          <w:sz w:val="22"/>
          <w:szCs w:val="22"/>
        </w:rPr>
        <w:t>r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z w:val="22"/>
          <w:szCs w:val="22"/>
        </w:rPr>
        <w:t>.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A</w:t>
      </w:r>
      <w:r w:rsidRPr="008153A4">
        <w:rPr>
          <w:strike/>
          <w:sz w:val="22"/>
          <w:szCs w:val="22"/>
        </w:rPr>
        <w:t>ny</w:t>
      </w:r>
      <w:r w:rsidRPr="008153A4">
        <w:rPr>
          <w:strike/>
          <w:spacing w:val="14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m</w:t>
      </w:r>
      <w:r w:rsidRPr="008153A4">
        <w:rPr>
          <w:strike/>
          <w:sz w:val="22"/>
          <w:szCs w:val="22"/>
        </w:rPr>
        <w:t>a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er</w:t>
      </w:r>
      <w:r w:rsidRPr="008153A4">
        <w:rPr>
          <w:strike/>
          <w:spacing w:val="15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w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ch,</w:t>
      </w:r>
      <w:r w:rsidRPr="008153A4">
        <w:rPr>
          <w:strike/>
          <w:spacing w:val="15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by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he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1"/>
          <w:sz w:val="22"/>
          <w:szCs w:val="22"/>
        </w:rPr>
        <w:t>r</w:t>
      </w:r>
      <w:r w:rsidRPr="008153A4">
        <w:rPr>
          <w:strike/>
          <w:spacing w:val="1"/>
          <w:sz w:val="22"/>
          <w:szCs w:val="22"/>
        </w:rPr>
        <w:t>m</w:t>
      </w:r>
      <w:r w:rsidRPr="008153A4">
        <w:rPr>
          <w:strike/>
          <w:sz w:val="22"/>
          <w:szCs w:val="22"/>
        </w:rPr>
        <w:t>s</w:t>
      </w:r>
      <w:r w:rsidRPr="008153A4">
        <w:rPr>
          <w:strike/>
          <w:spacing w:val="15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z w:val="22"/>
          <w:szCs w:val="22"/>
        </w:rPr>
        <w:t>f</w:t>
      </w:r>
      <w:r w:rsidRPr="008153A4">
        <w:rPr>
          <w:strike/>
          <w:spacing w:val="15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s</w:t>
      </w:r>
      <w:r w:rsidRPr="008153A4">
        <w:rPr>
          <w:strike/>
          <w:spacing w:val="15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C</w:t>
      </w:r>
      <w:r w:rsidRPr="008153A4">
        <w:rPr>
          <w:strike/>
          <w:sz w:val="22"/>
          <w:szCs w:val="22"/>
        </w:rPr>
        <w:t>h</w:t>
      </w:r>
      <w:r w:rsidRPr="008153A4">
        <w:rPr>
          <w:strike/>
          <w:spacing w:val="-2"/>
          <w:sz w:val="22"/>
          <w:szCs w:val="22"/>
        </w:rPr>
        <w:t>a</w:t>
      </w:r>
      <w:r w:rsidRPr="008153A4">
        <w:rPr>
          <w:strike/>
          <w:spacing w:val="1"/>
          <w:sz w:val="22"/>
          <w:szCs w:val="22"/>
        </w:rPr>
        <w:t>rt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z w:val="22"/>
          <w:szCs w:val="22"/>
        </w:rPr>
        <w:t>r</w:t>
      </w:r>
      <w:r w:rsidRPr="008153A4">
        <w:rPr>
          <w:strike/>
          <w:spacing w:val="15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m</w:t>
      </w:r>
      <w:r w:rsidRPr="008153A4">
        <w:rPr>
          <w:strike/>
          <w:sz w:val="22"/>
          <w:szCs w:val="22"/>
        </w:rPr>
        <w:t>ay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be</w:t>
      </w:r>
      <w:r w:rsidRPr="008153A4">
        <w:rPr>
          <w:strike/>
          <w:spacing w:val="15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su</w:t>
      </w:r>
      <w:r w:rsidRPr="008153A4">
        <w:rPr>
          <w:strike/>
          <w:spacing w:val="-2"/>
          <w:sz w:val="22"/>
          <w:szCs w:val="22"/>
        </w:rPr>
        <w:t>b</w:t>
      </w:r>
      <w:r w:rsidRPr="008153A4">
        <w:rPr>
          <w:strike/>
          <w:spacing w:val="1"/>
          <w:sz w:val="22"/>
          <w:szCs w:val="22"/>
        </w:rPr>
        <w:t>m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pacing w:val="1"/>
          <w:sz w:val="22"/>
          <w:szCs w:val="22"/>
        </w:rPr>
        <w:t>tt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z w:val="22"/>
          <w:szCs w:val="22"/>
        </w:rPr>
        <w:t>d</w:t>
      </w:r>
      <w:r w:rsidRPr="008153A4">
        <w:rPr>
          <w:strike/>
          <w:spacing w:val="14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o</w:t>
      </w:r>
      <w:r w:rsidRPr="008153A4">
        <w:rPr>
          <w:strike/>
          <w:spacing w:val="14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z w:val="22"/>
          <w:szCs w:val="22"/>
        </w:rPr>
        <w:t>he</w:t>
      </w:r>
    </w:p>
    <w:p w14:paraId="03BA8ED3" w14:textId="77777777" w:rsidR="00884EB7" w:rsidRPr="008153A4" w:rsidRDefault="00770E46" w:rsidP="008153A4">
      <w:pPr>
        <w:spacing w:line="240" w:lineRule="exact"/>
        <w:ind w:left="83" w:right="91"/>
        <w:rPr>
          <w:sz w:val="22"/>
          <w:szCs w:val="22"/>
        </w:rPr>
      </w:pP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l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2"/>
          <w:sz w:val="22"/>
          <w:szCs w:val="22"/>
        </w:rPr>
        <w:t>c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z w:val="22"/>
          <w:szCs w:val="22"/>
        </w:rPr>
        <w:t>s</w:t>
      </w:r>
      <w:r w:rsidRPr="008153A4">
        <w:rPr>
          <w:strike/>
          <w:spacing w:val="29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z w:val="22"/>
          <w:szCs w:val="22"/>
        </w:rPr>
        <w:t>f</w:t>
      </w:r>
      <w:r w:rsidRPr="008153A4">
        <w:rPr>
          <w:strike/>
          <w:spacing w:val="29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z w:val="22"/>
          <w:szCs w:val="22"/>
        </w:rPr>
        <w:t>he</w:t>
      </w:r>
      <w:r w:rsidRPr="008153A4">
        <w:rPr>
          <w:strike/>
          <w:spacing w:val="29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Ci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y</w:t>
      </w:r>
      <w:r w:rsidRPr="008153A4">
        <w:rPr>
          <w:strike/>
          <w:spacing w:val="26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at</w:t>
      </w:r>
      <w:r w:rsidRPr="008153A4">
        <w:rPr>
          <w:strike/>
          <w:spacing w:val="27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any</w:t>
      </w:r>
      <w:r w:rsidRPr="008153A4">
        <w:rPr>
          <w:strike/>
          <w:spacing w:val="26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sp</w:t>
      </w:r>
      <w:r w:rsidRPr="008153A4">
        <w:rPr>
          <w:strike/>
          <w:spacing w:val="1"/>
          <w:sz w:val="22"/>
          <w:szCs w:val="22"/>
        </w:rPr>
        <w:t>e</w:t>
      </w:r>
      <w:r w:rsidRPr="008153A4">
        <w:rPr>
          <w:strike/>
          <w:spacing w:val="-2"/>
          <w:sz w:val="22"/>
          <w:szCs w:val="22"/>
        </w:rPr>
        <w:t>c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pacing w:val="-2"/>
          <w:sz w:val="22"/>
          <w:szCs w:val="22"/>
        </w:rPr>
        <w:t>a</w:t>
      </w:r>
      <w:r w:rsidRPr="008153A4">
        <w:rPr>
          <w:strike/>
          <w:sz w:val="22"/>
          <w:szCs w:val="22"/>
        </w:rPr>
        <w:t>l</w:t>
      </w:r>
      <w:r w:rsidRPr="008153A4">
        <w:rPr>
          <w:strike/>
          <w:spacing w:val="29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l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2"/>
          <w:sz w:val="22"/>
          <w:szCs w:val="22"/>
        </w:rPr>
        <w:t>c</w:t>
      </w:r>
      <w:r w:rsidRPr="008153A4">
        <w:rPr>
          <w:strike/>
          <w:spacing w:val="1"/>
          <w:sz w:val="22"/>
          <w:szCs w:val="22"/>
        </w:rPr>
        <w:t>ti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z w:val="22"/>
          <w:szCs w:val="22"/>
        </w:rPr>
        <w:t>n,</w:t>
      </w:r>
      <w:r w:rsidRPr="008153A4">
        <w:rPr>
          <w:strike/>
          <w:spacing w:val="26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m</w:t>
      </w:r>
      <w:r w:rsidRPr="008153A4">
        <w:rPr>
          <w:strike/>
          <w:sz w:val="22"/>
          <w:szCs w:val="22"/>
        </w:rPr>
        <w:t>ay</w:t>
      </w:r>
      <w:r w:rsidRPr="008153A4">
        <w:rPr>
          <w:strike/>
          <w:spacing w:val="29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b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29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s</w:t>
      </w:r>
      <w:r w:rsidRPr="008153A4">
        <w:rPr>
          <w:strike/>
          <w:sz w:val="22"/>
          <w:szCs w:val="22"/>
        </w:rPr>
        <w:t>ub</w:t>
      </w:r>
      <w:r w:rsidRPr="008153A4">
        <w:rPr>
          <w:strike/>
          <w:spacing w:val="-1"/>
          <w:sz w:val="22"/>
          <w:szCs w:val="22"/>
        </w:rPr>
        <w:t>m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ed</w:t>
      </w:r>
      <w:r w:rsidRPr="008153A4">
        <w:rPr>
          <w:strike/>
          <w:spacing w:val="26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at</w:t>
      </w:r>
      <w:r w:rsidRPr="008153A4">
        <w:rPr>
          <w:strike/>
          <w:spacing w:val="27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he</w:t>
      </w:r>
      <w:r w:rsidRPr="008153A4">
        <w:rPr>
          <w:strike/>
          <w:spacing w:val="26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pacing w:val="1"/>
          <w:sz w:val="22"/>
          <w:szCs w:val="22"/>
        </w:rPr>
        <w:t>m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26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of</w:t>
      </w:r>
      <w:r w:rsidRPr="008153A4">
        <w:rPr>
          <w:strike/>
          <w:spacing w:val="27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</w:t>
      </w:r>
      <w:r w:rsidRPr="008153A4">
        <w:rPr>
          <w:strike/>
          <w:spacing w:val="26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p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pacing w:val="1"/>
          <w:sz w:val="22"/>
          <w:szCs w:val="22"/>
        </w:rPr>
        <w:t>m</w:t>
      </w:r>
      <w:r w:rsidRPr="008153A4">
        <w:rPr>
          <w:strike/>
          <w:spacing w:val="-2"/>
          <w:sz w:val="22"/>
          <w:szCs w:val="22"/>
        </w:rPr>
        <w:t>a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z w:val="22"/>
          <w:szCs w:val="22"/>
        </w:rPr>
        <w:t>y</w:t>
      </w:r>
      <w:r w:rsidRPr="008153A4">
        <w:rPr>
          <w:strike/>
          <w:spacing w:val="28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z w:val="22"/>
          <w:szCs w:val="22"/>
        </w:rPr>
        <w:t>r</w:t>
      </w:r>
      <w:r w:rsidRPr="008153A4">
        <w:rPr>
          <w:strike/>
          <w:spacing w:val="29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ge</w:t>
      </w:r>
      <w:r w:rsidRPr="008153A4">
        <w:rPr>
          <w:strike/>
          <w:spacing w:val="-2"/>
          <w:sz w:val="22"/>
          <w:szCs w:val="22"/>
        </w:rPr>
        <w:t>n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pacing w:val="-2"/>
          <w:sz w:val="22"/>
          <w:szCs w:val="22"/>
        </w:rPr>
        <w:t>a</w:t>
      </w:r>
      <w:r w:rsidRPr="008153A4">
        <w:rPr>
          <w:strike/>
          <w:sz w:val="22"/>
          <w:szCs w:val="22"/>
        </w:rPr>
        <w:t>l</w:t>
      </w:r>
    </w:p>
    <w:p w14:paraId="2705F312" w14:textId="77777777" w:rsidR="00884EB7" w:rsidRPr="008153A4" w:rsidRDefault="00770E46" w:rsidP="008153A4">
      <w:pPr>
        <w:spacing w:before="1" w:line="240" w:lineRule="exact"/>
        <w:rPr>
          <w:sz w:val="22"/>
          <w:szCs w:val="22"/>
        </w:rPr>
      </w:pPr>
      <w:r w:rsidRPr="008153A4">
        <w:rPr>
          <w:strike/>
          <w:position w:val="-1"/>
          <w:sz w:val="22"/>
          <w:szCs w:val="22"/>
        </w:rPr>
        <w:t>e</w:t>
      </w:r>
      <w:r w:rsidRPr="008153A4">
        <w:rPr>
          <w:strike/>
          <w:spacing w:val="1"/>
          <w:position w:val="-1"/>
          <w:sz w:val="22"/>
          <w:szCs w:val="22"/>
        </w:rPr>
        <w:t>l</w:t>
      </w:r>
      <w:r w:rsidRPr="008153A4">
        <w:rPr>
          <w:strike/>
          <w:position w:val="-1"/>
          <w:sz w:val="22"/>
          <w:szCs w:val="22"/>
        </w:rPr>
        <w:t>e</w:t>
      </w:r>
      <w:r w:rsidRPr="008153A4">
        <w:rPr>
          <w:strike/>
          <w:spacing w:val="-2"/>
          <w:position w:val="-1"/>
          <w:sz w:val="22"/>
          <w:szCs w:val="22"/>
        </w:rPr>
        <w:t>c</w:t>
      </w:r>
      <w:r w:rsidRPr="008153A4">
        <w:rPr>
          <w:strike/>
          <w:spacing w:val="-1"/>
          <w:position w:val="-1"/>
          <w:sz w:val="22"/>
          <w:szCs w:val="22"/>
        </w:rPr>
        <w:t>t</w:t>
      </w:r>
      <w:r w:rsidRPr="008153A4">
        <w:rPr>
          <w:strike/>
          <w:spacing w:val="1"/>
          <w:position w:val="-1"/>
          <w:sz w:val="22"/>
          <w:szCs w:val="22"/>
        </w:rPr>
        <w:t>i</w:t>
      </w:r>
      <w:r w:rsidRPr="008153A4">
        <w:rPr>
          <w:strike/>
          <w:position w:val="-1"/>
          <w:sz w:val="22"/>
          <w:szCs w:val="22"/>
        </w:rPr>
        <w:t>on.</w:t>
      </w:r>
    </w:p>
    <w:p w14:paraId="2A4AB8C8" w14:textId="77777777" w:rsidR="00884EB7" w:rsidRPr="008153A4" w:rsidRDefault="00884EB7">
      <w:pPr>
        <w:spacing w:before="4" w:line="220" w:lineRule="exact"/>
        <w:rPr>
          <w:sz w:val="22"/>
          <w:szCs w:val="22"/>
        </w:rPr>
      </w:pPr>
    </w:p>
    <w:p w14:paraId="0F9F8FD3" w14:textId="77777777" w:rsidR="00884EB7" w:rsidRPr="008153A4" w:rsidRDefault="00770E46" w:rsidP="008153A4">
      <w:pPr>
        <w:spacing w:before="32"/>
        <w:ind w:right="3437"/>
        <w:jc w:val="both"/>
        <w:rPr>
          <w:sz w:val="22"/>
          <w:szCs w:val="22"/>
        </w:rPr>
      </w:pPr>
      <w:r w:rsidRPr="008153A4">
        <w:rPr>
          <w:strike/>
          <w:sz w:val="22"/>
          <w:szCs w:val="22"/>
        </w:rPr>
        <w:t>S</w:t>
      </w:r>
      <w:r w:rsidRPr="008153A4">
        <w:rPr>
          <w:strike/>
          <w:spacing w:val="-1"/>
          <w:sz w:val="22"/>
          <w:szCs w:val="22"/>
        </w:rPr>
        <w:t>EC</w:t>
      </w:r>
      <w:r w:rsidRPr="008153A4">
        <w:rPr>
          <w:strike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I</w:t>
      </w:r>
      <w:r w:rsidRPr="008153A4">
        <w:rPr>
          <w:strike/>
          <w:spacing w:val="-1"/>
          <w:sz w:val="22"/>
          <w:szCs w:val="22"/>
        </w:rPr>
        <w:t>O</w:t>
      </w:r>
      <w:r w:rsidRPr="008153A4">
        <w:rPr>
          <w:strike/>
          <w:sz w:val="22"/>
          <w:szCs w:val="22"/>
        </w:rPr>
        <w:t>N</w:t>
      </w:r>
      <w:r w:rsidRPr="008153A4">
        <w:rPr>
          <w:strike/>
          <w:spacing w:val="-1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 xml:space="preserve">7.02. </w:t>
      </w:r>
      <w:r w:rsidRPr="008153A4">
        <w:rPr>
          <w:strike/>
          <w:spacing w:val="-1"/>
          <w:sz w:val="22"/>
          <w:szCs w:val="22"/>
        </w:rPr>
        <w:t>NO</w:t>
      </w:r>
      <w:r w:rsidRPr="008153A4">
        <w:rPr>
          <w:strike/>
          <w:sz w:val="22"/>
          <w:szCs w:val="22"/>
        </w:rPr>
        <w:t>M</w:t>
      </w:r>
      <w:r w:rsidRPr="008153A4">
        <w:rPr>
          <w:strike/>
          <w:spacing w:val="-1"/>
          <w:sz w:val="22"/>
          <w:szCs w:val="22"/>
        </w:rPr>
        <w:t>IN</w:t>
      </w:r>
      <w:r w:rsidRPr="008153A4">
        <w:rPr>
          <w:strike/>
          <w:spacing w:val="1"/>
          <w:sz w:val="22"/>
          <w:szCs w:val="22"/>
        </w:rPr>
        <w:t>A</w:t>
      </w:r>
      <w:r w:rsidRPr="008153A4">
        <w:rPr>
          <w:strike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I</w:t>
      </w:r>
      <w:r w:rsidRPr="008153A4">
        <w:rPr>
          <w:strike/>
          <w:spacing w:val="-1"/>
          <w:sz w:val="22"/>
          <w:szCs w:val="22"/>
        </w:rPr>
        <w:t>N</w:t>
      </w:r>
      <w:r w:rsidRPr="008153A4">
        <w:rPr>
          <w:strike/>
          <w:sz w:val="22"/>
          <w:szCs w:val="22"/>
        </w:rPr>
        <w:t>G</w:t>
      </w:r>
      <w:r w:rsidRPr="008153A4">
        <w:rPr>
          <w:strike/>
          <w:spacing w:val="-1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1"/>
          <w:sz w:val="22"/>
          <w:szCs w:val="22"/>
        </w:rPr>
        <w:t>L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1"/>
          <w:sz w:val="22"/>
          <w:szCs w:val="22"/>
        </w:rPr>
        <w:t>C</w:t>
      </w:r>
      <w:r w:rsidRPr="008153A4">
        <w:rPr>
          <w:strike/>
          <w:spacing w:val="2"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I</w:t>
      </w:r>
      <w:r w:rsidRPr="008153A4">
        <w:rPr>
          <w:strike/>
          <w:spacing w:val="-1"/>
          <w:sz w:val="22"/>
          <w:szCs w:val="22"/>
        </w:rPr>
        <w:t>ON</w:t>
      </w:r>
      <w:r w:rsidRPr="008153A4">
        <w:rPr>
          <w:strike/>
          <w:sz w:val="22"/>
          <w:szCs w:val="22"/>
        </w:rPr>
        <w:t>S (P</w:t>
      </w:r>
      <w:r w:rsidRPr="008153A4">
        <w:rPr>
          <w:strike/>
          <w:spacing w:val="-1"/>
          <w:sz w:val="22"/>
          <w:szCs w:val="22"/>
        </w:rPr>
        <w:t>R</w:t>
      </w:r>
      <w:r w:rsidRPr="008153A4">
        <w:rPr>
          <w:strike/>
          <w:spacing w:val="-2"/>
          <w:sz w:val="22"/>
          <w:szCs w:val="22"/>
        </w:rPr>
        <w:t>I</w:t>
      </w:r>
      <w:r w:rsidRPr="008153A4">
        <w:rPr>
          <w:strike/>
          <w:spacing w:val="3"/>
          <w:sz w:val="22"/>
          <w:szCs w:val="22"/>
        </w:rPr>
        <w:t>M</w:t>
      </w:r>
      <w:r w:rsidRPr="008153A4">
        <w:rPr>
          <w:strike/>
          <w:spacing w:val="-1"/>
          <w:sz w:val="22"/>
          <w:szCs w:val="22"/>
        </w:rPr>
        <w:t>AR</w:t>
      </w:r>
      <w:r w:rsidRPr="008153A4">
        <w:rPr>
          <w:strike/>
          <w:spacing w:val="-2"/>
          <w:sz w:val="22"/>
          <w:szCs w:val="22"/>
        </w:rPr>
        <w:t>I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1"/>
          <w:sz w:val="22"/>
          <w:szCs w:val="22"/>
        </w:rPr>
        <w:t>S</w:t>
      </w:r>
      <w:r w:rsidRPr="008153A4">
        <w:rPr>
          <w:strike/>
          <w:spacing w:val="1"/>
          <w:sz w:val="22"/>
          <w:szCs w:val="22"/>
        </w:rPr>
        <w:t>)</w:t>
      </w:r>
      <w:r w:rsidRPr="008153A4">
        <w:rPr>
          <w:strike/>
          <w:sz w:val="22"/>
          <w:szCs w:val="22"/>
        </w:rPr>
        <w:t>.</w:t>
      </w:r>
    </w:p>
    <w:p w14:paraId="775D49D8" w14:textId="77777777" w:rsidR="00884EB7" w:rsidRPr="008153A4" w:rsidRDefault="00770E46" w:rsidP="008153A4">
      <w:pPr>
        <w:spacing w:before="1"/>
        <w:ind w:right="83"/>
        <w:jc w:val="both"/>
        <w:rPr>
          <w:sz w:val="22"/>
          <w:szCs w:val="22"/>
        </w:rPr>
      </w:pPr>
      <w:r w:rsidRPr="008153A4">
        <w:rPr>
          <w:strike/>
          <w:sz w:val="22"/>
          <w:szCs w:val="22"/>
        </w:rPr>
        <w:t xml:space="preserve">            </w:t>
      </w:r>
      <w:r w:rsidRPr="008153A4">
        <w:rPr>
          <w:strike/>
          <w:spacing w:val="5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Except</w:t>
      </w:r>
      <w:r w:rsidRPr="008153A4">
        <w:rPr>
          <w:strike/>
          <w:spacing w:val="-4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a</w:t>
      </w:r>
      <w:r w:rsidRPr="008153A4">
        <w:rPr>
          <w:strike/>
          <w:sz w:val="22"/>
          <w:szCs w:val="22"/>
        </w:rPr>
        <w:t>s</w:t>
      </w:r>
      <w:r w:rsidRPr="008153A4">
        <w:rPr>
          <w:strike/>
          <w:spacing w:val="-2"/>
          <w:sz w:val="22"/>
          <w:szCs w:val="22"/>
        </w:rPr>
        <w:t xml:space="preserve"> o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h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pacing w:val="-1"/>
          <w:sz w:val="22"/>
          <w:szCs w:val="22"/>
        </w:rPr>
        <w:t>w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pacing w:val="-2"/>
          <w:sz w:val="22"/>
          <w:szCs w:val="22"/>
        </w:rPr>
        <w:t>s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2"/>
          <w:sz w:val="22"/>
          <w:szCs w:val="22"/>
        </w:rPr>
        <w:t xml:space="preserve"> p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z w:val="22"/>
          <w:szCs w:val="22"/>
        </w:rPr>
        <w:t>o</w:t>
      </w:r>
      <w:r w:rsidRPr="008153A4">
        <w:rPr>
          <w:strike/>
          <w:spacing w:val="-2"/>
          <w:sz w:val="22"/>
          <w:szCs w:val="22"/>
        </w:rPr>
        <w:t>v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pacing w:val="-2"/>
          <w:sz w:val="22"/>
          <w:szCs w:val="22"/>
        </w:rPr>
        <w:t>d</w:t>
      </w:r>
      <w:r w:rsidRPr="008153A4">
        <w:rPr>
          <w:strike/>
          <w:sz w:val="22"/>
          <w:szCs w:val="22"/>
        </w:rPr>
        <w:t>ed</w:t>
      </w:r>
      <w:r w:rsidRPr="008153A4">
        <w:rPr>
          <w:strike/>
          <w:spacing w:val="-4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n</w:t>
      </w:r>
      <w:r w:rsidRPr="008153A4">
        <w:rPr>
          <w:strike/>
          <w:spacing w:val="-5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h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z w:val="22"/>
          <w:szCs w:val="22"/>
        </w:rPr>
        <w:t>s</w:t>
      </w:r>
      <w:r w:rsidRPr="008153A4">
        <w:rPr>
          <w:strike/>
          <w:spacing w:val="-2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C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z w:val="22"/>
          <w:szCs w:val="22"/>
        </w:rPr>
        <w:t>a</w:t>
      </w:r>
      <w:r w:rsidRPr="008153A4">
        <w:rPr>
          <w:strike/>
          <w:spacing w:val="-1"/>
          <w:sz w:val="22"/>
          <w:szCs w:val="22"/>
        </w:rPr>
        <w:t>r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z w:val="22"/>
          <w:szCs w:val="22"/>
        </w:rPr>
        <w:t>,</w:t>
      </w:r>
      <w:r w:rsidRPr="008153A4">
        <w:rPr>
          <w:strike/>
          <w:spacing w:val="-5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a</w:t>
      </w:r>
      <w:r w:rsidRPr="008153A4">
        <w:rPr>
          <w:strike/>
          <w:spacing w:val="1"/>
          <w:sz w:val="22"/>
          <w:szCs w:val="22"/>
        </w:rPr>
        <w:t>l</w:t>
      </w:r>
      <w:r w:rsidRPr="008153A4">
        <w:rPr>
          <w:strike/>
          <w:sz w:val="22"/>
          <w:szCs w:val="22"/>
        </w:rPr>
        <w:t>l</w:t>
      </w:r>
      <w:r w:rsidRPr="008153A4">
        <w:rPr>
          <w:strike/>
          <w:spacing w:val="-4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l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2"/>
          <w:sz w:val="22"/>
          <w:szCs w:val="22"/>
        </w:rPr>
        <w:t>c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z w:val="22"/>
          <w:szCs w:val="22"/>
        </w:rPr>
        <w:t>ons</w:t>
      </w:r>
      <w:r w:rsidRPr="008153A4">
        <w:rPr>
          <w:strike/>
          <w:spacing w:val="-2"/>
          <w:sz w:val="22"/>
          <w:szCs w:val="22"/>
        </w:rPr>
        <w:t xml:space="preserve"> s</w:t>
      </w:r>
      <w:r w:rsidRPr="008153A4">
        <w:rPr>
          <w:strike/>
          <w:sz w:val="22"/>
          <w:szCs w:val="22"/>
        </w:rPr>
        <w:t>h</w:t>
      </w:r>
      <w:r w:rsidRPr="008153A4">
        <w:rPr>
          <w:strike/>
          <w:spacing w:val="-2"/>
          <w:sz w:val="22"/>
          <w:szCs w:val="22"/>
        </w:rPr>
        <w:t>a</w:t>
      </w:r>
      <w:r w:rsidRPr="008153A4">
        <w:rPr>
          <w:strike/>
          <w:spacing w:val="1"/>
          <w:sz w:val="22"/>
          <w:szCs w:val="22"/>
        </w:rPr>
        <w:t>l</w:t>
      </w:r>
      <w:r w:rsidRPr="008153A4">
        <w:rPr>
          <w:strike/>
          <w:sz w:val="22"/>
          <w:szCs w:val="22"/>
        </w:rPr>
        <w:t>l</w:t>
      </w:r>
      <w:r w:rsidRPr="008153A4">
        <w:rPr>
          <w:strike/>
          <w:spacing w:val="-4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be</w:t>
      </w:r>
      <w:r w:rsidRPr="008153A4">
        <w:rPr>
          <w:strike/>
          <w:spacing w:val="-4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h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l</w:t>
      </w:r>
      <w:r w:rsidRPr="008153A4">
        <w:rPr>
          <w:strike/>
          <w:sz w:val="22"/>
          <w:szCs w:val="22"/>
        </w:rPr>
        <w:t>d</w:t>
      </w:r>
      <w:r w:rsidRPr="008153A4">
        <w:rPr>
          <w:strike/>
          <w:spacing w:val="-5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and</w:t>
      </w:r>
      <w:r w:rsidRPr="008153A4">
        <w:rPr>
          <w:strike/>
          <w:spacing w:val="-4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cond</w:t>
      </w:r>
      <w:r w:rsidRPr="008153A4">
        <w:rPr>
          <w:strike/>
          <w:spacing w:val="-2"/>
          <w:sz w:val="22"/>
          <w:szCs w:val="22"/>
        </w:rPr>
        <w:t>u</w:t>
      </w:r>
      <w:r w:rsidRPr="008153A4">
        <w:rPr>
          <w:strike/>
          <w:sz w:val="22"/>
          <w:szCs w:val="22"/>
        </w:rPr>
        <w:t>c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ed</w:t>
      </w:r>
      <w:r w:rsidRPr="008153A4">
        <w:rPr>
          <w:strike/>
          <w:spacing w:val="-4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and</w:t>
      </w:r>
      <w:r w:rsidRPr="008153A4">
        <w:rPr>
          <w:strike/>
          <w:spacing w:val="-7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z w:val="22"/>
          <w:szCs w:val="22"/>
        </w:rPr>
        <w:t>e</w:t>
      </w:r>
      <w:r w:rsidRPr="008153A4">
        <w:rPr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s</w:t>
      </w:r>
      <w:r w:rsidRPr="008153A4">
        <w:rPr>
          <w:strike/>
          <w:spacing w:val="-2"/>
          <w:sz w:val="22"/>
          <w:szCs w:val="22"/>
        </w:rPr>
        <w:t>u</w:t>
      </w:r>
      <w:r w:rsidRPr="008153A4">
        <w:rPr>
          <w:strike/>
          <w:spacing w:val="1"/>
          <w:sz w:val="22"/>
          <w:szCs w:val="22"/>
        </w:rPr>
        <w:t>l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z w:val="22"/>
          <w:szCs w:val="22"/>
        </w:rPr>
        <w:t>s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z w:val="22"/>
          <w:szCs w:val="22"/>
        </w:rPr>
        <w:t>of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a</w:t>
      </w:r>
      <w:r w:rsidRPr="008153A4">
        <w:rPr>
          <w:strike/>
          <w:sz w:val="22"/>
          <w:szCs w:val="22"/>
        </w:rPr>
        <w:t>s</w:t>
      </w:r>
      <w:r w:rsidRPr="008153A4">
        <w:rPr>
          <w:strike/>
          <w:spacing w:val="1"/>
          <w:sz w:val="22"/>
          <w:szCs w:val="22"/>
        </w:rPr>
        <w:t>c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rt</w:t>
      </w:r>
      <w:r w:rsidRPr="008153A4">
        <w:rPr>
          <w:strike/>
          <w:spacing w:val="-2"/>
          <w:sz w:val="22"/>
          <w:szCs w:val="22"/>
        </w:rPr>
        <w:t>a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pacing w:val="-2"/>
          <w:sz w:val="22"/>
          <w:szCs w:val="22"/>
        </w:rPr>
        <w:t>n</w:t>
      </w:r>
      <w:r w:rsidRPr="008153A4">
        <w:rPr>
          <w:strike/>
          <w:sz w:val="22"/>
          <w:szCs w:val="22"/>
        </w:rPr>
        <w:t>ed</w:t>
      </w:r>
      <w:r w:rsidRPr="008153A4">
        <w:rPr>
          <w:strike/>
          <w:spacing w:val="10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and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c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pacing w:val="-2"/>
          <w:sz w:val="22"/>
          <w:szCs w:val="22"/>
        </w:rPr>
        <w:t>f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ed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a</w:t>
      </w:r>
      <w:r w:rsidRPr="008153A4">
        <w:rPr>
          <w:strike/>
          <w:sz w:val="22"/>
          <w:szCs w:val="22"/>
        </w:rPr>
        <w:t>s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p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z w:val="22"/>
          <w:szCs w:val="22"/>
        </w:rPr>
        <w:t>v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pacing w:val="-2"/>
          <w:sz w:val="22"/>
          <w:szCs w:val="22"/>
        </w:rPr>
        <w:t>d</w:t>
      </w:r>
      <w:r w:rsidRPr="008153A4">
        <w:rPr>
          <w:strike/>
          <w:sz w:val="22"/>
          <w:szCs w:val="22"/>
        </w:rPr>
        <w:t>ed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b</w:t>
      </w:r>
      <w:r w:rsidRPr="008153A4">
        <w:rPr>
          <w:strike/>
          <w:sz w:val="22"/>
          <w:szCs w:val="22"/>
        </w:rPr>
        <w:t>y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he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g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z w:val="22"/>
          <w:szCs w:val="22"/>
        </w:rPr>
        <w:t>ne</w:t>
      </w:r>
      <w:r w:rsidRPr="008153A4">
        <w:rPr>
          <w:strike/>
          <w:spacing w:val="-1"/>
          <w:sz w:val="22"/>
          <w:szCs w:val="22"/>
        </w:rPr>
        <w:t>r</w:t>
      </w:r>
      <w:r w:rsidRPr="008153A4">
        <w:rPr>
          <w:strike/>
          <w:sz w:val="22"/>
          <w:szCs w:val="22"/>
        </w:rPr>
        <w:t>al</w:t>
      </w:r>
      <w:r w:rsidRPr="008153A4">
        <w:rPr>
          <w:strike/>
          <w:spacing w:val="10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l</w:t>
      </w:r>
      <w:r w:rsidRPr="008153A4">
        <w:rPr>
          <w:strike/>
          <w:sz w:val="22"/>
          <w:szCs w:val="22"/>
        </w:rPr>
        <w:t>aws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z w:val="22"/>
          <w:szCs w:val="22"/>
        </w:rPr>
        <w:t>f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pacing w:val="-3"/>
          <w:sz w:val="22"/>
          <w:szCs w:val="22"/>
        </w:rPr>
        <w:t>S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a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of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O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o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and</w:t>
      </w:r>
      <w:r w:rsidRPr="008153A4">
        <w:rPr>
          <w:strike/>
          <w:spacing w:val="12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b</w:t>
      </w:r>
      <w:r w:rsidRPr="008153A4">
        <w:rPr>
          <w:strike/>
          <w:sz w:val="22"/>
          <w:szCs w:val="22"/>
        </w:rPr>
        <w:t>y</w:t>
      </w:r>
      <w:r w:rsidRPr="008153A4">
        <w:rPr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 xml:space="preserve">he 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l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z w:val="22"/>
          <w:szCs w:val="22"/>
        </w:rPr>
        <w:t>c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on a</w:t>
      </w:r>
      <w:r w:rsidRPr="008153A4">
        <w:rPr>
          <w:strike/>
          <w:spacing w:val="-2"/>
          <w:sz w:val="22"/>
          <w:szCs w:val="22"/>
        </w:rPr>
        <w:t>u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h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z w:val="22"/>
          <w:szCs w:val="22"/>
        </w:rPr>
        <w:t>es</w:t>
      </w:r>
      <w:r w:rsidRPr="008153A4">
        <w:rPr>
          <w:strike/>
          <w:spacing w:val="-2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h</w:t>
      </w:r>
      <w:r w:rsidRPr="008153A4">
        <w:rPr>
          <w:strike/>
          <w:spacing w:val="-2"/>
          <w:sz w:val="22"/>
          <w:szCs w:val="22"/>
        </w:rPr>
        <w:t>er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 xml:space="preserve">n </w:t>
      </w:r>
      <w:r w:rsidRPr="008153A4">
        <w:rPr>
          <w:strike/>
          <w:spacing w:val="-2"/>
          <w:sz w:val="22"/>
          <w:szCs w:val="22"/>
        </w:rPr>
        <w:t>p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z w:val="22"/>
          <w:szCs w:val="22"/>
        </w:rPr>
        <w:t>o</w:t>
      </w:r>
      <w:r w:rsidRPr="008153A4">
        <w:rPr>
          <w:strike/>
          <w:spacing w:val="-2"/>
          <w:sz w:val="22"/>
          <w:szCs w:val="22"/>
        </w:rPr>
        <w:t>v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ded</w:t>
      </w:r>
      <w:r w:rsidRPr="008153A4">
        <w:rPr>
          <w:strike/>
          <w:spacing w:val="-2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f</w:t>
      </w:r>
      <w:r w:rsidRPr="008153A4">
        <w:rPr>
          <w:strike/>
          <w:sz w:val="22"/>
          <w:szCs w:val="22"/>
        </w:rPr>
        <w:t>o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z w:val="22"/>
          <w:szCs w:val="22"/>
        </w:rPr>
        <w:t>.</w:t>
      </w:r>
    </w:p>
    <w:p w14:paraId="50E6EC83" w14:textId="77777777" w:rsidR="00884EB7" w:rsidRPr="008153A4" w:rsidRDefault="00770E46" w:rsidP="008153A4">
      <w:pPr>
        <w:spacing w:line="240" w:lineRule="exact"/>
        <w:ind w:right="88"/>
        <w:jc w:val="both"/>
        <w:rPr>
          <w:sz w:val="22"/>
          <w:szCs w:val="22"/>
        </w:rPr>
      </w:pPr>
      <w:r w:rsidRPr="008153A4">
        <w:rPr>
          <w:strike/>
          <w:sz w:val="22"/>
          <w:szCs w:val="22"/>
        </w:rPr>
        <w:t xml:space="preserve">            </w:t>
      </w:r>
      <w:r w:rsidRPr="008153A4">
        <w:rPr>
          <w:strike/>
          <w:spacing w:val="5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C</w:t>
      </w:r>
      <w:r w:rsidRPr="008153A4">
        <w:rPr>
          <w:strike/>
          <w:sz w:val="22"/>
          <w:szCs w:val="22"/>
        </w:rPr>
        <w:t>and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d</w:t>
      </w:r>
      <w:r w:rsidRPr="008153A4">
        <w:rPr>
          <w:strike/>
          <w:spacing w:val="-2"/>
          <w:sz w:val="22"/>
          <w:szCs w:val="22"/>
        </w:rPr>
        <w:t>a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z w:val="22"/>
          <w:szCs w:val="22"/>
        </w:rPr>
        <w:t>s</w:t>
      </w:r>
      <w:r w:rsidRPr="008153A4">
        <w:rPr>
          <w:strike/>
          <w:spacing w:val="41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f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z w:val="22"/>
          <w:szCs w:val="22"/>
        </w:rPr>
        <w:t>r</w:t>
      </w:r>
      <w:r w:rsidRPr="008153A4">
        <w:rPr>
          <w:strike/>
          <w:spacing w:val="41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</w:t>
      </w:r>
      <w:r w:rsidRPr="008153A4">
        <w:rPr>
          <w:strike/>
          <w:spacing w:val="-1"/>
          <w:sz w:val="22"/>
          <w:szCs w:val="22"/>
        </w:rPr>
        <w:t>l</w:t>
      </w:r>
      <w:r w:rsidRPr="008153A4">
        <w:rPr>
          <w:strike/>
          <w:sz w:val="22"/>
          <w:szCs w:val="22"/>
        </w:rPr>
        <w:t>l</w:t>
      </w:r>
      <w:r w:rsidRPr="008153A4">
        <w:rPr>
          <w:strike/>
          <w:spacing w:val="42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o</w:t>
      </w:r>
      <w:r w:rsidRPr="008153A4">
        <w:rPr>
          <w:strike/>
          <w:spacing w:val="-2"/>
          <w:sz w:val="22"/>
          <w:szCs w:val="22"/>
        </w:rPr>
        <w:t>f</w:t>
      </w:r>
      <w:r w:rsidRPr="008153A4">
        <w:rPr>
          <w:strike/>
          <w:spacing w:val="1"/>
          <w:sz w:val="22"/>
          <w:szCs w:val="22"/>
        </w:rPr>
        <w:t>fi</w:t>
      </w:r>
      <w:r w:rsidRPr="008153A4">
        <w:rPr>
          <w:strike/>
          <w:spacing w:val="-2"/>
          <w:sz w:val="22"/>
          <w:szCs w:val="22"/>
        </w:rPr>
        <w:t>c</w:t>
      </w:r>
      <w:r w:rsidRPr="008153A4">
        <w:rPr>
          <w:strike/>
          <w:sz w:val="22"/>
          <w:szCs w:val="22"/>
        </w:rPr>
        <w:t>es</w:t>
      </w:r>
      <w:r w:rsidRPr="008153A4">
        <w:rPr>
          <w:strike/>
          <w:spacing w:val="39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at</w:t>
      </w:r>
      <w:r w:rsidRPr="008153A4">
        <w:rPr>
          <w:strike/>
          <w:spacing w:val="42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any</w:t>
      </w:r>
      <w:r w:rsidRPr="008153A4">
        <w:rPr>
          <w:strike/>
          <w:spacing w:val="41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g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z w:val="22"/>
          <w:szCs w:val="22"/>
        </w:rPr>
        <w:t>ne</w:t>
      </w:r>
      <w:r w:rsidRPr="008153A4">
        <w:rPr>
          <w:strike/>
          <w:spacing w:val="-1"/>
          <w:sz w:val="22"/>
          <w:szCs w:val="22"/>
        </w:rPr>
        <w:t>r</w:t>
      </w:r>
      <w:r w:rsidRPr="008153A4">
        <w:rPr>
          <w:strike/>
          <w:sz w:val="22"/>
          <w:szCs w:val="22"/>
        </w:rPr>
        <w:t>al</w:t>
      </w:r>
      <w:r w:rsidRPr="008153A4">
        <w:rPr>
          <w:strike/>
          <w:spacing w:val="42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M</w:t>
      </w:r>
      <w:r w:rsidRPr="008153A4">
        <w:rPr>
          <w:strike/>
          <w:sz w:val="22"/>
          <w:szCs w:val="22"/>
        </w:rPr>
        <w:t>un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z w:val="22"/>
          <w:szCs w:val="22"/>
        </w:rPr>
        <w:t>c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pacing w:val="-2"/>
          <w:sz w:val="22"/>
          <w:szCs w:val="22"/>
        </w:rPr>
        <w:t>p</w:t>
      </w:r>
      <w:r w:rsidRPr="008153A4">
        <w:rPr>
          <w:strike/>
          <w:sz w:val="22"/>
          <w:szCs w:val="22"/>
        </w:rPr>
        <w:t>al</w:t>
      </w:r>
      <w:r w:rsidRPr="008153A4">
        <w:rPr>
          <w:strike/>
          <w:spacing w:val="39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l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2"/>
          <w:sz w:val="22"/>
          <w:szCs w:val="22"/>
        </w:rPr>
        <w:t>c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on</w:t>
      </w:r>
      <w:r w:rsidRPr="008153A4">
        <w:rPr>
          <w:strike/>
          <w:spacing w:val="41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und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z w:val="22"/>
          <w:szCs w:val="22"/>
        </w:rPr>
        <w:t>r</w:t>
      </w:r>
      <w:r w:rsidRPr="008153A4">
        <w:rPr>
          <w:strike/>
          <w:spacing w:val="41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41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p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z w:val="22"/>
          <w:szCs w:val="22"/>
        </w:rPr>
        <w:t>o</w:t>
      </w:r>
      <w:r w:rsidRPr="008153A4">
        <w:rPr>
          <w:strike/>
          <w:spacing w:val="-2"/>
          <w:sz w:val="22"/>
          <w:szCs w:val="22"/>
        </w:rPr>
        <w:t>v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pacing w:val="-2"/>
          <w:sz w:val="22"/>
          <w:szCs w:val="22"/>
        </w:rPr>
        <w:t>s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z w:val="22"/>
          <w:szCs w:val="22"/>
        </w:rPr>
        <w:t>ons</w:t>
      </w:r>
      <w:r w:rsidRPr="008153A4">
        <w:rPr>
          <w:strike/>
          <w:spacing w:val="41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of</w:t>
      </w:r>
      <w:r w:rsidRPr="008153A4">
        <w:rPr>
          <w:strike/>
          <w:spacing w:val="41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s</w:t>
      </w:r>
    </w:p>
    <w:p w14:paraId="460C3FF8" w14:textId="77777777" w:rsidR="00884EB7" w:rsidRPr="008153A4" w:rsidRDefault="00770E46" w:rsidP="008153A4">
      <w:pPr>
        <w:spacing w:before="1" w:line="240" w:lineRule="exact"/>
        <w:ind w:right="81"/>
        <w:jc w:val="both"/>
        <w:rPr>
          <w:sz w:val="22"/>
          <w:szCs w:val="22"/>
        </w:rPr>
      </w:pPr>
      <w:r w:rsidRPr="008153A4">
        <w:rPr>
          <w:strike/>
          <w:spacing w:val="-1"/>
          <w:sz w:val="22"/>
          <w:szCs w:val="22"/>
        </w:rPr>
        <w:t>C</w:t>
      </w:r>
      <w:r w:rsidRPr="008153A4">
        <w:rPr>
          <w:strike/>
          <w:sz w:val="22"/>
          <w:szCs w:val="22"/>
        </w:rPr>
        <w:t>ha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z w:val="22"/>
          <w:szCs w:val="22"/>
        </w:rPr>
        <w:t>,</w:t>
      </w:r>
      <w:r w:rsidRPr="008153A4">
        <w:rPr>
          <w:strike/>
          <w:spacing w:val="3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wi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h</w:t>
      </w:r>
      <w:r w:rsidRPr="008153A4">
        <w:rPr>
          <w:strike/>
          <w:spacing w:val="3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3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ex</w:t>
      </w:r>
      <w:r w:rsidRPr="008153A4">
        <w:rPr>
          <w:strike/>
          <w:spacing w:val="-2"/>
          <w:sz w:val="22"/>
          <w:szCs w:val="22"/>
        </w:rPr>
        <w:t>c</w:t>
      </w:r>
      <w:r w:rsidRPr="008153A4">
        <w:rPr>
          <w:strike/>
          <w:sz w:val="22"/>
          <w:szCs w:val="22"/>
        </w:rPr>
        <w:t>ep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on of</w:t>
      </w:r>
      <w:r w:rsidRPr="008153A4">
        <w:rPr>
          <w:strike/>
          <w:spacing w:val="3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nde</w:t>
      </w:r>
      <w:r w:rsidRPr="008153A4">
        <w:rPr>
          <w:strike/>
          <w:spacing w:val="-2"/>
          <w:sz w:val="22"/>
          <w:szCs w:val="22"/>
        </w:rPr>
        <w:t>p</w:t>
      </w:r>
      <w:r w:rsidRPr="008153A4">
        <w:rPr>
          <w:strike/>
          <w:sz w:val="22"/>
          <w:szCs w:val="22"/>
        </w:rPr>
        <w:t>end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z w:val="22"/>
          <w:szCs w:val="22"/>
        </w:rPr>
        <w:t>nt</w:t>
      </w:r>
      <w:r w:rsidRPr="008153A4">
        <w:rPr>
          <w:strike/>
          <w:spacing w:val="4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and</w:t>
      </w:r>
      <w:r w:rsidRPr="008153A4">
        <w:rPr>
          <w:strike/>
          <w:spacing w:val="3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w</w:t>
      </w:r>
      <w:r w:rsidRPr="008153A4">
        <w:rPr>
          <w:strike/>
          <w:spacing w:val="-2"/>
          <w:sz w:val="22"/>
          <w:szCs w:val="22"/>
        </w:rPr>
        <w:t>r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4"/>
          <w:sz w:val="22"/>
          <w:szCs w:val="22"/>
        </w:rPr>
        <w:t>e</w:t>
      </w:r>
      <w:r w:rsidRPr="008153A4">
        <w:rPr>
          <w:strike/>
          <w:spacing w:val="-2"/>
          <w:sz w:val="22"/>
          <w:szCs w:val="22"/>
        </w:rPr>
        <w:t>-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z w:val="22"/>
          <w:szCs w:val="22"/>
        </w:rPr>
        <w:t>n</w:t>
      </w:r>
      <w:r w:rsidRPr="008153A4">
        <w:rPr>
          <w:strike/>
          <w:spacing w:val="3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cand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z w:val="22"/>
          <w:szCs w:val="22"/>
        </w:rPr>
        <w:t>da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s</w:t>
      </w:r>
      <w:r w:rsidRPr="008153A4">
        <w:rPr>
          <w:strike/>
          <w:sz w:val="22"/>
          <w:szCs w:val="22"/>
        </w:rPr>
        <w:t>,</w:t>
      </w:r>
      <w:r w:rsidRPr="008153A4">
        <w:rPr>
          <w:strike/>
          <w:spacing w:val="3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s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z w:val="22"/>
          <w:szCs w:val="22"/>
        </w:rPr>
        <w:t>a</w:t>
      </w:r>
      <w:r w:rsidRPr="008153A4">
        <w:rPr>
          <w:strike/>
          <w:spacing w:val="-1"/>
          <w:sz w:val="22"/>
          <w:szCs w:val="22"/>
        </w:rPr>
        <w:t>l</w:t>
      </w:r>
      <w:r w:rsidRPr="008153A4">
        <w:rPr>
          <w:strike/>
          <w:sz w:val="22"/>
          <w:szCs w:val="22"/>
        </w:rPr>
        <w:t>l</w:t>
      </w:r>
      <w:r w:rsidRPr="008153A4">
        <w:rPr>
          <w:strike/>
          <w:spacing w:val="4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be</w:t>
      </w:r>
      <w:r w:rsidRPr="008153A4">
        <w:rPr>
          <w:strike/>
          <w:spacing w:val="3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n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pacing w:val="1"/>
          <w:sz w:val="22"/>
          <w:szCs w:val="22"/>
        </w:rPr>
        <w:t>m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z w:val="22"/>
          <w:szCs w:val="22"/>
        </w:rPr>
        <w:t>na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ed</w:t>
      </w:r>
      <w:r w:rsidRPr="008153A4">
        <w:rPr>
          <w:strike/>
          <w:spacing w:val="1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at</w:t>
      </w:r>
      <w:r w:rsidRPr="008153A4">
        <w:rPr>
          <w:strike/>
          <w:spacing w:val="4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</w:t>
      </w:r>
      <w:r w:rsidRPr="008153A4">
        <w:rPr>
          <w:strike/>
          <w:spacing w:val="3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p</w:t>
      </w:r>
      <w:r w:rsidRPr="008153A4">
        <w:rPr>
          <w:strike/>
          <w:spacing w:val="-2"/>
          <w:sz w:val="22"/>
          <w:szCs w:val="22"/>
        </w:rPr>
        <w:t>r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pacing w:val="1"/>
          <w:sz w:val="22"/>
          <w:szCs w:val="22"/>
        </w:rPr>
        <w:t>m</w:t>
      </w:r>
      <w:r w:rsidRPr="008153A4">
        <w:rPr>
          <w:strike/>
          <w:sz w:val="22"/>
          <w:szCs w:val="22"/>
        </w:rPr>
        <w:t>a</w:t>
      </w:r>
      <w:r w:rsidRPr="008153A4">
        <w:rPr>
          <w:strike/>
          <w:spacing w:val="-1"/>
          <w:sz w:val="22"/>
          <w:szCs w:val="22"/>
        </w:rPr>
        <w:t>r</w:t>
      </w:r>
      <w:r w:rsidRPr="008153A4">
        <w:rPr>
          <w:strike/>
          <w:sz w:val="22"/>
          <w:szCs w:val="22"/>
        </w:rPr>
        <w:t>y</w:t>
      </w:r>
      <w:r w:rsidRPr="008153A4">
        <w:rPr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l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2"/>
          <w:sz w:val="22"/>
          <w:szCs w:val="22"/>
        </w:rPr>
        <w:t>c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on,</w:t>
      </w:r>
      <w:r w:rsidRPr="008153A4">
        <w:rPr>
          <w:strike/>
          <w:spacing w:val="5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n</w:t>
      </w:r>
      <w:r w:rsidRPr="008153A4">
        <w:rPr>
          <w:strike/>
          <w:spacing w:val="7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z w:val="22"/>
          <w:szCs w:val="22"/>
        </w:rPr>
        <w:t>d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z w:val="22"/>
          <w:szCs w:val="22"/>
        </w:rPr>
        <w:t>r</w:t>
      </w:r>
      <w:r w:rsidRPr="008153A4">
        <w:rPr>
          <w:strike/>
          <w:spacing w:val="8"/>
          <w:sz w:val="22"/>
          <w:szCs w:val="22"/>
        </w:rPr>
        <w:t xml:space="preserve"> 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z w:val="22"/>
          <w:szCs w:val="22"/>
        </w:rPr>
        <w:t>o</w:t>
      </w:r>
      <w:r w:rsidRPr="008153A4">
        <w:rPr>
          <w:strike/>
          <w:spacing w:val="7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r</w:t>
      </w:r>
      <w:r w:rsidRPr="008153A4">
        <w:rPr>
          <w:strike/>
          <w:sz w:val="22"/>
          <w:szCs w:val="22"/>
        </w:rPr>
        <w:t>educe</w:t>
      </w:r>
      <w:r w:rsidRPr="008153A4">
        <w:rPr>
          <w:strike/>
          <w:spacing w:val="3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he</w:t>
      </w:r>
      <w:r w:rsidRPr="008153A4">
        <w:rPr>
          <w:strike/>
          <w:spacing w:val="5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co</w:t>
      </w:r>
      <w:r w:rsidRPr="008153A4">
        <w:rPr>
          <w:strike/>
          <w:spacing w:val="-2"/>
          <w:sz w:val="22"/>
          <w:szCs w:val="22"/>
        </w:rPr>
        <w:t>s</w:t>
      </w:r>
      <w:r w:rsidRPr="008153A4">
        <w:rPr>
          <w:strike/>
          <w:sz w:val="22"/>
          <w:szCs w:val="22"/>
        </w:rPr>
        <w:t>t</w:t>
      </w:r>
      <w:r w:rsidRPr="008153A4">
        <w:rPr>
          <w:strike/>
          <w:spacing w:val="8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of</w:t>
      </w:r>
      <w:r w:rsidRPr="008153A4">
        <w:rPr>
          <w:strike/>
          <w:spacing w:val="6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7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p</w:t>
      </w:r>
      <w:r w:rsidRPr="008153A4">
        <w:rPr>
          <w:strike/>
          <w:spacing w:val="-2"/>
          <w:sz w:val="22"/>
          <w:szCs w:val="22"/>
        </w:rPr>
        <w:t>r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pacing w:val="1"/>
          <w:sz w:val="22"/>
          <w:szCs w:val="22"/>
        </w:rPr>
        <w:t>m</w:t>
      </w:r>
      <w:r w:rsidRPr="008153A4">
        <w:rPr>
          <w:strike/>
          <w:sz w:val="22"/>
          <w:szCs w:val="22"/>
        </w:rPr>
        <w:t>a</w:t>
      </w:r>
      <w:r w:rsidRPr="008153A4">
        <w:rPr>
          <w:strike/>
          <w:spacing w:val="-1"/>
          <w:sz w:val="22"/>
          <w:szCs w:val="22"/>
        </w:rPr>
        <w:t>r</w:t>
      </w:r>
      <w:r w:rsidRPr="008153A4">
        <w:rPr>
          <w:strike/>
          <w:sz w:val="22"/>
          <w:szCs w:val="22"/>
        </w:rPr>
        <w:t>y</w:t>
      </w:r>
      <w:r w:rsidRPr="008153A4">
        <w:rPr>
          <w:strike/>
          <w:spacing w:val="7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l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-2"/>
          <w:sz w:val="22"/>
          <w:szCs w:val="22"/>
        </w:rPr>
        <w:t>c</w:t>
      </w:r>
      <w:r w:rsidRPr="008153A4">
        <w:rPr>
          <w:strike/>
          <w:spacing w:val="1"/>
          <w:sz w:val="22"/>
          <w:szCs w:val="22"/>
        </w:rPr>
        <w:t>ti</w:t>
      </w:r>
      <w:r w:rsidRPr="008153A4">
        <w:rPr>
          <w:strike/>
          <w:sz w:val="22"/>
          <w:szCs w:val="22"/>
        </w:rPr>
        <w:t>on</w:t>
      </w:r>
      <w:r w:rsidRPr="008153A4">
        <w:rPr>
          <w:strike/>
          <w:spacing w:val="5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o</w:t>
      </w:r>
      <w:r w:rsidRPr="008153A4">
        <w:rPr>
          <w:strike/>
          <w:spacing w:val="5"/>
          <w:sz w:val="22"/>
          <w:szCs w:val="22"/>
        </w:rPr>
        <w:t xml:space="preserve"> b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7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h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l</w:t>
      </w:r>
      <w:r w:rsidRPr="008153A4">
        <w:rPr>
          <w:strike/>
          <w:sz w:val="22"/>
          <w:szCs w:val="22"/>
        </w:rPr>
        <w:t>d</w:t>
      </w:r>
      <w:r w:rsidRPr="008153A4">
        <w:rPr>
          <w:strike/>
          <w:spacing w:val="5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on</w:t>
      </w:r>
      <w:r w:rsidRPr="008153A4">
        <w:rPr>
          <w:strike/>
          <w:spacing w:val="5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he</w:t>
      </w:r>
      <w:r w:rsidRPr="008153A4">
        <w:rPr>
          <w:strike/>
          <w:spacing w:val="5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f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pacing w:val="-2"/>
          <w:sz w:val="22"/>
          <w:szCs w:val="22"/>
        </w:rPr>
        <w:t>s</w:t>
      </w:r>
      <w:r w:rsidRPr="008153A4">
        <w:rPr>
          <w:strike/>
          <w:sz w:val="22"/>
          <w:szCs w:val="22"/>
        </w:rPr>
        <w:t>t</w:t>
      </w:r>
      <w:r w:rsidRPr="008153A4">
        <w:rPr>
          <w:strike/>
          <w:spacing w:val="8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(</w:t>
      </w:r>
      <w:r w:rsidRPr="008153A4">
        <w:rPr>
          <w:strike/>
          <w:sz w:val="22"/>
          <w:szCs w:val="22"/>
        </w:rPr>
        <w:t>1s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)</w:t>
      </w:r>
      <w:r w:rsidRPr="008153A4">
        <w:rPr>
          <w:strike/>
          <w:spacing w:val="6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Tue</w:t>
      </w:r>
      <w:r w:rsidRPr="008153A4">
        <w:rPr>
          <w:strike/>
          <w:spacing w:val="-2"/>
          <w:sz w:val="22"/>
          <w:szCs w:val="22"/>
        </w:rPr>
        <w:t>s</w:t>
      </w:r>
      <w:r w:rsidRPr="008153A4">
        <w:rPr>
          <w:strike/>
          <w:sz w:val="22"/>
          <w:szCs w:val="22"/>
        </w:rPr>
        <w:t>day</w:t>
      </w:r>
      <w:r w:rsidRPr="008153A4">
        <w:rPr>
          <w:strike/>
          <w:spacing w:val="5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</w:t>
      </w:r>
      <w:r w:rsidRPr="008153A4">
        <w:rPr>
          <w:strike/>
          <w:spacing w:val="-1"/>
          <w:sz w:val="22"/>
          <w:szCs w:val="22"/>
        </w:rPr>
        <w:t>f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er</w:t>
      </w:r>
    </w:p>
    <w:p w14:paraId="5EFEF9E3" w14:textId="77777777" w:rsidR="00884EB7" w:rsidRPr="008153A4" w:rsidRDefault="00770E46" w:rsidP="008153A4">
      <w:pPr>
        <w:spacing w:line="240" w:lineRule="exact"/>
        <w:ind w:right="91"/>
        <w:jc w:val="both"/>
        <w:rPr>
          <w:sz w:val="22"/>
          <w:szCs w:val="22"/>
        </w:rPr>
      </w:pP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 xml:space="preserve">he </w:t>
      </w:r>
      <w:r w:rsidRPr="008153A4">
        <w:rPr>
          <w:strike/>
          <w:spacing w:val="1"/>
          <w:sz w:val="22"/>
          <w:szCs w:val="22"/>
        </w:rPr>
        <w:t>f</w:t>
      </w:r>
      <w:r w:rsidRPr="008153A4">
        <w:rPr>
          <w:strike/>
          <w:spacing w:val="-1"/>
          <w:sz w:val="22"/>
          <w:szCs w:val="22"/>
        </w:rPr>
        <w:t>i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pacing w:val="-2"/>
          <w:sz w:val="22"/>
          <w:szCs w:val="22"/>
        </w:rPr>
        <w:t>s</w:t>
      </w:r>
      <w:r w:rsidRPr="008153A4">
        <w:rPr>
          <w:strike/>
          <w:sz w:val="22"/>
          <w:szCs w:val="22"/>
        </w:rPr>
        <w:t>t</w:t>
      </w:r>
      <w:r w:rsidRPr="008153A4">
        <w:rPr>
          <w:strike/>
          <w:spacing w:val="3"/>
          <w:sz w:val="22"/>
          <w:szCs w:val="22"/>
        </w:rPr>
        <w:t xml:space="preserve"> </w:t>
      </w:r>
      <w:r w:rsidRPr="008153A4">
        <w:rPr>
          <w:strike/>
          <w:spacing w:val="1"/>
          <w:sz w:val="22"/>
          <w:szCs w:val="22"/>
        </w:rPr>
        <w:t>(</w:t>
      </w:r>
      <w:r w:rsidRPr="008153A4">
        <w:rPr>
          <w:strike/>
          <w:spacing w:val="-2"/>
          <w:sz w:val="22"/>
          <w:szCs w:val="22"/>
        </w:rPr>
        <w:t>1</w:t>
      </w:r>
      <w:r w:rsidRPr="008153A4">
        <w:rPr>
          <w:strike/>
          <w:sz w:val="22"/>
          <w:szCs w:val="22"/>
        </w:rPr>
        <w:t>s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z w:val="22"/>
          <w:szCs w:val="22"/>
        </w:rPr>
        <w:t>)</w:t>
      </w:r>
      <w:r w:rsidRPr="008153A4">
        <w:rPr>
          <w:strike/>
          <w:spacing w:val="3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M</w:t>
      </w:r>
      <w:r w:rsidRPr="008153A4">
        <w:rPr>
          <w:strike/>
          <w:sz w:val="22"/>
          <w:szCs w:val="22"/>
        </w:rPr>
        <w:t xml:space="preserve">onday 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 xml:space="preserve">n </w:t>
      </w:r>
      <w:r w:rsidRPr="008153A4">
        <w:rPr>
          <w:strike/>
          <w:spacing w:val="-2"/>
          <w:sz w:val="22"/>
          <w:szCs w:val="22"/>
        </w:rPr>
        <w:t>M</w:t>
      </w:r>
      <w:r w:rsidRPr="008153A4">
        <w:rPr>
          <w:strike/>
          <w:sz w:val="22"/>
          <w:szCs w:val="22"/>
        </w:rPr>
        <w:t xml:space="preserve">ay. </w:t>
      </w:r>
      <w:r w:rsidRPr="008153A4">
        <w:rPr>
          <w:strike/>
          <w:spacing w:val="5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 xml:space="preserve">The </w:t>
      </w:r>
      <w:r w:rsidRPr="008153A4">
        <w:rPr>
          <w:strike/>
          <w:spacing w:val="-1"/>
          <w:sz w:val="22"/>
          <w:szCs w:val="22"/>
        </w:rPr>
        <w:t>m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1"/>
          <w:sz w:val="22"/>
          <w:szCs w:val="22"/>
        </w:rPr>
        <w:t>t</w:t>
      </w:r>
      <w:r w:rsidRPr="008153A4">
        <w:rPr>
          <w:strike/>
          <w:sz w:val="22"/>
          <w:szCs w:val="22"/>
        </w:rPr>
        <w:t>h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z w:val="22"/>
          <w:szCs w:val="22"/>
        </w:rPr>
        <w:t>d</w:t>
      </w:r>
      <w:r w:rsidRPr="008153A4">
        <w:rPr>
          <w:strike/>
          <w:spacing w:val="2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of</w:t>
      </w:r>
      <w:r w:rsidRPr="008153A4">
        <w:rPr>
          <w:strike/>
          <w:spacing w:val="1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n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pacing w:val="1"/>
          <w:sz w:val="22"/>
          <w:szCs w:val="22"/>
        </w:rPr>
        <w:t>mi</w:t>
      </w:r>
      <w:r w:rsidRPr="008153A4">
        <w:rPr>
          <w:strike/>
          <w:spacing w:val="-2"/>
          <w:sz w:val="22"/>
          <w:szCs w:val="22"/>
        </w:rPr>
        <w:t>n</w:t>
      </w:r>
      <w:r w:rsidRPr="008153A4">
        <w:rPr>
          <w:strike/>
          <w:sz w:val="22"/>
          <w:szCs w:val="22"/>
        </w:rPr>
        <w:t>a</w:t>
      </w:r>
      <w:r w:rsidRPr="008153A4">
        <w:rPr>
          <w:strike/>
          <w:spacing w:val="-1"/>
          <w:sz w:val="22"/>
          <w:szCs w:val="22"/>
        </w:rPr>
        <w:t>t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z w:val="22"/>
          <w:szCs w:val="22"/>
        </w:rPr>
        <w:t>on</w:t>
      </w:r>
      <w:r w:rsidRPr="008153A4">
        <w:rPr>
          <w:strike/>
          <w:spacing w:val="2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s</w:t>
      </w:r>
      <w:r w:rsidRPr="008153A4">
        <w:rPr>
          <w:strike/>
          <w:sz w:val="22"/>
          <w:szCs w:val="22"/>
        </w:rPr>
        <w:t>ha</w:t>
      </w:r>
      <w:r w:rsidRPr="008153A4">
        <w:rPr>
          <w:strike/>
          <w:spacing w:val="-1"/>
          <w:sz w:val="22"/>
          <w:szCs w:val="22"/>
        </w:rPr>
        <w:t>l</w:t>
      </w:r>
      <w:r w:rsidRPr="008153A4">
        <w:rPr>
          <w:strike/>
          <w:sz w:val="22"/>
          <w:szCs w:val="22"/>
        </w:rPr>
        <w:t>l</w:t>
      </w:r>
      <w:r w:rsidRPr="008153A4">
        <w:rPr>
          <w:strike/>
          <w:spacing w:val="3"/>
          <w:sz w:val="22"/>
          <w:szCs w:val="22"/>
        </w:rPr>
        <w:t xml:space="preserve"> </w:t>
      </w:r>
      <w:r w:rsidRPr="008153A4">
        <w:rPr>
          <w:strike/>
          <w:spacing w:val="-2"/>
          <w:sz w:val="22"/>
          <w:szCs w:val="22"/>
        </w:rPr>
        <w:t>b</w:t>
      </w:r>
      <w:r w:rsidRPr="008153A4">
        <w:rPr>
          <w:strike/>
          <w:sz w:val="22"/>
          <w:szCs w:val="22"/>
        </w:rPr>
        <w:t>e</w:t>
      </w:r>
      <w:r w:rsidRPr="008153A4">
        <w:rPr>
          <w:strike/>
          <w:spacing w:val="3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as</w:t>
      </w:r>
      <w:r w:rsidRPr="008153A4">
        <w:rPr>
          <w:strike/>
          <w:spacing w:val="1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p</w:t>
      </w:r>
      <w:r w:rsidRPr="008153A4">
        <w:rPr>
          <w:strike/>
          <w:spacing w:val="1"/>
          <w:sz w:val="22"/>
          <w:szCs w:val="22"/>
        </w:rPr>
        <w:t>r</w:t>
      </w:r>
      <w:r w:rsidRPr="008153A4">
        <w:rPr>
          <w:strike/>
          <w:spacing w:val="-2"/>
          <w:sz w:val="22"/>
          <w:szCs w:val="22"/>
        </w:rPr>
        <w:t>o</w:t>
      </w:r>
      <w:r w:rsidRPr="008153A4">
        <w:rPr>
          <w:strike/>
          <w:sz w:val="22"/>
          <w:szCs w:val="22"/>
        </w:rPr>
        <w:t>v</w:t>
      </w:r>
      <w:r w:rsidRPr="008153A4">
        <w:rPr>
          <w:strike/>
          <w:spacing w:val="1"/>
          <w:sz w:val="22"/>
          <w:szCs w:val="22"/>
        </w:rPr>
        <w:t>i</w:t>
      </w:r>
      <w:r w:rsidRPr="008153A4">
        <w:rPr>
          <w:strike/>
          <w:spacing w:val="-2"/>
          <w:sz w:val="22"/>
          <w:szCs w:val="22"/>
        </w:rPr>
        <w:t>d</w:t>
      </w:r>
      <w:r w:rsidRPr="008153A4">
        <w:rPr>
          <w:strike/>
          <w:sz w:val="22"/>
          <w:szCs w:val="22"/>
        </w:rPr>
        <w:t>ed</w:t>
      </w:r>
      <w:r w:rsidRPr="008153A4">
        <w:rPr>
          <w:strike/>
          <w:spacing w:val="3"/>
          <w:sz w:val="22"/>
          <w:szCs w:val="22"/>
        </w:rPr>
        <w:t xml:space="preserve"> </w:t>
      </w:r>
      <w:r w:rsidRPr="008153A4">
        <w:rPr>
          <w:strike/>
          <w:sz w:val="22"/>
          <w:szCs w:val="22"/>
        </w:rPr>
        <w:t>by gene</w:t>
      </w:r>
      <w:r w:rsidRPr="008153A4">
        <w:rPr>
          <w:strike/>
          <w:spacing w:val="-2"/>
          <w:sz w:val="22"/>
          <w:szCs w:val="22"/>
        </w:rPr>
        <w:t>r</w:t>
      </w:r>
      <w:r w:rsidRPr="008153A4">
        <w:rPr>
          <w:strike/>
          <w:sz w:val="22"/>
          <w:szCs w:val="22"/>
        </w:rPr>
        <w:t>al</w:t>
      </w:r>
      <w:r w:rsidRPr="008153A4">
        <w:rPr>
          <w:strike/>
          <w:spacing w:val="1"/>
          <w:sz w:val="22"/>
          <w:szCs w:val="22"/>
        </w:rPr>
        <w:t xml:space="preserve"> l</w:t>
      </w:r>
      <w:r w:rsidRPr="008153A4">
        <w:rPr>
          <w:strike/>
          <w:sz w:val="22"/>
          <w:szCs w:val="22"/>
        </w:rPr>
        <w:t>aw. (</w:t>
      </w:r>
      <w:r w:rsidRPr="008153A4">
        <w:rPr>
          <w:strike/>
          <w:spacing w:val="-1"/>
          <w:sz w:val="22"/>
          <w:szCs w:val="22"/>
        </w:rPr>
        <w:t>N</w:t>
      </w:r>
      <w:r w:rsidRPr="008153A4">
        <w:rPr>
          <w:strike/>
          <w:sz w:val="22"/>
          <w:szCs w:val="22"/>
        </w:rPr>
        <w:t>o</w:t>
      </w:r>
      <w:r w:rsidRPr="008153A4">
        <w:rPr>
          <w:strike/>
          <w:spacing w:val="-2"/>
          <w:sz w:val="22"/>
          <w:szCs w:val="22"/>
        </w:rPr>
        <w:t>v</w:t>
      </w:r>
      <w:r w:rsidRPr="008153A4">
        <w:rPr>
          <w:strike/>
          <w:sz w:val="22"/>
          <w:szCs w:val="22"/>
        </w:rPr>
        <w:t>.</w:t>
      </w:r>
    </w:p>
    <w:p w14:paraId="76C56FC6" w14:textId="77777777" w:rsidR="00884EB7" w:rsidRPr="008153A4" w:rsidRDefault="00770E46" w:rsidP="008153A4">
      <w:pPr>
        <w:spacing w:before="1" w:line="240" w:lineRule="exact"/>
        <w:ind w:right="7027"/>
        <w:jc w:val="both"/>
        <w:rPr>
          <w:sz w:val="22"/>
          <w:szCs w:val="22"/>
        </w:rPr>
      </w:pPr>
      <w:r w:rsidRPr="008153A4">
        <w:rPr>
          <w:strike/>
          <w:position w:val="-1"/>
          <w:sz w:val="22"/>
          <w:szCs w:val="22"/>
        </w:rPr>
        <w:t>6, 199</w:t>
      </w:r>
      <w:r w:rsidRPr="008153A4">
        <w:rPr>
          <w:strike/>
          <w:spacing w:val="-2"/>
          <w:position w:val="-1"/>
          <w:sz w:val="22"/>
          <w:szCs w:val="22"/>
        </w:rPr>
        <w:t>0</w:t>
      </w:r>
      <w:r w:rsidRPr="008153A4">
        <w:rPr>
          <w:strike/>
          <w:position w:val="-1"/>
          <w:sz w:val="22"/>
          <w:szCs w:val="22"/>
        </w:rPr>
        <w:t>;</w:t>
      </w:r>
      <w:r w:rsidRPr="008153A4">
        <w:rPr>
          <w:strike/>
          <w:spacing w:val="1"/>
          <w:position w:val="-1"/>
          <w:sz w:val="22"/>
          <w:szCs w:val="22"/>
        </w:rPr>
        <w:t xml:space="preserve"> </w:t>
      </w:r>
      <w:r w:rsidRPr="008153A4">
        <w:rPr>
          <w:strike/>
          <w:spacing w:val="-1"/>
          <w:position w:val="-1"/>
          <w:sz w:val="22"/>
          <w:szCs w:val="22"/>
        </w:rPr>
        <w:t>N</w:t>
      </w:r>
      <w:r w:rsidRPr="008153A4">
        <w:rPr>
          <w:strike/>
          <w:position w:val="-1"/>
          <w:sz w:val="22"/>
          <w:szCs w:val="22"/>
        </w:rPr>
        <w:t xml:space="preserve">ov. 3, </w:t>
      </w:r>
      <w:r w:rsidRPr="008153A4">
        <w:rPr>
          <w:strike/>
          <w:spacing w:val="-2"/>
          <w:position w:val="-1"/>
          <w:sz w:val="22"/>
          <w:szCs w:val="22"/>
        </w:rPr>
        <w:t>2</w:t>
      </w:r>
      <w:r w:rsidRPr="008153A4">
        <w:rPr>
          <w:strike/>
          <w:position w:val="-1"/>
          <w:sz w:val="22"/>
          <w:szCs w:val="22"/>
        </w:rPr>
        <w:t>020)</w:t>
      </w:r>
    </w:p>
    <w:p w14:paraId="0F5DF7DE" w14:textId="77777777" w:rsidR="00884EB7" w:rsidRPr="008153A4" w:rsidRDefault="00884EB7">
      <w:pPr>
        <w:spacing w:before="3" w:line="220" w:lineRule="exact"/>
        <w:rPr>
          <w:sz w:val="22"/>
          <w:szCs w:val="22"/>
        </w:rPr>
      </w:pPr>
    </w:p>
    <w:p w14:paraId="22FAB9B8" w14:textId="77777777" w:rsidR="00884EB7" w:rsidRPr="008153A4" w:rsidRDefault="00770E46" w:rsidP="008153A4">
      <w:pPr>
        <w:spacing w:before="32"/>
        <w:rPr>
          <w:sz w:val="22"/>
          <w:szCs w:val="22"/>
        </w:rPr>
      </w:pPr>
      <w:r w:rsidRPr="008153A4">
        <w:rPr>
          <w:b/>
          <w:sz w:val="22"/>
          <w:szCs w:val="22"/>
        </w:rPr>
        <w:t>S</w:t>
      </w:r>
      <w:r w:rsidRPr="008153A4">
        <w:rPr>
          <w:b/>
          <w:spacing w:val="-1"/>
          <w:sz w:val="22"/>
          <w:szCs w:val="22"/>
        </w:rPr>
        <w:t>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 xml:space="preserve">7.01 </w:t>
      </w:r>
      <w:r w:rsidRPr="008153A4">
        <w:rPr>
          <w:b/>
          <w:spacing w:val="-1"/>
          <w:sz w:val="22"/>
          <w:szCs w:val="22"/>
        </w:rPr>
        <w:t>RE</w:t>
      </w:r>
      <w:r w:rsidRPr="008153A4">
        <w:rPr>
          <w:b/>
          <w:spacing w:val="1"/>
          <w:sz w:val="22"/>
          <w:szCs w:val="22"/>
        </w:rPr>
        <w:t>G</w:t>
      </w:r>
      <w:r w:rsidRPr="008153A4">
        <w:rPr>
          <w:b/>
          <w:spacing w:val="-1"/>
          <w:sz w:val="22"/>
          <w:szCs w:val="22"/>
        </w:rPr>
        <w:t>UL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MU</w:t>
      </w:r>
      <w:r w:rsidRPr="008153A4">
        <w:rPr>
          <w:b/>
          <w:spacing w:val="-2"/>
          <w:sz w:val="22"/>
          <w:szCs w:val="22"/>
        </w:rPr>
        <w:t>N</w:t>
      </w:r>
      <w:r w:rsidRPr="008153A4">
        <w:rPr>
          <w:b/>
          <w:sz w:val="22"/>
          <w:szCs w:val="22"/>
        </w:rPr>
        <w:t>ICIP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-1"/>
          <w:sz w:val="22"/>
          <w:szCs w:val="22"/>
        </w:rPr>
        <w:t xml:space="preserve"> ELECT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.</w:t>
      </w:r>
    </w:p>
    <w:p w14:paraId="07B398EC" w14:textId="77777777" w:rsidR="00884EB7" w:rsidRPr="008153A4" w:rsidRDefault="00884EB7">
      <w:pPr>
        <w:spacing w:before="13" w:line="240" w:lineRule="exact"/>
        <w:rPr>
          <w:sz w:val="22"/>
          <w:szCs w:val="22"/>
        </w:rPr>
      </w:pPr>
    </w:p>
    <w:p w14:paraId="0FFE3761" w14:textId="77777777" w:rsidR="00884EB7" w:rsidRPr="008153A4" w:rsidRDefault="00770E46" w:rsidP="008153A4">
      <w:pPr>
        <w:ind w:left="120" w:right="78" w:firstLine="600"/>
        <w:jc w:val="both"/>
        <w:rPr>
          <w:sz w:val="22"/>
          <w:szCs w:val="22"/>
        </w:rPr>
      </w:pP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z w:val="22"/>
          <w:szCs w:val="22"/>
        </w:rPr>
        <w:t>he regu</w:t>
      </w:r>
      <w:r w:rsidRPr="008153A4">
        <w:rPr>
          <w:b/>
          <w:spacing w:val="-2"/>
          <w:sz w:val="22"/>
          <w:szCs w:val="22"/>
        </w:rPr>
        <w:t>l</w:t>
      </w:r>
      <w:r w:rsidRPr="008153A4">
        <w:rPr>
          <w:b/>
          <w:sz w:val="22"/>
          <w:szCs w:val="22"/>
        </w:rPr>
        <w:t>ar Mu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 xml:space="preserve">pal </w:t>
      </w:r>
      <w:r w:rsidRPr="008153A4">
        <w:rPr>
          <w:b/>
          <w:spacing w:val="-1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z w:val="22"/>
          <w:szCs w:val="22"/>
        </w:rPr>
        <w:t>on</w:t>
      </w:r>
      <w:r w:rsidRPr="008153A4">
        <w:rPr>
          <w:b/>
          <w:spacing w:val="-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sha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be h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d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on t</w:t>
      </w:r>
      <w:r w:rsidRPr="008153A4">
        <w:rPr>
          <w:b/>
          <w:spacing w:val="-2"/>
          <w:sz w:val="22"/>
          <w:szCs w:val="22"/>
        </w:rPr>
        <w:t>h</w:t>
      </w:r>
      <w:r w:rsidRPr="008153A4">
        <w:rPr>
          <w:b/>
          <w:sz w:val="22"/>
          <w:szCs w:val="22"/>
        </w:rPr>
        <w:t xml:space="preserve">e </w:t>
      </w:r>
      <w:r w:rsidRPr="008153A4">
        <w:rPr>
          <w:b/>
          <w:spacing w:val="1"/>
          <w:sz w:val="22"/>
          <w:szCs w:val="22"/>
        </w:rPr>
        <w:t>fi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st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z w:val="22"/>
          <w:szCs w:val="22"/>
        </w:rPr>
        <w:t>ue</w:t>
      </w:r>
      <w:r w:rsidRPr="008153A4">
        <w:rPr>
          <w:b/>
          <w:spacing w:val="-2"/>
          <w:sz w:val="22"/>
          <w:szCs w:val="22"/>
        </w:rPr>
        <w:t>s</w:t>
      </w:r>
      <w:r w:rsidRPr="008153A4">
        <w:rPr>
          <w:b/>
          <w:sz w:val="22"/>
          <w:szCs w:val="22"/>
        </w:rPr>
        <w:t>day a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er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 xml:space="preserve">he 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st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Mond</w:t>
      </w:r>
      <w:r w:rsidRPr="008153A4">
        <w:rPr>
          <w:b/>
          <w:spacing w:val="-5"/>
          <w:sz w:val="22"/>
          <w:szCs w:val="22"/>
        </w:rPr>
        <w:t>a</w:t>
      </w:r>
      <w:r w:rsidRPr="008153A4">
        <w:rPr>
          <w:b/>
          <w:sz w:val="22"/>
          <w:szCs w:val="22"/>
        </w:rPr>
        <w:t xml:space="preserve">y 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ov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z w:val="22"/>
          <w:szCs w:val="22"/>
        </w:rPr>
        <w:t>b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of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z w:val="22"/>
          <w:szCs w:val="22"/>
        </w:rPr>
        <w:t>ch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3"/>
          <w:sz w:val="22"/>
          <w:szCs w:val="22"/>
        </w:rPr>
        <w:t>d</w:t>
      </w:r>
      <w:r w:rsidRPr="008153A4">
        <w:rPr>
          <w:b/>
          <w:spacing w:val="1"/>
          <w:sz w:val="22"/>
          <w:szCs w:val="22"/>
        </w:rPr>
        <w:t>d-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1"/>
          <w:sz w:val="22"/>
          <w:szCs w:val="22"/>
        </w:rPr>
        <w:t>u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z w:val="22"/>
          <w:szCs w:val="22"/>
        </w:rPr>
        <w:t>b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 xml:space="preserve">red year. </w:t>
      </w:r>
      <w:r w:rsidRPr="008153A4">
        <w:rPr>
          <w:b/>
          <w:spacing w:val="-1"/>
          <w:sz w:val="22"/>
          <w:szCs w:val="22"/>
        </w:rPr>
        <w:t>Al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-2"/>
          <w:sz w:val="22"/>
          <w:szCs w:val="22"/>
        </w:rPr>
        <w:t>h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be no</w:t>
      </w:r>
      <w:r w:rsidRPr="008153A4">
        <w:rPr>
          <w:b/>
          <w:spacing w:val="3"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-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s</w:t>
      </w:r>
      <w:r w:rsidRPr="008153A4">
        <w:rPr>
          <w:b/>
          <w:sz w:val="22"/>
          <w:szCs w:val="22"/>
        </w:rPr>
        <w:t>an,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w</w:t>
      </w:r>
      <w:r w:rsidRPr="008153A4">
        <w:rPr>
          <w:b/>
          <w:spacing w:val="1"/>
          <w:sz w:val="22"/>
          <w:szCs w:val="22"/>
        </w:rPr>
        <w:t>it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z w:val="22"/>
          <w:szCs w:val="22"/>
        </w:rPr>
        <w:t>out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p</w:t>
      </w:r>
      <w:r w:rsidRPr="008153A4">
        <w:rPr>
          <w:b/>
          <w:sz w:val="22"/>
          <w:szCs w:val="22"/>
        </w:rPr>
        <w:t>ar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y a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on a</w:t>
      </w:r>
      <w:r w:rsidRPr="008153A4">
        <w:rPr>
          <w:b/>
          <w:spacing w:val="-1"/>
          <w:sz w:val="22"/>
          <w:szCs w:val="22"/>
        </w:rPr>
        <w:t>p</w:t>
      </w:r>
      <w:r w:rsidRPr="008153A4">
        <w:rPr>
          <w:b/>
          <w:spacing w:val="-3"/>
          <w:sz w:val="22"/>
          <w:szCs w:val="22"/>
        </w:rPr>
        <w:t>p</w:t>
      </w:r>
      <w:r w:rsidRPr="008153A4">
        <w:rPr>
          <w:b/>
          <w:sz w:val="22"/>
          <w:szCs w:val="22"/>
        </w:rPr>
        <w:t>ea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ng on</w:t>
      </w:r>
      <w:r w:rsidRPr="008153A4">
        <w:rPr>
          <w:b/>
          <w:spacing w:val="-3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z w:val="22"/>
          <w:szCs w:val="22"/>
        </w:rPr>
        <w:t>he ba</w:t>
      </w:r>
      <w:r w:rsidRPr="008153A4">
        <w:rPr>
          <w:b/>
          <w:spacing w:val="-2"/>
          <w:sz w:val="22"/>
          <w:szCs w:val="22"/>
        </w:rPr>
        <w:t>l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.</w:t>
      </w:r>
    </w:p>
    <w:p w14:paraId="269F4D12" w14:textId="77777777" w:rsidR="00884EB7" w:rsidRPr="008153A4" w:rsidRDefault="00884EB7">
      <w:pPr>
        <w:spacing w:before="14" w:line="240" w:lineRule="exact"/>
        <w:rPr>
          <w:sz w:val="22"/>
          <w:szCs w:val="22"/>
        </w:rPr>
      </w:pPr>
    </w:p>
    <w:p w14:paraId="485C744B" w14:textId="77777777" w:rsidR="00884EB7" w:rsidRPr="008153A4" w:rsidRDefault="00770E46" w:rsidP="008153A4">
      <w:pPr>
        <w:rPr>
          <w:sz w:val="22"/>
          <w:szCs w:val="22"/>
        </w:rPr>
      </w:pPr>
      <w:r w:rsidRPr="008153A4">
        <w:rPr>
          <w:b/>
          <w:sz w:val="22"/>
          <w:szCs w:val="22"/>
        </w:rPr>
        <w:t>S</w:t>
      </w:r>
      <w:r w:rsidRPr="008153A4">
        <w:rPr>
          <w:b/>
          <w:spacing w:val="-1"/>
          <w:sz w:val="22"/>
          <w:szCs w:val="22"/>
        </w:rPr>
        <w:t>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7.02 P</w:t>
      </w:r>
      <w:r w:rsidRPr="008153A4">
        <w:rPr>
          <w:b/>
          <w:spacing w:val="-2"/>
          <w:sz w:val="22"/>
          <w:szCs w:val="22"/>
        </w:rPr>
        <w:t>RI</w:t>
      </w:r>
      <w:r w:rsidRPr="008153A4">
        <w:rPr>
          <w:b/>
          <w:sz w:val="22"/>
          <w:szCs w:val="22"/>
        </w:rPr>
        <w:t>MA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Y</w:t>
      </w:r>
      <w:r w:rsidRPr="008153A4">
        <w:rPr>
          <w:b/>
          <w:spacing w:val="-1"/>
          <w:sz w:val="22"/>
          <w:szCs w:val="22"/>
        </w:rPr>
        <w:t xml:space="preserve"> ELECT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.</w:t>
      </w:r>
    </w:p>
    <w:p w14:paraId="1DE64966" w14:textId="77777777" w:rsidR="00884EB7" w:rsidRPr="008153A4" w:rsidRDefault="00884EB7">
      <w:pPr>
        <w:spacing w:before="14" w:line="240" w:lineRule="exact"/>
        <w:rPr>
          <w:sz w:val="22"/>
          <w:szCs w:val="22"/>
        </w:rPr>
      </w:pPr>
    </w:p>
    <w:p w14:paraId="269A93F7" w14:textId="77777777" w:rsidR="00884EB7" w:rsidRPr="008153A4" w:rsidRDefault="00770E46">
      <w:pPr>
        <w:ind w:left="120" w:right="83" w:firstLine="720"/>
        <w:jc w:val="both"/>
        <w:rPr>
          <w:sz w:val="22"/>
          <w:szCs w:val="22"/>
        </w:rPr>
      </w:pP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z w:val="22"/>
          <w:szCs w:val="22"/>
        </w:rPr>
        <w:t>here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-2"/>
          <w:sz w:val="22"/>
          <w:szCs w:val="22"/>
        </w:rPr>
        <w:t>h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be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pacing w:val="1"/>
          <w:sz w:val="22"/>
          <w:szCs w:val="22"/>
        </w:rPr>
        <w:t>im</w:t>
      </w:r>
      <w:r w:rsidRPr="008153A4">
        <w:rPr>
          <w:b/>
          <w:spacing w:val="-2"/>
          <w:sz w:val="22"/>
          <w:szCs w:val="22"/>
        </w:rPr>
        <w:t>ar</w:t>
      </w:r>
      <w:r w:rsidRPr="008153A4">
        <w:rPr>
          <w:b/>
          <w:sz w:val="22"/>
          <w:szCs w:val="22"/>
        </w:rPr>
        <w:t>y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ec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 xml:space="preserve">on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z w:val="22"/>
          <w:szCs w:val="22"/>
        </w:rPr>
        <w:t>or a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pacing w:val="-3"/>
          <w:sz w:val="22"/>
          <w:szCs w:val="22"/>
        </w:rPr>
        <w:t>u</w:t>
      </w:r>
      <w:r w:rsidRPr="008153A4">
        <w:rPr>
          <w:b/>
          <w:sz w:val="22"/>
          <w:szCs w:val="22"/>
        </w:rPr>
        <w:t>ni</w:t>
      </w:r>
      <w:r w:rsidRPr="008153A4">
        <w:rPr>
          <w:b/>
          <w:spacing w:val="-1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5"/>
          <w:sz w:val="22"/>
          <w:szCs w:val="22"/>
        </w:rPr>
        <w:t>p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ce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u</w:t>
      </w:r>
      <w:r w:rsidRPr="008153A4">
        <w:rPr>
          <w:b/>
          <w:spacing w:val="-1"/>
          <w:sz w:val="22"/>
          <w:szCs w:val="22"/>
        </w:rPr>
        <w:t>nl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s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1"/>
          <w:sz w:val="22"/>
          <w:szCs w:val="22"/>
        </w:rPr>
        <w:t xml:space="preserve"> t</w:t>
      </w:r>
      <w:r w:rsidRPr="008153A4">
        <w:rPr>
          <w:b/>
          <w:sz w:val="22"/>
          <w:szCs w:val="22"/>
        </w:rPr>
        <w:t>he n</w:t>
      </w:r>
      <w:r w:rsidRPr="008153A4">
        <w:rPr>
          <w:b/>
          <w:spacing w:val="-1"/>
          <w:sz w:val="22"/>
          <w:szCs w:val="22"/>
        </w:rPr>
        <w:t>u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pacing w:val="-3"/>
          <w:sz w:val="22"/>
          <w:szCs w:val="22"/>
        </w:rPr>
        <w:t>b</w:t>
      </w:r>
      <w:r w:rsidRPr="008153A4">
        <w:rPr>
          <w:b/>
          <w:sz w:val="22"/>
          <w:szCs w:val="22"/>
        </w:rPr>
        <w:t>er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of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1"/>
          <w:sz w:val="22"/>
          <w:szCs w:val="22"/>
        </w:rPr>
        <w:t>s</w:t>
      </w:r>
      <w:r w:rsidRPr="008153A4">
        <w:rPr>
          <w:b/>
          <w:sz w:val="22"/>
          <w:szCs w:val="22"/>
        </w:rPr>
        <w:t xml:space="preserve">ons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li</w:t>
      </w:r>
      <w:r w:rsidRPr="008153A4">
        <w:rPr>
          <w:b/>
          <w:sz w:val="22"/>
          <w:szCs w:val="22"/>
        </w:rPr>
        <w:t>ng</w:t>
      </w:r>
      <w:r w:rsidRPr="008153A4">
        <w:rPr>
          <w:b/>
          <w:spacing w:val="5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2"/>
          <w:sz w:val="22"/>
          <w:szCs w:val="22"/>
        </w:rPr>
        <w:t>m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na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on</w:t>
      </w:r>
      <w:r w:rsidRPr="008153A4">
        <w:rPr>
          <w:b/>
          <w:spacing w:val="5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p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ns</w:t>
      </w:r>
      <w:r w:rsidRPr="008153A4">
        <w:rPr>
          <w:b/>
          <w:spacing w:val="5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ex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z w:val="22"/>
          <w:szCs w:val="22"/>
        </w:rPr>
        <w:t>eeds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one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(</w:t>
      </w:r>
      <w:r w:rsidRPr="008153A4">
        <w:rPr>
          <w:b/>
          <w:sz w:val="22"/>
          <w:szCs w:val="22"/>
        </w:rPr>
        <w:t>1)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re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han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w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5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(</w:t>
      </w:r>
      <w:r w:rsidRPr="008153A4">
        <w:rPr>
          <w:b/>
          <w:spacing w:val="-2"/>
          <w:sz w:val="22"/>
          <w:szCs w:val="22"/>
        </w:rPr>
        <w:t>2</w:t>
      </w:r>
      <w:r w:rsidRPr="008153A4">
        <w:rPr>
          <w:b/>
          <w:sz w:val="22"/>
          <w:szCs w:val="22"/>
        </w:rPr>
        <w:t>)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z w:val="22"/>
          <w:szCs w:val="22"/>
        </w:rPr>
        <w:t>es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he n</w:t>
      </w:r>
      <w:r w:rsidRPr="008153A4">
        <w:rPr>
          <w:b/>
          <w:spacing w:val="-1"/>
          <w:sz w:val="22"/>
          <w:szCs w:val="22"/>
        </w:rPr>
        <w:t>u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z w:val="22"/>
          <w:szCs w:val="22"/>
        </w:rPr>
        <w:t>ber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of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fi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z w:val="22"/>
          <w:szCs w:val="22"/>
        </w:rPr>
        <w:t>es ava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ab</w:t>
      </w:r>
      <w:r w:rsidRPr="008153A4">
        <w:rPr>
          <w:b/>
          <w:spacing w:val="-2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z w:val="22"/>
          <w:szCs w:val="22"/>
        </w:rPr>
        <w:t>or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2"/>
          <w:sz w:val="22"/>
          <w:szCs w:val="22"/>
        </w:rPr>
        <w:t>m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na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on.</w:t>
      </w:r>
      <w:r w:rsidRPr="008153A4">
        <w:rPr>
          <w:b/>
          <w:spacing w:val="-1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For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ce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of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M</w:t>
      </w:r>
      <w:r w:rsidRPr="008153A4">
        <w:rPr>
          <w:b/>
          <w:sz w:val="22"/>
          <w:szCs w:val="22"/>
        </w:rPr>
        <w:t>ayor,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D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re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or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of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z w:val="22"/>
          <w:szCs w:val="22"/>
        </w:rPr>
        <w:t>w</w:t>
      </w:r>
      <w:r w:rsidRPr="008153A4">
        <w:rPr>
          <w:b/>
          <w:spacing w:val="-6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and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D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ec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z w:val="22"/>
          <w:szCs w:val="22"/>
        </w:rPr>
        <w:t>or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f</w:t>
      </w:r>
      <w:r w:rsidRPr="008153A4">
        <w:rPr>
          <w:b/>
          <w:spacing w:val="-6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i</w:t>
      </w:r>
      <w:r w:rsidRPr="008153A4">
        <w:rPr>
          <w:b/>
          <w:sz w:val="22"/>
          <w:szCs w:val="22"/>
        </w:rPr>
        <w:t>na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ce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e sha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 xml:space="preserve">be no </w:t>
      </w:r>
      <w:r w:rsidRPr="008153A4">
        <w:rPr>
          <w:b/>
          <w:spacing w:val="-3"/>
          <w:sz w:val="22"/>
          <w:szCs w:val="22"/>
        </w:rPr>
        <w:t>p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z w:val="22"/>
          <w:szCs w:val="22"/>
        </w:rPr>
        <w:t>ary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ec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 xml:space="preserve">on </w:t>
      </w:r>
      <w:r w:rsidRPr="008153A4">
        <w:rPr>
          <w:b/>
          <w:spacing w:val="1"/>
          <w:sz w:val="22"/>
          <w:szCs w:val="22"/>
        </w:rPr>
        <w:t>u</w:t>
      </w:r>
      <w:r w:rsidRPr="008153A4">
        <w:rPr>
          <w:b/>
          <w:sz w:val="22"/>
          <w:szCs w:val="22"/>
        </w:rPr>
        <w:t>nl</w:t>
      </w:r>
      <w:r w:rsidRPr="008153A4">
        <w:rPr>
          <w:b/>
          <w:spacing w:val="1"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s</w:t>
      </w:r>
      <w:r w:rsidRPr="008153A4">
        <w:rPr>
          <w:b/>
          <w:sz w:val="22"/>
          <w:szCs w:val="22"/>
        </w:rPr>
        <w:t xml:space="preserve">s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 xml:space="preserve">ur </w:t>
      </w:r>
      <w:r w:rsidRPr="008153A4">
        <w:rPr>
          <w:b/>
          <w:spacing w:val="-2"/>
          <w:sz w:val="22"/>
          <w:szCs w:val="22"/>
        </w:rPr>
        <w:t>(</w:t>
      </w:r>
      <w:r w:rsidRPr="008153A4">
        <w:rPr>
          <w:b/>
          <w:sz w:val="22"/>
          <w:szCs w:val="22"/>
        </w:rPr>
        <w:t>4)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 xml:space="preserve">r 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re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per</w:t>
      </w:r>
      <w:r w:rsidRPr="008153A4">
        <w:rPr>
          <w:b/>
          <w:spacing w:val="1"/>
          <w:sz w:val="22"/>
          <w:szCs w:val="22"/>
        </w:rPr>
        <w:t>s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 xml:space="preserve">s </w:t>
      </w:r>
      <w:r w:rsidRPr="008153A4">
        <w:rPr>
          <w:b/>
          <w:spacing w:val="-1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no</w:t>
      </w:r>
      <w:r w:rsidRPr="008153A4">
        <w:rPr>
          <w:b/>
          <w:spacing w:val="-2"/>
          <w:sz w:val="22"/>
          <w:szCs w:val="22"/>
        </w:rPr>
        <w:t>m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z w:val="22"/>
          <w:szCs w:val="22"/>
        </w:rPr>
        <w:t xml:space="preserve">ng </w:t>
      </w:r>
      <w:r w:rsidRPr="008153A4">
        <w:rPr>
          <w:b/>
          <w:spacing w:val="-3"/>
          <w:sz w:val="22"/>
          <w:szCs w:val="22"/>
        </w:rPr>
        <w:t>p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s.</w:t>
      </w:r>
    </w:p>
    <w:p w14:paraId="132B3044" w14:textId="77777777" w:rsidR="00884EB7" w:rsidRDefault="00884EB7">
      <w:pPr>
        <w:spacing w:before="14" w:line="240" w:lineRule="exact"/>
        <w:rPr>
          <w:sz w:val="22"/>
          <w:szCs w:val="22"/>
        </w:rPr>
      </w:pPr>
    </w:p>
    <w:p w14:paraId="3C9543FE" w14:textId="77777777" w:rsidR="00B1367F" w:rsidRPr="008153A4" w:rsidRDefault="00B1367F">
      <w:pPr>
        <w:spacing w:before="14" w:line="240" w:lineRule="exact"/>
        <w:rPr>
          <w:sz w:val="22"/>
          <w:szCs w:val="22"/>
        </w:rPr>
      </w:pPr>
    </w:p>
    <w:p w14:paraId="7AE769C1" w14:textId="77777777" w:rsidR="00884EB7" w:rsidRPr="008153A4" w:rsidRDefault="00770E46">
      <w:pPr>
        <w:ind w:left="120" w:right="84" w:firstLine="720"/>
        <w:jc w:val="both"/>
        <w:rPr>
          <w:sz w:val="22"/>
          <w:szCs w:val="22"/>
        </w:rPr>
      </w:pPr>
      <w:r w:rsidRPr="008153A4">
        <w:rPr>
          <w:b/>
          <w:sz w:val="22"/>
          <w:szCs w:val="22"/>
        </w:rPr>
        <w:t>For</w:t>
      </w:r>
      <w:r w:rsidRPr="008153A4">
        <w:rPr>
          <w:b/>
          <w:spacing w:val="-1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he</w:t>
      </w:r>
      <w:r w:rsidRPr="008153A4">
        <w:rPr>
          <w:b/>
          <w:spacing w:val="-1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fi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1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of</w:t>
      </w:r>
      <w:r w:rsidRPr="008153A4">
        <w:rPr>
          <w:b/>
          <w:spacing w:val="-1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Ward</w:t>
      </w:r>
      <w:r w:rsidRPr="008153A4">
        <w:rPr>
          <w:b/>
          <w:spacing w:val="-12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C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u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-11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M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pacing w:val="-3"/>
          <w:sz w:val="22"/>
          <w:szCs w:val="22"/>
        </w:rPr>
        <w:t>b</w:t>
      </w:r>
      <w:r w:rsidRPr="008153A4">
        <w:rPr>
          <w:b/>
          <w:sz w:val="22"/>
          <w:szCs w:val="22"/>
        </w:rPr>
        <w:t>er,</w:t>
      </w:r>
      <w:r w:rsidRPr="008153A4">
        <w:rPr>
          <w:b/>
          <w:spacing w:val="-1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z w:val="22"/>
          <w:szCs w:val="22"/>
        </w:rPr>
        <w:t>ere</w:t>
      </w:r>
      <w:r w:rsidRPr="008153A4">
        <w:rPr>
          <w:b/>
          <w:spacing w:val="-1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sh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-1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be</w:t>
      </w:r>
      <w:r w:rsidRPr="008153A4">
        <w:rPr>
          <w:b/>
          <w:spacing w:val="-1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no</w:t>
      </w:r>
      <w:r w:rsidRPr="008153A4">
        <w:rPr>
          <w:b/>
          <w:spacing w:val="-1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pr</w:t>
      </w:r>
      <w:r w:rsidRPr="008153A4">
        <w:rPr>
          <w:b/>
          <w:spacing w:val="1"/>
          <w:sz w:val="22"/>
          <w:szCs w:val="22"/>
        </w:rPr>
        <w:t>im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z w:val="22"/>
          <w:szCs w:val="22"/>
        </w:rPr>
        <w:t>ry</w:t>
      </w:r>
      <w:r w:rsidRPr="008153A4">
        <w:rPr>
          <w:b/>
          <w:spacing w:val="-1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ec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on</w:t>
      </w:r>
      <w:r w:rsidRPr="008153A4">
        <w:rPr>
          <w:b/>
          <w:spacing w:val="-1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14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such</w:t>
      </w:r>
      <w:r w:rsidRPr="008153A4">
        <w:rPr>
          <w:b/>
          <w:spacing w:val="-1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w</w:t>
      </w:r>
      <w:r w:rsidRPr="008153A4">
        <w:rPr>
          <w:b/>
          <w:sz w:val="22"/>
          <w:szCs w:val="22"/>
        </w:rPr>
        <w:t>ard u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s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z w:val="22"/>
          <w:szCs w:val="22"/>
        </w:rPr>
        <w:t>our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(</w:t>
      </w:r>
      <w:r w:rsidRPr="008153A4">
        <w:rPr>
          <w:b/>
          <w:sz w:val="22"/>
          <w:szCs w:val="22"/>
        </w:rPr>
        <w:t>4)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 xml:space="preserve">or 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z w:val="22"/>
          <w:szCs w:val="22"/>
        </w:rPr>
        <w:t>ore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p</w:t>
      </w:r>
      <w:r w:rsidRPr="008153A4">
        <w:rPr>
          <w:b/>
          <w:sz w:val="22"/>
          <w:szCs w:val="22"/>
        </w:rPr>
        <w:t>ersons</w:t>
      </w:r>
      <w:r w:rsidRPr="008153A4">
        <w:rPr>
          <w:b/>
          <w:spacing w:val="1"/>
          <w:sz w:val="22"/>
          <w:szCs w:val="22"/>
        </w:rPr>
        <w:t xml:space="preserve"> f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no</w:t>
      </w:r>
      <w:r w:rsidRPr="008153A4">
        <w:rPr>
          <w:b/>
          <w:spacing w:val="-2"/>
          <w:sz w:val="22"/>
          <w:szCs w:val="22"/>
        </w:rPr>
        <w:t>m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z w:val="22"/>
          <w:szCs w:val="22"/>
        </w:rPr>
        <w:t>ng pe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z w:val="22"/>
          <w:szCs w:val="22"/>
        </w:rPr>
        <w:t>or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-2"/>
          <w:sz w:val="22"/>
          <w:szCs w:val="22"/>
        </w:rPr>
        <w:t>u</w:t>
      </w:r>
      <w:r w:rsidRPr="008153A4">
        <w:rPr>
          <w:b/>
          <w:sz w:val="22"/>
          <w:szCs w:val="22"/>
        </w:rPr>
        <w:t>ch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w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z w:val="22"/>
          <w:szCs w:val="22"/>
        </w:rPr>
        <w:t>rd.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For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1"/>
          <w:sz w:val="22"/>
          <w:szCs w:val="22"/>
        </w:rPr>
        <w:t>u</w:t>
      </w:r>
      <w:r w:rsidRPr="008153A4">
        <w:rPr>
          <w:b/>
          <w:sz w:val="22"/>
          <w:szCs w:val="22"/>
        </w:rPr>
        <w:t>rpos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of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s prov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on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z w:val="22"/>
          <w:szCs w:val="22"/>
        </w:rPr>
        <w:t>ec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 xml:space="preserve">ng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he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ece</w:t>
      </w:r>
      <w:r w:rsidRPr="008153A4">
        <w:rPr>
          <w:b/>
          <w:spacing w:val="-2"/>
          <w:sz w:val="22"/>
          <w:szCs w:val="22"/>
        </w:rPr>
        <w:t>s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y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of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pacing w:val="1"/>
          <w:sz w:val="22"/>
          <w:szCs w:val="22"/>
        </w:rPr>
        <w:t>im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z w:val="22"/>
          <w:szCs w:val="22"/>
        </w:rPr>
        <w:t>ry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,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 xml:space="preserve">he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rm</w:t>
      </w:r>
      <w:r w:rsidRPr="008153A4">
        <w:rPr>
          <w:b/>
          <w:spacing w:val="4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“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2"/>
          <w:sz w:val="22"/>
          <w:szCs w:val="22"/>
        </w:rPr>
        <w:t>m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na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ng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z w:val="22"/>
          <w:szCs w:val="22"/>
        </w:rPr>
        <w:t>on” sh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 xml:space="preserve">l 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nc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u</w:t>
      </w:r>
      <w:r w:rsidRPr="008153A4">
        <w:rPr>
          <w:b/>
          <w:spacing w:val="-3"/>
          <w:sz w:val="22"/>
          <w:szCs w:val="22"/>
        </w:rPr>
        <w:t>d</w:t>
      </w:r>
      <w:r w:rsidRPr="008153A4">
        <w:rPr>
          <w:b/>
          <w:sz w:val="22"/>
          <w:szCs w:val="22"/>
        </w:rPr>
        <w:t>e o</w:t>
      </w:r>
      <w:r w:rsidRPr="008153A4">
        <w:rPr>
          <w:b/>
          <w:spacing w:val="-2"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y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</w:t>
      </w:r>
      <w:r w:rsidRPr="008153A4">
        <w:rPr>
          <w:b/>
          <w:spacing w:val="-3"/>
          <w:sz w:val="22"/>
          <w:szCs w:val="22"/>
        </w:rPr>
        <w:t>o</w:t>
      </w:r>
      <w:r w:rsidRPr="008153A4">
        <w:rPr>
          <w:b/>
          <w:sz w:val="22"/>
          <w:szCs w:val="22"/>
        </w:rPr>
        <w:t>se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p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n a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 xml:space="preserve">d 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pacing w:val="-2"/>
          <w:sz w:val="22"/>
          <w:szCs w:val="22"/>
        </w:rPr>
        <w:t>om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na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 xml:space="preserve">on </w:t>
      </w:r>
      <w:r w:rsidRPr="008153A4">
        <w:rPr>
          <w:b/>
          <w:spacing w:val="-3"/>
          <w:sz w:val="22"/>
          <w:szCs w:val="22"/>
        </w:rPr>
        <w:t>p</w:t>
      </w:r>
      <w:r w:rsidRPr="008153A4">
        <w:rPr>
          <w:b/>
          <w:sz w:val="22"/>
          <w:szCs w:val="22"/>
        </w:rPr>
        <w:t>ape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s,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w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ch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he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B</w:t>
      </w:r>
      <w:r w:rsidRPr="008153A4">
        <w:rPr>
          <w:b/>
          <w:sz w:val="22"/>
          <w:szCs w:val="22"/>
        </w:rPr>
        <w:t>oard</w:t>
      </w:r>
      <w:r w:rsidRPr="008153A4">
        <w:rPr>
          <w:b/>
          <w:spacing w:val="-2"/>
          <w:sz w:val="22"/>
          <w:szCs w:val="22"/>
        </w:rPr>
        <w:t xml:space="preserve"> o</w:t>
      </w:r>
      <w:r w:rsidRPr="008153A4">
        <w:rPr>
          <w:b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ons ha</w:t>
      </w:r>
      <w:r w:rsidRPr="008153A4">
        <w:rPr>
          <w:b/>
          <w:spacing w:val="-3"/>
          <w:sz w:val="22"/>
          <w:szCs w:val="22"/>
        </w:rPr>
        <w:t>v</w:t>
      </w:r>
      <w:r w:rsidRPr="008153A4">
        <w:rPr>
          <w:b/>
          <w:sz w:val="22"/>
          <w:szCs w:val="22"/>
        </w:rPr>
        <w:t xml:space="preserve">e 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ev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w</w:t>
      </w:r>
      <w:r w:rsidRPr="008153A4">
        <w:rPr>
          <w:b/>
          <w:sz w:val="22"/>
          <w:szCs w:val="22"/>
        </w:rPr>
        <w:t>ed, exa</w:t>
      </w:r>
      <w:r w:rsidRPr="008153A4">
        <w:rPr>
          <w:b/>
          <w:spacing w:val="-1"/>
          <w:sz w:val="22"/>
          <w:szCs w:val="22"/>
        </w:rPr>
        <w:t>m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ned, a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d c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 xml:space="preserve">ed 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z w:val="22"/>
          <w:szCs w:val="22"/>
        </w:rPr>
        <w:t xml:space="preserve">s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he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 xml:space="preserve">r </w:t>
      </w:r>
      <w:r w:rsidRPr="008153A4">
        <w:rPr>
          <w:b/>
          <w:spacing w:val="1"/>
          <w:sz w:val="22"/>
          <w:szCs w:val="22"/>
        </w:rPr>
        <w:t>s</w:t>
      </w:r>
      <w:r w:rsidRPr="008153A4">
        <w:rPr>
          <w:b/>
          <w:spacing w:val="-3"/>
          <w:sz w:val="22"/>
          <w:szCs w:val="22"/>
        </w:rPr>
        <w:t>u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c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ency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and</w:t>
      </w:r>
      <w:r w:rsidRPr="008153A4">
        <w:rPr>
          <w:b/>
          <w:spacing w:val="-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va</w:t>
      </w:r>
      <w:r w:rsidRPr="008153A4">
        <w:rPr>
          <w:b/>
          <w:spacing w:val="1"/>
          <w:sz w:val="22"/>
          <w:szCs w:val="22"/>
        </w:rPr>
        <w:t>li</w:t>
      </w:r>
      <w:r w:rsidRPr="008153A4">
        <w:rPr>
          <w:b/>
          <w:spacing w:val="-3"/>
          <w:sz w:val="22"/>
          <w:szCs w:val="22"/>
        </w:rPr>
        <w:t>d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z w:val="22"/>
          <w:szCs w:val="22"/>
        </w:rPr>
        <w:t>y.</w:t>
      </w:r>
    </w:p>
    <w:p w14:paraId="1AD11524" w14:textId="77777777" w:rsidR="00884EB7" w:rsidRPr="008153A4" w:rsidRDefault="00884EB7">
      <w:pPr>
        <w:spacing w:before="13" w:line="240" w:lineRule="exact"/>
        <w:rPr>
          <w:sz w:val="22"/>
          <w:szCs w:val="22"/>
        </w:rPr>
      </w:pPr>
    </w:p>
    <w:p w14:paraId="6224BBA6" w14:textId="77777777" w:rsidR="00884EB7" w:rsidRPr="008153A4" w:rsidRDefault="00770E46">
      <w:pPr>
        <w:ind w:left="120" w:right="81" w:firstLine="720"/>
        <w:jc w:val="both"/>
        <w:rPr>
          <w:sz w:val="22"/>
          <w:szCs w:val="22"/>
        </w:rPr>
      </w:pPr>
      <w:r w:rsidRPr="008153A4">
        <w:rPr>
          <w:b/>
          <w:sz w:val="22"/>
          <w:szCs w:val="22"/>
        </w:rPr>
        <w:t>In</w:t>
      </w:r>
      <w:r w:rsidRPr="008153A4">
        <w:rPr>
          <w:b/>
          <w:spacing w:val="-4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he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eve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t</w:t>
      </w:r>
      <w:r w:rsidRPr="008153A4">
        <w:rPr>
          <w:b/>
          <w:spacing w:val="-6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t</w:t>
      </w:r>
      <w:r w:rsidRPr="008153A4">
        <w:rPr>
          <w:b/>
          <w:spacing w:val="-5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-4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ec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1"/>
          <w:sz w:val="22"/>
          <w:szCs w:val="22"/>
        </w:rPr>
        <w:t>s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y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5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h</w:t>
      </w:r>
      <w:r w:rsidRPr="008153A4">
        <w:rPr>
          <w:b/>
          <w:spacing w:val="-3"/>
          <w:sz w:val="22"/>
          <w:szCs w:val="22"/>
        </w:rPr>
        <w:t>o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d</w:t>
      </w:r>
      <w:r w:rsidRPr="008153A4">
        <w:rPr>
          <w:b/>
          <w:spacing w:val="-5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5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p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y</w:t>
      </w:r>
      <w:r w:rsidRPr="008153A4">
        <w:rPr>
          <w:b/>
          <w:spacing w:val="-5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n,</w:t>
      </w:r>
      <w:r w:rsidRPr="008153A4">
        <w:rPr>
          <w:b/>
          <w:spacing w:val="-5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such</w:t>
      </w:r>
      <w:r w:rsidRPr="008153A4">
        <w:rPr>
          <w:b/>
          <w:spacing w:val="-4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no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pacing w:val="-3"/>
          <w:sz w:val="22"/>
          <w:szCs w:val="22"/>
        </w:rPr>
        <w:t>p</w:t>
      </w:r>
      <w:r w:rsidRPr="008153A4">
        <w:rPr>
          <w:b/>
          <w:sz w:val="22"/>
          <w:szCs w:val="22"/>
        </w:rPr>
        <w:t>ar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san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pr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m</w:t>
      </w:r>
      <w:r w:rsidRPr="008153A4">
        <w:rPr>
          <w:b/>
          <w:sz w:val="22"/>
          <w:szCs w:val="22"/>
        </w:rPr>
        <w:t>ary</w:t>
      </w:r>
      <w:r w:rsidRPr="008153A4">
        <w:rPr>
          <w:b/>
          <w:spacing w:val="-4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n sha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-6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be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he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d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Mu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pal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y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on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st</w:t>
      </w:r>
      <w:r w:rsidRPr="008153A4">
        <w:rPr>
          <w:b/>
          <w:spacing w:val="-6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pacing w:val="-3"/>
          <w:sz w:val="22"/>
          <w:szCs w:val="22"/>
        </w:rPr>
        <w:t>u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s</w:t>
      </w:r>
      <w:r w:rsidRPr="008153A4">
        <w:rPr>
          <w:b/>
          <w:sz w:val="22"/>
          <w:szCs w:val="22"/>
        </w:rPr>
        <w:t>day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z w:val="22"/>
          <w:szCs w:val="22"/>
        </w:rPr>
        <w:t>er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he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2"/>
          <w:sz w:val="22"/>
          <w:szCs w:val="22"/>
        </w:rPr>
        <w:t>s</w:t>
      </w:r>
      <w:r w:rsidRPr="008153A4">
        <w:rPr>
          <w:b/>
          <w:sz w:val="22"/>
          <w:szCs w:val="22"/>
        </w:rPr>
        <w:t>t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Monday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May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or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such Muni</w:t>
      </w:r>
      <w:r w:rsidRPr="008153A4">
        <w:rPr>
          <w:b/>
          <w:spacing w:val="-1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-6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z w:val="22"/>
          <w:szCs w:val="22"/>
        </w:rPr>
        <w:t>on.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z w:val="22"/>
          <w:szCs w:val="22"/>
        </w:rPr>
        <w:t>hose</w:t>
      </w:r>
      <w:r w:rsidRPr="008153A4">
        <w:rPr>
          <w:b/>
          <w:spacing w:val="-1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per</w:t>
      </w:r>
      <w:r w:rsidRPr="008153A4">
        <w:rPr>
          <w:b/>
          <w:spacing w:val="1"/>
          <w:sz w:val="22"/>
          <w:szCs w:val="22"/>
        </w:rPr>
        <w:t>s</w:t>
      </w:r>
      <w:r w:rsidRPr="008153A4">
        <w:rPr>
          <w:b/>
          <w:sz w:val="22"/>
          <w:szCs w:val="22"/>
        </w:rPr>
        <w:t>ons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ce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v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ng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he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g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s</w:t>
      </w:r>
      <w:r w:rsidRPr="008153A4">
        <w:rPr>
          <w:b/>
          <w:sz w:val="22"/>
          <w:szCs w:val="22"/>
        </w:rPr>
        <w:t>t</w:t>
      </w:r>
      <w:r w:rsidRPr="008153A4">
        <w:rPr>
          <w:b/>
          <w:spacing w:val="-6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v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s,</w:t>
      </w:r>
      <w:r w:rsidRPr="008153A4">
        <w:rPr>
          <w:b/>
          <w:spacing w:val="-6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and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equal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1"/>
          <w:sz w:val="22"/>
          <w:szCs w:val="22"/>
        </w:rPr>
        <w:t>u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z w:val="22"/>
          <w:szCs w:val="22"/>
        </w:rPr>
        <w:t>b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w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 xml:space="preserve">ce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he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3"/>
          <w:sz w:val="22"/>
          <w:szCs w:val="22"/>
        </w:rPr>
        <w:t>u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z w:val="22"/>
          <w:szCs w:val="22"/>
        </w:rPr>
        <w:t>ber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f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c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1"/>
          <w:sz w:val="22"/>
          <w:szCs w:val="22"/>
        </w:rPr>
        <w:t xml:space="preserve"> w</w:t>
      </w:r>
      <w:r w:rsidRPr="008153A4">
        <w:rPr>
          <w:b/>
          <w:sz w:val="22"/>
          <w:szCs w:val="22"/>
        </w:rPr>
        <w:t>h</w:t>
      </w:r>
      <w:r w:rsidRPr="008153A4">
        <w:rPr>
          <w:b/>
          <w:spacing w:val="-2"/>
          <w:sz w:val="22"/>
          <w:szCs w:val="22"/>
        </w:rPr>
        <w:t>i</w:t>
      </w:r>
      <w:r w:rsidRPr="008153A4">
        <w:rPr>
          <w:b/>
          <w:sz w:val="22"/>
          <w:szCs w:val="22"/>
        </w:rPr>
        <w:t>ch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-2"/>
          <w:sz w:val="22"/>
          <w:szCs w:val="22"/>
        </w:rPr>
        <w:t>u</w:t>
      </w:r>
      <w:r w:rsidRPr="008153A4">
        <w:rPr>
          <w:b/>
          <w:sz w:val="22"/>
          <w:szCs w:val="22"/>
        </w:rPr>
        <w:t>ch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z w:val="22"/>
          <w:szCs w:val="22"/>
        </w:rPr>
        <w:t xml:space="preserve">on 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d,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-2"/>
          <w:sz w:val="22"/>
          <w:szCs w:val="22"/>
        </w:rPr>
        <w:t>h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4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be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d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g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 xml:space="preserve">ed 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z w:val="22"/>
          <w:szCs w:val="22"/>
        </w:rPr>
        <w:t>an</w:t>
      </w:r>
      <w:r w:rsidRPr="008153A4">
        <w:rPr>
          <w:b/>
          <w:spacing w:val="-1"/>
          <w:sz w:val="22"/>
          <w:szCs w:val="22"/>
        </w:rPr>
        <w:t>d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da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z w:val="22"/>
          <w:szCs w:val="22"/>
        </w:rPr>
        <w:t>es</w:t>
      </w:r>
      <w:r w:rsidRPr="008153A4">
        <w:rPr>
          <w:b/>
          <w:spacing w:val="1"/>
          <w:sz w:val="22"/>
          <w:szCs w:val="22"/>
        </w:rPr>
        <w:t xml:space="preserve"> f</w:t>
      </w:r>
      <w:r w:rsidRPr="008153A4">
        <w:rPr>
          <w:b/>
          <w:sz w:val="22"/>
          <w:szCs w:val="22"/>
        </w:rPr>
        <w:t>or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-2"/>
          <w:sz w:val="22"/>
          <w:szCs w:val="22"/>
        </w:rPr>
        <w:t>u</w:t>
      </w:r>
      <w:r w:rsidRPr="008153A4">
        <w:rPr>
          <w:b/>
          <w:sz w:val="22"/>
          <w:szCs w:val="22"/>
        </w:rPr>
        <w:t>ch o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ce,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sub</w:t>
      </w:r>
      <w:r w:rsidRPr="008153A4">
        <w:rPr>
          <w:b/>
          <w:spacing w:val="-2"/>
          <w:sz w:val="22"/>
          <w:szCs w:val="22"/>
        </w:rPr>
        <w:t>j</w:t>
      </w:r>
      <w:r w:rsidRPr="008153A4">
        <w:rPr>
          <w:b/>
          <w:sz w:val="22"/>
          <w:szCs w:val="22"/>
        </w:rPr>
        <w:t>ect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o ap</w:t>
      </w:r>
      <w:r w:rsidRPr="008153A4">
        <w:rPr>
          <w:b/>
          <w:spacing w:val="-3"/>
          <w:sz w:val="22"/>
          <w:szCs w:val="22"/>
        </w:rPr>
        <w:t>p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ca</w:t>
      </w:r>
      <w:r w:rsidRPr="008153A4">
        <w:rPr>
          <w:b/>
          <w:spacing w:val="-2"/>
          <w:sz w:val="22"/>
          <w:szCs w:val="22"/>
        </w:rPr>
        <w:t>b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e pr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v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s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ons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of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</w:t>
      </w:r>
      <w:r w:rsidRPr="008153A4">
        <w:rPr>
          <w:b/>
          <w:spacing w:val="-2"/>
          <w:sz w:val="22"/>
          <w:szCs w:val="22"/>
        </w:rPr>
        <w:t>i</w:t>
      </w:r>
      <w:r w:rsidRPr="008153A4">
        <w:rPr>
          <w:b/>
          <w:sz w:val="22"/>
          <w:szCs w:val="22"/>
        </w:rPr>
        <w:t>s C</w:t>
      </w:r>
      <w:r w:rsidRPr="008153A4">
        <w:rPr>
          <w:b/>
          <w:spacing w:val="-1"/>
          <w:sz w:val="22"/>
          <w:szCs w:val="22"/>
        </w:rPr>
        <w:t>h</w:t>
      </w:r>
      <w:r w:rsidRPr="008153A4">
        <w:rPr>
          <w:b/>
          <w:sz w:val="22"/>
          <w:szCs w:val="22"/>
        </w:rPr>
        <w:t>ar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z w:val="22"/>
          <w:szCs w:val="22"/>
        </w:rPr>
        <w:t>er.</w:t>
      </w:r>
    </w:p>
    <w:p w14:paraId="363FCAA3" w14:textId="77777777" w:rsidR="00884EB7" w:rsidRPr="008153A4" w:rsidRDefault="00884EB7">
      <w:pPr>
        <w:spacing w:before="13" w:line="240" w:lineRule="exact"/>
        <w:rPr>
          <w:sz w:val="22"/>
          <w:szCs w:val="22"/>
        </w:rPr>
      </w:pPr>
    </w:p>
    <w:p w14:paraId="00CE6839" w14:textId="77777777" w:rsidR="008153A4" w:rsidRPr="008153A4" w:rsidRDefault="00770E46" w:rsidP="008153A4">
      <w:pPr>
        <w:ind w:left="120"/>
        <w:rPr>
          <w:b/>
          <w:sz w:val="22"/>
          <w:szCs w:val="22"/>
        </w:rPr>
      </w:pPr>
      <w:r w:rsidRPr="008153A4">
        <w:rPr>
          <w:b/>
          <w:sz w:val="22"/>
          <w:szCs w:val="22"/>
        </w:rPr>
        <w:t>S</w:t>
      </w:r>
      <w:r w:rsidRPr="008153A4">
        <w:rPr>
          <w:b/>
          <w:spacing w:val="-1"/>
          <w:sz w:val="22"/>
          <w:szCs w:val="22"/>
        </w:rPr>
        <w:t>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 xml:space="preserve">7.03 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M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S.</w:t>
      </w:r>
    </w:p>
    <w:p w14:paraId="37B43548" w14:textId="77777777" w:rsidR="008153A4" w:rsidRPr="008153A4" w:rsidRDefault="008153A4" w:rsidP="008153A4">
      <w:pPr>
        <w:ind w:left="120"/>
        <w:rPr>
          <w:b/>
          <w:sz w:val="22"/>
          <w:szCs w:val="22"/>
        </w:rPr>
      </w:pPr>
    </w:p>
    <w:p w14:paraId="663E910D" w14:textId="5675D08C" w:rsidR="00884EB7" w:rsidRPr="008153A4" w:rsidRDefault="00770E46" w:rsidP="008153A4">
      <w:pPr>
        <w:ind w:left="120"/>
        <w:rPr>
          <w:sz w:val="22"/>
          <w:szCs w:val="22"/>
        </w:rPr>
      </w:pPr>
      <w:r w:rsidRPr="008153A4">
        <w:rPr>
          <w:b/>
          <w:spacing w:val="-1"/>
          <w:sz w:val="22"/>
          <w:szCs w:val="22"/>
        </w:rPr>
        <w:t>E</w:t>
      </w:r>
      <w:r w:rsidRPr="008153A4">
        <w:rPr>
          <w:b/>
          <w:sz w:val="22"/>
          <w:szCs w:val="22"/>
        </w:rPr>
        <w:t>ach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per</w:t>
      </w:r>
      <w:r w:rsidRPr="008153A4">
        <w:rPr>
          <w:b/>
          <w:spacing w:val="1"/>
          <w:sz w:val="22"/>
          <w:szCs w:val="22"/>
        </w:rPr>
        <w:t>s</w:t>
      </w:r>
      <w:r w:rsidRPr="008153A4">
        <w:rPr>
          <w:b/>
          <w:sz w:val="22"/>
          <w:szCs w:val="22"/>
        </w:rPr>
        <w:t>on</w:t>
      </w:r>
      <w:r w:rsidRPr="008153A4">
        <w:rPr>
          <w:b/>
          <w:spacing w:val="-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d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ng</w:t>
      </w:r>
      <w:r w:rsidRPr="008153A4">
        <w:rPr>
          <w:b/>
          <w:spacing w:val="-3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b</w:t>
      </w:r>
      <w:r w:rsidRPr="008153A4">
        <w:rPr>
          <w:b/>
          <w:sz w:val="22"/>
          <w:szCs w:val="22"/>
        </w:rPr>
        <w:t>eco</w:t>
      </w:r>
      <w:r w:rsidRPr="008153A4">
        <w:rPr>
          <w:b/>
          <w:spacing w:val="-2"/>
          <w:sz w:val="22"/>
          <w:szCs w:val="22"/>
        </w:rPr>
        <w:t>m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candi</w:t>
      </w:r>
      <w:r w:rsidRPr="008153A4">
        <w:rPr>
          <w:b/>
          <w:spacing w:val="-2"/>
          <w:sz w:val="22"/>
          <w:szCs w:val="22"/>
        </w:rPr>
        <w:t>d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4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z w:val="22"/>
          <w:szCs w:val="22"/>
        </w:rPr>
        <w:t>or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3"/>
          <w:sz w:val="22"/>
          <w:szCs w:val="22"/>
        </w:rPr>
        <w:t>o</w:t>
      </w:r>
      <w:r w:rsidRPr="008153A4">
        <w:rPr>
          <w:b/>
          <w:spacing w:val="1"/>
          <w:sz w:val="22"/>
          <w:szCs w:val="22"/>
        </w:rPr>
        <w:t>mi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2"/>
          <w:sz w:val="22"/>
          <w:szCs w:val="22"/>
        </w:rPr>
        <w:t>i</w:t>
      </w:r>
      <w:r w:rsidRPr="008153A4">
        <w:rPr>
          <w:b/>
          <w:sz w:val="22"/>
          <w:szCs w:val="22"/>
        </w:rPr>
        <w:t>on</w:t>
      </w:r>
      <w:r w:rsidRPr="008153A4">
        <w:rPr>
          <w:b/>
          <w:spacing w:val="-3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be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vo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z w:val="22"/>
          <w:szCs w:val="22"/>
        </w:rPr>
        <w:t>ed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z w:val="22"/>
          <w:szCs w:val="22"/>
        </w:rPr>
        <w:t>or</w:t>
      </w:r>
      <w:r w:rsidRPr="008153A4">
        <w:rPr>
          <w:b/>
          <w:spacing w:val="-2"/>
          <w:sz w:val="22"/>
          <w:szCs w:val="22"/>
        </w:rPr>
        <w:t xml:space="preserve"> a</w:t>
      </w:r>
      <w:r w:rsidRPr="008153A4">
        <w:rPr>
          <w:b/>
          <w:sz w:val="22"/>
          <w:szCs w:val="22"/>
        </w:rPr>
        <w:t>t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pr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y 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on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sh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ll</w:t>
      </w:r>
      <w:r w:rsidRPr="008153A4">
        <w:rPr>
          <w:b/>
          <w:sz w:val="22"/>
          <w:szCs w:val="22"/>
        </w:rPr>
        <w:t xml:space="preserve">, not 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z w:val="22"/>
          <w:szCs w:val="22"/>
        </w:rPr>
        <w:t xml:space="preserve">er 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z w:val="22"/>
          <w:szCs w:val="22"/>
        </w:rPr>
        <w:t>han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4</w:t>
      </w:r>
      <w:r w:rsidRPr="008153A4">
        <w:rPr>
          <w:b/>
          <w:spacing w:val="1"/>
          <w:sz w:val="22"/>
          <w:szCs w:val="22"/>
        </w:rPr>
        <w:t>:</w:t>
      </w:r>
      <w:r w:rsidRPr="008153A4">
        <w:rPr>
          <w:b/>
          <w:sz w:val="22"/>
          <w:szCs w:val="22"/>
        </w:rPr>
        <w:t>00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3"/>
          <w:sz w:val="22"/>
          <w:szCs w:val="22"/>
        </w:rPr>
        <w:t>.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z w:val="22"/>
          <w:szCs w:val="22"/>
        </w:rPr>
        <w:t>.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 xml:space="preserve">f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he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d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z w:val="22"/>
          <w:szCs w:val="22"/>
        </w:rPr>
        <w:t>y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be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z w:val="22"/>
          <w:szCs w:val="22"/>
        </w:rPr>
        <w:t xml:space="preserve">ore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he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d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z w:val="22"/>
          <w:szCs w:val="22"/>
        </w:rPr>
        <w:t>y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of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-2"/>
          <w:sz w:val="22"/>
          <w:szCs w:val="22"/>
        </w:rPr>
        <w:t>u</w:t>
      </w:r>
      <w:r w:rsidRPr="008153A4">
        <w:rPr>
          <w:b/>
          <w:sz w:val="22"/>
          <w:szCs w:val="22"/>
        </w:rPr>
        <w:t>ch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pacing w:val="1"/>
          <w:sz w:val="22"/>
          <w:szCs w:val="22"/>
        </w:rPr>
        <w:t>im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z w:val="22"/>
          <w:szCs w:val="22"/>
        </w:rPr>
        <w:t>ry 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 xml:space="preserve">on,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w</w:t>
      </w:r>
      <w:r w:rsidRPr="008153A4">
        <w:rPr>
          <w:b/>
          <w:spacing w:val="1"/>
          <w:sz w:val="22"/>
          <w:szCs w:val="22"/>
        </w:rPr>
        <w:t>it</w:t>
      </w:r>
      <w:r w:rsidRPr="008153A4">
        <w:rPr>
          <w:b/>
          <w:sz w:val="22"/>
          <w:szCs w:val="22"/>
        </w:rPr>
        <w:t xml:space="preserve">h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4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B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z w:val="22"/>
          <w:szCs w:val="22"/>
        </w:rPr>
        <w:t>rd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of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El</w:t>
      </w:r>
      <w:r w:rsidRPr="008153A4">
        <w:rPr>
          <w:b/>
          <w:sz w:val="22"/>
          <w:szCs w:val="22"/>
        </w:rPr>
        <w:t>ec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ons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of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-3"/>
          <w:sz w:val="22"/>
          <w:szCs w:val="22"/>
        </w:rPr>
        <w:t>u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pacing w:val="-2"/>
          <w:sz w:val="22"/>
          <w:szCs w:val="22"/>
        </w:rPr>
        <w:t>m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t</w:t>
      </w:r>
      <w:r w:rsidRPr="008153A4">
        <w:rPr>
          <w:b/>
          <w:spacing w:val="4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C</w:t>
      </w:r>
      <w:r w:rsidRPr="008153A4">
        <w:rPr>
          <w:b/>
          <w:sz w:val="22"/>
          <w:szCs w:val="22"/>
        </w:rPr>
        <w:t>ou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z w:val="22"/>
          <w:szCs w:val="22"/>
        </w:rPr>
        <w:t>y,</w:t>
      </w:r>
      <w:r w:rsidRPr="008153A4">
        <w:rPr>
          <w:b/>
          <w:spacing w:val="1"/>
          <w:sz w:val="22"/>
          <w:szCs w:val="22"/>
        </w:rPr>
        <w:t xml:space="preserve"> O</w:t>
      </w:r>
      <w:r w:rsidRPr="008153A4">
        <w:rPr>
          <w:b/>
          <w:sz w:val="22"/>
          <w:szCs w:val="22"/>
        </w:rPr>
        <w:t>hi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,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de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ar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z w:val="22"/>
          <w:szCs w:val="22"/>
        </w:rPr>
        <w:t>on of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can</w:t>
      </w:r>
      <w:r w:rsidRPr="008153A4">
        <w:rPr>
          <w:b/>
          <w:spacing w:val="-3"/>
          <w:sz w:val="22"/>
          <w:szCs w:val="22"/>
        </w:rPr>
        <w:t>d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da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z w:val="22"/>
          <w:szCs w:val="22"/>
        </w:rPr>
        <w:t>y and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no</w:t>
      </w:r>
      <w:r w:rsidRPr="008153A4">
        <w:rPr>
          <w:b/>
          <w:spacing w:val="-2"/>
          <w:sz w:val="22"/>
          <w:szCs w:val="22"/>
        </w:rPr>
        <w:t>m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na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ng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on.</w:t>
      </w:r>
      <w:r w:rsidRPr="008153A4">
        <w:rPr>
          <w:b/>
          <w:spacing w:val="-12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E</w:t>
      </w:r>
      <w:r w:rsidRPr="008153A4">
        <w:rPr>
          <w:b/>
          <w:sz w:val="22"/>
          <w:szCs w:val="22"/>
        </w:rPr>
        <w:t>ach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no</w:t>
      </w:r>
      <w:r w:rsidRPr="008153A4">
        <w:rPr>
          <w:b/>
          <w:spacing w:val="-2"/>
          <w:sz w:val="22"/>
          <w:szCs w:val="22"/>
        </w:rPr>
        <w:t>m</w:t>
      </w:r>
      <w:r w:rsidRPr="008153A4">
        <w:rPr>
          <w:b/>
          <w:spacing w:val="1"/>
          <w:sz w:val="22"/>
          <w:szCs w:val="22"/>
        </w:rPr>
        <w:t>in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ng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on</w:t>
      </w:r>
      <w:r w:rsidRPr="008153A4">
        <w:rPr>
          <w:b/>
          <w:spacing w:val="-1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of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can</w:t>
      </w:r>
      <w:r w:rsidRPr="008153A4">
        <w:rPr>
          <w:b/>
          <w:spacing w:val="-3"/>
          <w:sz w:val="22"/>
          <w:szCs w:val="22"/>
        </w:rPr>
        <w:t>d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da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an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ed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by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 xml:space="preserve">on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z w:val="22"/>
          <w:szCs w:val="22"/>
        </w:rPr>
        <w:t>or</w:t>
      </w:r>
      <w:r w:rsidRPr="008153A4">
        <w:rPr>
          <w:b/>
          <w:spacing w:val="-2"/>
          <w:sz w:val="22"/>
          <w:szCs w:val="22"/>
        </w:rPr>
        <w:t xml:space="preserve"> M</w:t>
      </w:r>
      <w:r w:rsidRPr="008153A4">
        <w:rPr>
          <w:b/>
          <w:sz w:val="22"/>
          <w:szCs w:val="22"/>
        </w:rPr>
        <w:t>ayor,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D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re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or</w:t>
      </w:r>
      <w:r w:rsidRPr="008153A4">
        <w:rPr>
          <w:b/>
          <w:spacing w:val="-4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of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w</w:t>
      </w:r>
      <w:r w:rsidRPr="008153A4">
        <w:rPr>
          <w:b/>
          <w:sz w:val="22"/>
          <w:szCs w:val="22"/>
        </w:rPr>
        <w:t>,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D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or,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na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c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,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Pre</w:t>
      </w:r>
      <w:r w:rsidRPr="008153A4">
        <w:rPr>
          <w:b/>
          <w:spacing w:val="-2"/>
          <w:sz w:val="22"/>
          <w:szCs w:val="22"/>
        </w:rPr>
        <w:t>s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dent</w:t>
      </w:r>
      <w:r w:rsidRPr="008153A4">
        <w:rPr>
          <w:b/>
          <w:spacing w:val="-2"/>
          <w:sz w:val="22"/>
          <w:szCs w:val="22"/>
        </w:rPr>
        <w:t xml:space="preserve"> o</w:t>
      </w:r>
      <w:r w:rsidRPr="008153A4">
        <w:rPr>
          <w:b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C</w:t>
      </w:r>
      <w:r w:rsidRPr="008153A4">
        <w:rPr>
          <w:b/>
          <w:sz w:val="22"/>
          <w:szCs w:val="22"/>
        </w:rPr>
        <w:t>ou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and</w:t>
      </w:r>
      <w:r w:rsidRPr="008153A4">
        <w:rPr>
          <w:b/>
          <w:spacing w:val="-3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C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3"/>
          <w:sz w:val="22"/>
          <w:szCs w:val="22"/>
        </w:rPr>
        <w:t>u</w:t>
      </w:r>
      <w:r w:rsidRPr="008153A4">
        <w:rPr>
          <w:b/>
          <w:sz w:val="22"/>
          <w:szCs w:val="22"/>
        </w:rPr>
        <w:t>nc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z w:val="22"/>
          <w:szCs w:val="22"/>
        </w:rPr>
        <w:t>t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arge</w:t>
      </w:r>
      <w:r w:rsidRPr="008153A4">
        <w:rPr>
          <w:b/>
          <w:spacing w:val="-4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sha</w:t>
      </w:r>
      <w:r w:rsidRPr="008153A4">
        <w:rPr>
          <w:b/>
          <w:spacing w:val="-4"/>
          <w:sz w:val="22"/>
          <w:szCs w:val="22"/>
        </w:rPr>
        <w:t>l</w:t>
      </w:r>
      <w:r w:rsidRPr="008153A4">
        <w:rPr>
          <w:b/>
          <w:sz w:val="22"/>
          <w:szCs w:val="22"/>
        </w:rPr>
        <w:t>l be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g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ed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by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not</w:t>
      </w:r>
      <w:r w:rsidRPr="008153A4">
        <w:rPr>
          <w:b/>
          <w:spacing w:val="1"/>
          <w:sz w:val="22"/>
          <w:szCs w:val="22"/>
        </w:rPr>
        <w:t xml:space="preserve"> 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s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4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z w:val="22"/>
          <w:szCs w:val="22"/>
        </w:rPr>
        <w:t>an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1"/>
          <w:sz w:val="22"/>
          <w:szCs w:val="22"/>
        </w:rPr>
        <w:t>e</w:t>
      </w:r>
      <w:r w:rsidRPr="008153A4">
        <w:rPr>
          <w:b/>
          <w:sz w:val="22"/>
          <w:szCs w:val="22"/>
        </w:rPr>
        <w:t>ve</w:t>
      </w:r>
      <w:r w:rsidRPr="008153A4">
        <w:rPr>
          <w:b/>
          <w:spacing w:val="-2"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3"/>
          <w:sz w:val="22"/>
          <w:szCs w:val="22"/>
        </w:rPr>
        <w:t>y</w:t>
      </w:r>
      <w:r w:rsidRPr="008153A4">
        <w:rPr>
          <w:b/>
          <w:spacing w:val="-2"/>
          <w:sz w:val="22"/>
          <w:szCs w:val="22"/>
        </w:rPr>
        <w:t>-</w:t>
      </w:r>
      <w:r w:rsidRPr="008153A4">
        <w:rPr>
          <w:b/>
          <w:spacing w:val="1"/>
          <w:sz w:val="22"/>
          <w:szCs w:val="22"/>
        </w:rPr>
        <w:t>fi</w:t>
      </w:r>
      <w:r w:rsidRPr="008153A4">
        <w:rPr>
          <w:b/>
          <w:spacing w:val="-2"/>
          <w:sz w:val="22"/>
          <w:szCs w:val="22"/>
        </w:rPr>
        <w:t>v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4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(</w:t>
      </w:r>
      <w:r w:rsidRPr="008153A4">
        <w:rPr>
          <w:b/>
          <w:spacing w:val="-2"/>
          <w:sz w:val="22"/>
          <w:szCs w:val="22"/>
        </w:rPr>
        <w:t>7</w:t>
      </w:r>
      <w:r w:rsidRPr="008153A4">
        <w:rPr>
          <w:b/>
          <w:sz w:val="22"/>
          <w:szCs w:val="22"/>
        </w:rPr>
        <w:t>5)</w:t>
      </w:r>
      <w:r w:rsidRPr="008153A4">
        <w:rPr>
          <w:b/>
          <w:spacing w:val="4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q</w:t>
      </w:r>
      <w:r w:rsidRPr="008153A4">
        <w:rPr>
          <w:b/>
          <w:spacing w:val="-1"/>
          <w:sz w:val="22"/>
          <w:szCs w:val="22"/>
        </w:rPr>
        <w:t>u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ed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4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of</w:t>
      </w:r>
      <w:r w:rsidRPr="008153A4">
        <w:rPr>
          <w:b/>
          <w:spacing w:val="4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4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Mu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3"/>
          <w:sz w:val="22"/>
          <w:szCs w:val="22"/>
        </w:rPr>
        <w:t>p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pacing w:val="1"/>
          <w:sz w:val="22"/>
          <w:szCs w:val="22"/>
        </w:rPr>
        <w:t>it</w:t>
      </w:r>
      <w:r w:rsidRPr="008153A4">
        <w:rPr>
          <w:b/>
          <w:sz w:val="22"/>
          <w:szCs w:val="22"/>
        </w:rPr>
        <w:t>y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and sha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l con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gnat</w:t>
      </w:r>
      <w:r w:rsidRPr="008153A4">
        <w:rPr>
          <w:b/>
          <w:spacing w:val="-2"/>
          <w:sz w:val="22"/>
          <w:szCs w:val="22"/>
        </w:rPr>
        <w:t>u</w:t>
      </w:r>
      <w:r w:rsidRPr="008153A4">
        <w:rPr>
          <w:b/>
          <w:sz w:val="22"/>
          <w:szCs w:val="22"/>
        </w:rPr>
        <w:t>res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f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q</w:t>
      </w:r>
      <w:r w:rsidRPr="008153A4">
        <w:rPr>
          <w:b/>
          <w:spacing w:val="-1"/>
          <w:sz w:val="22"/>
          <w:szCs w:val="22"/>
        </w:rPr>
        <w:t>u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fi</w:t>
      </w:r>
      <w:r w:rsidRPr="008153A4">
        <w:rPr>
          <w:b/>
          <w:sz w:val="22"/>
          <w:szCs w:val="22"/>
        </w:rPr>
        <w:t>ed 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rs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z w:val="22"/>
          <w:szCs w:val="22"/>
        </w:rPr>
        <w:t>rom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 xml:space="preserve">each </w:t>
      </w:r>
      <w:r w:rsidRPr="008153A4">
        <w:rPr>
          <w:b/>
          <w:spacing w:val="1"/>
          <w:sz w:val="22"/>
          <w:szCs w:val="22"/>
        </w:rPr>
        <w:t>w</w:t>
      </w:r>
      <w:r w:rsidRPr="008153A4">
        <w:rPr>
          <w:b/>
          <w:sz w:val="22"/>
          <w:szCs w:val="22"/>
        </w:rPr>
        <w:t xml:space="preserve">ard 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he Mun</w:t>
      </w:r>
      <w:r w:rsidRPr="008153A4">
        <w:rPr>
          <w:b/>
          <w:spacing w:val="-2"/>
          <w:sz w:val="22"/>
          <w:szCs w:val="22"/>
        </w:rPr>
        <w:t>i</w:t>
      </w:r>
      <w:r w:rsidRPr="008153A4">
        <w:rPr>
          <w:b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 xml:space="preserve">y. </w:t>
      </w:r>
      <w:r w:rsidRPr="008153A4">
        <w:rPr>
          <w:b/>
          <w:spacing w:val="-1"/>
          <w:sz w:val="22"/>
          <w:szCs w:val="22"/>
        </w:rPr>
        <w:t>E</w:t>
      </w:r>
      <w:r w:rsidRPr="008153A4">
        <w:rPr>
          <w:b/>
          <w:sz w:val="22"/>
          <w:szCs w:val="22"/>
        </w:rPr>
        <w:t>ach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nom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ng pe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f</w:t>
      </w:r>
      <w:r w:rsidRPr="008153A4">
        <w:rPr>
          <w:b/>
          <w:spacing w:val="4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candi</w:t>
      </w:r>
      <w:r w:rsidRPr="008153A4">
        <w:rPr>
          <w:b/>
          <w:spacing w:val="-2"/>
          <w:sz w:val="22"/>
          <w:szCs w:val="22"/>
        </w:rPr>
        <w:t>d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z w:val="22"/>
          <w:szCs w:val="22"/>
        </w:rPr>
        <w:t>or</w:t>
      </w:r>
      <w:r w:rsidRPr="008153A4">
        <w:rPr>
          <w:b/>
          <w:spacing w:val="1"/>
          <w:sz w:val="22"/>
          <w:szCs w:val="22"/>
        </w:rPr>
        <w:t xml:space="preserve"> w</w:t>
      </w:r>
      <w:r w:rsidRPr="008153A4">
        <w:rPr>
          <w:b/>
          <w:sz w:val="22"/>
          <w:szCs w:val="22"/>
        </w:rPr>
        <w:t>ard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C</w:t>
      </w:r>
      <w:r w:rsidRPr="008153A4">
        <w:rPr>
          <w:b/>
          <w:sz w:val="22"/>
          <w:szCs w:val="22"/>
        </w:rPr>
        <w:t>ou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c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1"/>
          <w:sz w:val="22"/>
          <w:szCs w:val="22"/>
        </w:rPr>
        <w:t>s</w:t>
      </w:r>
      <w:r w:rsidRPr="008153A4">
        <w:rPr>
          <w:b/>
          <w:sz w:val="22"/>
          <w:szCs w:val="22"/>
        </w:rPr>
        <w:t xml:space="preserve">on </w:t>
      </w:r>
      <w:r w:rsidRPr="008153A4">
        <w:rPr>
          <w:b/>
          <w:spacing w:val="-2"/>
          <w:sz w:val="22"/>
          <w:szCs w:val="22"/>
        </w:rPr>
        <w:t>s</w:t>
      </w:r>
      <w:r w:rsidRPr="008153A4">
        <w:rPr>
          <w:b/>
          <w:sz w:val="22"/>
          <w:szCs w:val="22"/>
        </w:rPr>
        <w:t>hall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be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g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ed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by not</w:t>
      </w:r>
      <w:r w:rsidRPr="008153A4">
        <w:rPr>
          <w:b/>
          <w:spacing w:val="1"/>
          <w:sz w:val="22"/>
          <w:szCs w:val="22"/>
        </w:rPr>
        <w:t xml:space="preserve"> l</w:t>
      </w:r>
      <w:r w:rsidRPr="008153A4">
        <w:rPr>
          <w:b/>
          <w:spacing w:val="-2"/>
          <w:sz w:val="22"/>
          <w:szCs w:val="22"/>
        </w:rPr>
        <w:t>es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 xml:space="preserve">han 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w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8"/>
          <w:sz w:val="22"/>
          <w:szCs w:val="22"/>
        </w:rPr>
        <w:t>y</w:t>
      </w:r>
      <w:r w:rsidRPr="008153A4">
        <w:rPr>
          <w:b/>
          <w:spacing w:val="-2"/>
          <w:sz w:val="22"/>
          <w:szCs w:val="22"/>
        </w:rPr>
        <w:t>-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ve q</w:t>
      </w:r>
      <w:r w:rsidRPr="008153A4">
        <w:rPr>
          <w:b/>
          <w:spacing w:val="-1"/>
          <w:sz w:val="22"/>
          <w:szCs w:val="22"/>
        </w:rPr>
        <w:t>u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ed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ec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z w:val="22"/>
          <w:szCs w:val="22"/>
        </w:rPr>
        <w:t xml:space="preserve">ors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m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s</w:t>
      </w:r>
      <w:r w:rsidRPr="008153A4">
        <w:rPr>
          <w:b/>
          <w:sz w:val="22"/>
          <w:szCs w:val="22"/>
        </w:rPr>
        <w:t>uch</w:t>
      </w:r>
      <w:r w:rsidRPr="008153A4">
        <w:rPr>
          <w:b/>
          <w:spacing w:val="1"/>
          <w:sz w:val="22"/>
          <w:szCs w:val="22"/>
        </w:rPr>
        <w:t xml:space="preserve"> w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d.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E</w:t>
      </w:r>
      <w:r w:rsidRPr="008153A4">
        <w:rPr>
          <w:b/>
          <w:sz w:val="22"/>
          <w:szCs w:val="22"/>
        </w:rPr>
        <w:t>ach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can</w:t>
      </w:r>
      <w:r w:rsidRPr="008153A4">
        <w:rPr>
          <w:b/>
          <w:spacing w:val="-3"/>
          <w:sz w:val="22"/>
          <w:szCs w:val="22"/>
        </w:rPr>
        <w:t>d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da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sha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il</w:t>
      </w:r>
      <w:r w:rsidRPr="008153A4">
        <w:rPr>
          <w:b/>
          <w:sz w:val="22"/>
          <w:szCs w:val="22"/>
        </w:rPr>
        <w:t>e a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1"/>
          <w:sz w:val="22"/>
          <w:szCs w:val="22"/>
        </w:rPr>
        <w:t>e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z w:val="22"/>
          <w:szCs w:val="22"/>
        </w:rPr>
        <w:t>ra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pacing w:val="7"/>
          <w:sz w:val="22"/>
          <w:szCs w:val="22"/>
        </w:rPr>
        <w:t>m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g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pe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 xml:space="preserve">on. </w:t>
      </w:r>
      <w:r w:rsidRPr="008153A4">
        <w:rPr>
          <w:b/>
          <w:spacing w:val="1"/>
          <w:sz w:val="22"/>
          <w:szCs w:val="22"/>
        </w:rPr>
        <w:t>G</w:t>
      </w:r>
      <w:r w:rsidRPr="008153A4">
        <w:rPr>
          <w:b/>
          <w:sz w:val="22"/>
          <w:szCs w:val="22"/>
        </w:rPr>
        <w:t xml:space="preserve">roup </w:t>
      </w:r>
      <w:r w:rsidRPr="008153A4">
        <w:rPr>
          <w:b/>
          <w:spacing w:val="-3"/>
          <w:sz w:val="22"/>
          <w:szCs w:val="22"/>
        </w:rPr>
        <w:t>p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ons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sha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not</w:t>
      </w:r>
      <w:r w:rsidRPr="008153A4">
        <w:rPr>
          <w:b/>
          <w:spacing w:val="-4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be used.</w:t>
      </w:r>
    </w:p>
    <w:p w14:paraId="094F7BF7" w14:textId="77777777" w:rsidR="00884EB7" w:rsidRPr="008153A4" w:rsidRDefault="00884EB7">
      <w:pPr>
        <w:spacing w:before="13" w:line="240" w:lineRule="exact"/>
        <w:rPr>
          <w:sz w:val="22"/>
          <w:szCs w:val="22"/>
        </w:rPr>
      </w:pPr>
    </w:p>
    <w:p w14:paraId="495356D8" w14:textId="77777777" w:rsidR="00884EB7" w:rsidRPr="008153A4" w:rsidRDefault="00770E46">
      <w:pPr>
        <w:ind w:left="120"/>
        <w:rPr>
          <w:sz w:val="22"/>
          <w:szCs w:val="22"/>
        </w:rPr>
      </w:pPr>
      <w:r w:rsidRPr="008153A4">
        <w:rPr>
          <w:b/>
          <w:sz w:val="22"/>
          <w:szCs w:val="22"/>
        </w:rPr>
        <w:t>S</w:t>
      </w:r>
      <w:r w:rsidRPr="008153A4">
        <w:rPr>
          <w:b/>
          <w:spacing w:val="-1"/>
          <w:sz w:val="22"/>
          <w:szCs w:val="22"/>
        </w:rPr>
        <w:t>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7.04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H</w:t>
      </w:r>
      <w:r w:rsidRPr="008153A4">
        <w:rPr>
          <w:b/>
          <w:spacing w:val="-1"/>
          <w:sz w:val="22"/>
          <w:szCs w:val="22"/>
        </w:rPr>
        <w:t>E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3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ELECT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S.</w:t>
      </w:r>
    </w:p>
    <w:p w14:paraId="1D378B71" w14:textId="77777777" w:rsidR="00884EB7" w:rsidRPr="008153A4" w:rsidRDefault="00884EB7">
      <w:pPr>
        <w:spacing w:before="13" w:line="240" w:lineRule="exact"/>
        <w:rPr>
          <w:sz w:val="22"/>
          <w:szCs w:val="22"/>
        </w:rPr>
      </w:pPr>
    </w:p>
    <w:p w14:paraId="76ED21E6" w14:textId="77777777" w:rsidR="00884EB7" w:rsidRPr="008153A4" w:rsidRDefault="00770E46">
      <w:pPr>
        <w:ind w:left="120" w:right="80" w:firstLine="720"/>
        <w:jc w:val="both"/>
        <w:rPr>
          <w:sz w:val="22"/>
          <w:szCs w:val="22"/>
        </w:rPr>
      </w:pPr>
      <w:r w:rsidRPr="008153A4">
        <w:rPr>
          <w:b/>
          <w:sz w:val="22"/>
          <w:szCs w:val="22"/>
        </w:rPr>
        <w:t>S</w:t>
      </w:r>
      <w:r w:rsidRPr="008153A4">
        <w:rPr>
          <w:b/>
          <w:spacing w:val="-1"/>
          <w:sz w:val="22"/>
          <w:szCs w:val="22"/>
        </w:rPr>
        <w:t>u</w:t>
      </w:r>
      <w:r w:rsidRPr="008153A4">
        <w:rPr>
          <w:b/>
          <w:sz w:val="22"/>
          <w:szCs w:val="22"/>
        </w:rPr>
        <w:t>ch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z w:val="22"/>
          <w:szCs w:val="22"/>
        </w:rPr>
        <w:t>er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ec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sh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4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be h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d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1"/>
          <w:sz w:val="22"/>
          <w:szCs w:val="22"/>
        </w:rPr>
        <w:t xml:space="preserve"> m</w:t>
      </w:r>
      <w:r w:rsidRPr="008153A4">
        <w:rPr>
          <w:b/>
          <w:sz w:val="22"/>
          <w:szCs w:val="22"/>
        </w:rPr>
        <w:t>ay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b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req</w:t>
      </w:r>
      <w:r w:rsidRPr="008153A4">
        <w:rPr>
          <w:b/>
          <w:spacing w:val="-3"/>
          <w:sz w:val="22"/>
          <w:szCs w:val="22"/>
        </w:rPr>
        <w:t>u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 xml:space="preserve">red by 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z w:val="22"/>
          <w:szCs w:val="22"/>
        </w:rPr>
        <w:t>w</w:t>
      </w:r>
      <w:r w:rsidRPr="008153A4">
        <w:rPr>
          <w:b/>
          <w:spacing w:val="4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ov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3"/>
          <w:sz w:val="22"/>
          <w:szCs w:val="22"/>
        </w:rPr>
        <w:t>d</w:t>
      </w:r>
      <w:r w:rsidRPr="008153A4">
        <w:rPr>
          <w:b/>
          <w:sz w:val="22"/>
          <w:szCs w:val="22"/>
        </w:rPr>
        <w:t xml:space="preserve">ed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z w:val="22"/>
          <w:szCs w:val="22"/>
        </w:rPr>
        <w:t>or</w:t>
      </w:r>
      <w:r w:rsidRPr="008153A4">
        <w:rPr>
          <w:b/>
          <w:spacing w:val="1"/>
          <w:sz w:val="22"/>
          <w:szCs w:val="22"/>
        </w:rPr>
        <w:t xml:space="preserve"> i</w:t>
      </w:r>
      <w:r w:rsidRPr="008153A4">
        <w:rPr>
          <w:b/>
          <w:sz w:val="22"/>
          <w:szCs w:val="22"/>
        </w:rPr>
        <w:t xml:space="preserve">n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</w:t>
      </w:r>
      <w:r w:rsidRPr="008153A4">
        <w:rPr>
          <w:b/>
          <w:spacing w:val="-2"/>
          <w:sz w:val="22"/>
          <w:szCs w:val="22"/>
        </w:rPr>
        <w:t>i</w:t>
      </w:r>
      <w:r w:rsidRPr="008153A4">
        <w:rPr>
          <w:b/>
          <w:sz w:val="22"/>
          <w:szCs w:val="22"/>
        </w:rPr>
        <w:t xml:space="preserve">s </w:t>
      </w:r>
      <w:r w:rsidRPr="008153A4">
        <w:rPr>
          <w:b/>
          <w:spacing w:val="-1"/>
          <w:sz w:val="22"/>
          <w:szCs w:val="22"/>
        </w:rPr>
        <w:t>C</w:t>
      </w:r>
      <w:r w:rsidRPr="008153A4">
        <w:rPr>
          <w:b/>
          <w:sz w:val="22"/>
          <w:szCs w:val="22"/>
        </w:rPr>
        <w:t>har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 xml:space="preserve">er. </w:t>
      </w:r>
      <w:r w:rsidRPr="008153A4">
        <w:rPr>
          <w:b/>
          <w:spacing w:val="-1"/>
          <w:sz w:val="22"/>
          <w:szCs w:val="22"/>
        </w:rPr>
        <w:t>A</w:t>
      </w:r>
      <w:r w:rsidRPr="008153A4">
        <w:rPr>
          <w:b/>
          <w:sz w:val="22"/>
          <w:szCs w:val="22"/>
        </w:rPr>
        <w:t xml:space="preserve">ny 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1"/>
          <w:sz w:val="22"/>
          <w:szCs w:val="22"/>
        </w:rPr>
        <w:t xml:space="preserve"> w</w:t>
      </w:r>
      <w:r w:rsidRPr="008153A4">
        <w:rPr>
          <w:b/>
          <w:sz w:val="22"/>
          <w:szCs w:val="22"/>
        </w:rPr>
        <w:t>h</w:t>
      </w:r>
      <w:r w:rsidRPr="008153A4">
        <w:rPr>
          <w:b/>
          <w:spacing w:val="-2"/>
          <w:sz w:val="22"/>
          <w:szCs w:val="22"/>
        </w:rPr>
        <w:t>i</w:t>
      </w:r>
      <w:r w:rsidRPr="008153A4">
        <w:rPr>
          <w:b/>
          <w:sz w:val="22"/>
          <w:szCs w:val="22"/>
        </w:rPr>
        <w:t>ch,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 xml:space="preserve">by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 xml:space="preserve">he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1"/>
          <w:sz w:val="22"/>
          <w:szCs w:val="22"/>
        </w:rPr>
        <w:t>m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f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C</w:t>
      </w:r>
      <w:r w:rsidRPr="008153A4">
        <w:rPr>
          <w:b/>
          <w:sz w:val="22"/>
          <w:szCs w:val="22"/>
        </w:rPr>
        <w:t>har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r,</w:t>
      </w:r>
      <w:r w:rsidRPr="008153A4">
        <w:rPr>
          <w:b/>
          <w:spacing w:val="1"/>
          <w:sz w:val="22"/>
          <w:szCs w:val="22"/>
        </w:rPr>
        <w:t xml:space="preserve"> m</w:t>
      </w:r>
      <w:r w:rsidRPr="008153A4">
        <w:rPr>
          <w:b/>
          <w:sz w:val="22"/>
          <w:szCs w:val="22"/>
        </w:rPr>
        <w:t>ay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pacing w:val="-3"/>
          <w:sz w:val="22"/>
          <w:szCs w:val="22"/>
        </w:rPr>
        <w:t>b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su</w:t>
      </w:r>
      <w:r w:rsidRPr="008153A4">
        <w:rPr>
          <w:b/>
          <w:spacing w:val="-3"/>
          <w:sz w:val="22"/>
          <w:szCs w:val="22"/>
        </w:rPr>
        <w:t>b</w:t>
      </w:r>
      <w:r w:rsidRPr="008153A4">
        <w:rPr>
          <w:b/>
          <w:spacing w:val="-2"/>
          <w:sz w:val="22"/>
          <w:szCs w:val="22"/>
        </w:rPr>
        <w:t>m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 xml:space="preserve">ed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 xml:space="preserve">o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he e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pacing w:val="9"/>
          <w:sz w:val="22"/>
          <w:szCs w:val="22"/>
        </w:rPr>
        <w:t>e</w:t>
      </w:r>
      <w:r w:rsidRPr="008153A4">
        <w:rPr>
          <w:b/>
          <w:sz w:val="22"/>
          <w:szCs w:val="22"/>
        </w:rPr>
        <w:t>c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z w:val="22"/>
          <w:szCs w:val="22"/>
        </w:rPr>
        <w:t>ors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z w:val="22"/>
          <w:szCs w:val="22"/>
        </w:rPr>
        <w:t>t any spe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z w:val="22"/>
          <w:szCs w:val="22"/>
        </w:rPr>
        <w:t>on</w:t>
      </w:r>
      <w:r w:rsidRPr="008153A4">
        <w:rPr>
          <w:b/>
          <w:spacing w:val="-3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z w:val="22"/>
          <w:szCs w:val="22"/>
        </w:rPr>
        <w:t xml:space="preserve">ay </w:t>
      </w:r>
      <w:r w:rsidRPr="008153A4">
        <w:rPr>
          <w:b/>
          <w:spacing w:val="-3"/>
          <w:sz w:val="22"/>
          <w:szCs w:val="22"/>
        </w:rPr>
        <w:t>b</w:t>
      </w:r>
      <w:r w:rsidRPr="008153A4">
        <w:rPr>
          <w:b/>
          <w:sz w:val="22"/>
          <w:szCs w:val="22"/>
        </w:rPr>
        <w:t xml:space="preserve">e </w:t>
      </w:r>
      <w:r w:rsidRPr="008153A4">
        <w:rPr>
          <w:b/>
          <w:spacing w:val="1"/>
          <w:sz w:val="22"/>
          <w:szCs w:val="22"/>
        </w:rPr>
        <w:t>s</w:t>
      </w:r>
      <w:r w:rsidRPr="008153A4">
        <w:rPr>
          <w:b/>
          <w:sz w:val="22"/>
          <w:szCs w:val="22"/>
        </w:rPr>
        <w:t>u</w:t>
      </w:r>
      <w:r w:rsidRPr="008153A4">
        <w:rPr>
          <w:b/>
          <w:spacing w:val="-1"/>
          <w:sz w:val="22"/>
          <w:szCs w:val="22"/>
        </w:rPr>
        <w:t>b</w:t>
      </w:r>
      <w:r w:rsidRPr="008153A4">
        <w:rPr>
          <w:b/>
          <w:spacing w:val="-2"/>
          <w:sz w:val="22"/>
          <w:szCs w:val="22"/>
        </w:rPr>
        <w:t>m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 xml:space="preserve">ed 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 xml:space="preserve"> 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z w:val="22"/>
          <w:szCs w:val="22"/>
        </w:rPr>
        <w:t xml:space="preserve">e 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m</w:t>
      </w:r>
      <w:r w:rsidRPr="008153A4">
        <w:rPr>
          <w:b/>
          <w:sz w:val="22"/>
          <w:szCs w:val="22"/>
        </w:rPr>
        <w:t xml:space="preserve">e 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 pr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z w:val="22"/>
          <w:szCs w:val="22"/>
        </w:rPr>
        <w:t>ary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 xml:space="preserve">or 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egu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 xml:space="preserve">ar 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ct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on.</w:t>
      </w:r>
    </w:p>
    <w:p w14:paraId="023A6913" w14:textId="77777777" w:rsidR="00884EB7" w:rsidRPr="008153A4" w:rsidRDefault="00884EB7">
      <w:pPr>
        <w:spacing w:before="5" w:line="100" w:lineRule="exact"/>
        <w:rPr>
          <w:sz w:val="22"/>
          <w:szCs w:val="22"/>
        </w:rPr>
      </w:pPr>
    </w:p>
    <w:p w14:paraId="15DD9C67" w14:textId="77777777" w:rsidR="00884EB7" w:rsidRPr="008153A4" w:rsidRDefault="00884EB7">
      <w:pPr>
        <w:spacing w:line="200" w:lineRule="exact"/>
        <w:rPr>
          <w:sz w:val="22"/>
          <w:szCs w:val="22"/>
        </w:rPr>
      </w:pPr>
    </w:p>
    <w:p w14:paraId="71C5CC1F" w14:textId="77777777" w:rsidR="00884EB7" w:rsidRPr="008153A4" w:rsidRDefault="00884EB7">
      <w:pPr>
        <w:spacing w:line="200" w:lineRule="exact"/>
        <w:rPr>
          <w:sz w:val="22"/>
          <w:szCs w:val="22"/>
        </w:rPr>
      </w:pPr>
    </w:p>
    <w:p w14:paraId="4C34B4A7" w14:textId="77777777" w:rsidR="00884EB7" w:rsidRPr="008153A4" w:rsidRDefault="00770E46">
      <w:pPr>
        <w:ind w:left="120"/>
        <w:rPr>
          <w:sz w:val="22"/>
          <w:szCs w:val="22"/>
        </w:rPr>
      </w:pPr>
      <w:r w:rsidRPr="008153A4">
        <w:rPr>
          <w:b/>
          <w:sz w:val="22"/>
          <w:szCs w:val="22"/>
        </w:rPr>
        <w:t>S</w:t>
      </w:r>
      <w:r w:rsidRPr="008153A4">
        <w:rPr>
          <w:b/>
          <w:spacing w:val="-1"/>
          <w:sz w:val="22"/>
          <w:szCs w:val="22"/>
        </w:rPr>
        <w:t>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7.05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G</w:t>
      </w:r>
      <w:r w:rsidRPr="008153A4">
        <w:rPr>
          <w:b/>
          <w:spacing w:val="-1"/>
          <w:sz w:val="22"/>
          <w:szCs w:val="22"/>
        </w:rPr>
        <w:t>ENERA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V</w:t>
      </w:r>
      <w:r w:rsidRPr="008153A4">
        <w:rPr>
          <w:b/>
          <w:sz w:val="22"/>
          <w:szCs w:val="22"/>
        </w:rPr>
        <w:t>IS</w:t>
      </w:r>
      <w:r w:rsidRPr="008153A4">
        <w:rPr>
          <w:b/>
          <w:spacing w:val="-2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pacing w:val="-1"/>
          <w:sz w:val="22"/>
          <w:szCs w:val="22"/>
        </w:rPr>
        <w:t>N</w:t>
      </w:r>
      <w:r w:rsidRPr="008153A4">
        <w:rPr>
          <w:b/>
          <w:sz w:val="22"/>
          <w:szCs w:val="22"/>
        </w:rPr>
        <w:t>S.</w:t>
      </w:r>
    </w:p>
    <w:p w14:paraId="1D033A05" w14:textId="77777777" w:rsidR="00884EB7" w:rsidRPr="008153A4" w:rsidRDefault="00884EB7">
      <w:pPr>
        <w:spacing w:before="14" w:line="240" w:lineRule="exact"/>
        <w:rPr>
          <w:sz w:val="22"/>
          <w:szCs w:val="22"/>
        </w:rPr>
      </w:pPr>
    </w:p>
    <w:p w14:paraId="1FD59302" w14:textId="77777777" w:rsidR="00884EB7" w:rsidRPr="008153A4" w:rsidRDefault="00770E46">
      <w:pPr>
        <w:ind w:left="120" w:right="84" w:firstLine="720"/>
        <w:jc w:val="both"/>
        <w:rPr>
          <w:b/>
          <w:sz w:val="22"/>
          <w:szCs w:val="22"/>
        </w:rPr>
      </w:pPr>
      <w:r w:rsidRPr="008153A4">
        <w:rPr>
          <w:b/>
          <w:spacing w:val="-1"/>
          <w:sz w:val="22"/>
          <w:szCs w:val="22"/>
        </w:rPr>
        <w:t>E</w:t>
      </w:r>
      <w:r w:rsidRPr="008153A4">
        <w:rPr>
          <w:b/>
          <w:sz w:val="22"/>
          <w:szCs w:val="22"/>
        </w:rPr>
        <w:t>xcept as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rwi</w:t>
      </w:r>
      <w:r w:rsidRPr="008153A4">
        <w:rPr>
          <w:b/>
          <w:spacing w:val="-2"/>
          <w:sz w:val="22"/>
          <w:szCs w:val="22"/>
        </w:rPr>
        <w:t>s</w:t>
      </w:r>
      <w:r w:rsidRPr="008153A4">
        <w:rPr>
          <w:b/>
          <w:sz w:val="22"/>
          <w:szCs w:val="22"/>
        </w:rPr>
        <w:t>e pro</w:t>
      </w:r>
      <w:r w:rsidRPr="008153A4">
        <w:rPr>
          <w:b/>
          <w:spacing w:val="-2"/>
          <w:sz w:val="22"/>
          <w:szCs w:val="22"/>
        </w:rPr>
        <w:t>v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 xml:space="preserve">ded in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s C</w:t>
      </w:r>
      <w:r w:rsidRPr="008153A4">
        <w:rPr>
          <w:b/>
          <w:spacing w:val="-1"/>
          <w:sz w:val="22"/>
          <w:szCs w:val="22"/>
        </w:rPr>
        <w:t>h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er,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 xml:space="preserve">he 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w</w:t>
      </w:r>
      <w:r w:rsidRPr="008153A4">
        <w:rPr>
          <w:b/>
          <w:sz w:val="22"/>
          <w:szCs w:val="22"/>
        </w:rPr>
        <w:t xml:space="preserve">s 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 xml:space="preserve"> t</w:t>
      </w:r>
      <w:r w:rsidRPr="008153A4">
        <w:rPr>
          <w:b/>
          <w:sz w:val="22"/>
          <w:szCs w:val="22"/>
        </w:rPr>
        <w:t xml:space="preserve">he </w:t>
      </w:r>
      <w:r w:rsidRPr="008153A4">
        <w:rPr>
          <w:b/>
          <w:spacing w:val="-3"/>
          <w:sz w:val="22"/>
          <w:szCs w:val="22"/>
        </w:rPr>
        <w:t>S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2"/>
          <w:sz w:val="22"/>
          <w:szCs w:val="22"/>
        </w:rPr>
        <w:t>t</w:t>
      </w:r>
      <w:r w:rsidRPr="008153A4">
        <w:rPr>
          <w:b/>
          <w:sz w:val="22"/>
          <w:szCs w:val="22"/>
        </w:rPr>
        <w:t>e of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 xml:space="preserve">hio 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pacing w:val="-3"/>
          <w:sz w:val="22"/>
          <w:szCs w:val="22"/>
        </w:rPr>
        <w:t>p</w:t>
      </w:r>
      <w:r w:rsidRPr="008153A4">
        <w:rPr>
          <w:b/>
          <w:sz w:val="22"/>
          <w:szCs w:val="22"/>
        </w:rPr>
        <w:t>pl</w:t>
      </w:r>
      <w:r w:rsidRPr="008153A4">
        <w:rPr>
          <w:b/>
          <w:spacing w:val="2"/>
          <w:sz w:val="22"/>
          <w:szCs w:val="22"/>
        </w:rPr>
        <w:t>i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z w:val="22"/>
          <w:szCs w:val="22"/>
        </w:rPr>
        <w:t>able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o 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ons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-2"/>
          <w:sz w:val="22"/>
          <w:szCs w:val="22"/>
        </w:rPr>
        <w:t>h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l</w:t>
      </w:r>
      <w:r w:rsidRPr="008153A4">
        <w:rPr>
          <w:b/>
          <w:spacing w:val="-6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go</w:t>
      </w:r>
      <w:r w:rsidRPr="008153A4">
        <w:rPr>
          <w:b/>
          <w:spacing w:val="-2"/>
          <w:sz w:val="22"/>
          <w:szCs w:val="22"/>
        </w:rPr>
        <w:t>v</w:t>
      </w:r>
      <w:r w:rsidRPr="008153A4">
        <w:rPr>
          <w:b/>
          <w:sz w:val="22"/>
          <w:szCs w:val="22"/>
        </w:rPr>
        <w:t>ern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proced</w:t>
      </w:r>
      <w:r w:rsidRPr="008153A4">
        <w:rPr>
          <w:b/>
          <w:spacing w:val="1"/>
          <w:sz w:val="22"/>
          <w:szCs w:val="22"/>
        </w:rPr>
        <w:t>u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3"/>
          <w:sz w:val="22"/>
          <w:szCs w:val="22"/>
        </w:rPr>
        <w:t>o</w:t>
      </w:r>
      <w:r w:rsidRPr="008153A4">
        <w:rPr>
          <w:b/>
          <w:spacing w:val="1"/>
          <w:sz w:val="22"/>
          <w:szCs w:val="22"/>
        </w:rPr>
        <w:t>mi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z w:val="22"/>
          <w:szCs w:val="22"/>
        </w:rPr>
        <w:t>on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and</w:t>
      </w:r>
      <w:r w:rsidRPr="008153A4">
        <w:rPr>
          <w:b/>
          <w:spacing w:val="-10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z w:val="22"/>
          <w:szCs w:val="22"/>
        </w:rPr>
        <w:t>on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f</w:t>
      </w:r>
      <w:r w:rsidRPr="008153A4">
        <w:rPr>
          <w:b/>
          <w:spacing w:val="-9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he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pacing w:val="-2"/>
          <w:sz w:val="22"/>
          <w:szCs w:val="22"/>
        </w:rPr>
        <w:t>e</w:t>
      </w:r>
      <w:r w:rsidRPr="008153A4">
        <w:rPr>
          <w:b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pacing w:val="-2"/>
          <w:sz w:val="22"/>
          <w:szCs w:val="22"/>
        </w:rPr>
        <w:t>v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7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ce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z w:val="22"/>
          <w:szCs w:val="22"/>
        </w:rPr>
        <w:t>s</w:t>
      </w:r>
      <w:r w:rsidRPr="008153A4">
        <w:rPr>
          <w:b/>
          <w:spacing w:val="-6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f</w:t>
      </w:r>
      <w:r w:rsidRPr="008153A4">
        <w:rPr>
          <w:b/>
          <w:spacing w:val="-6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pacing w:val="-3"/>
          <w:sz w:val="22"/>
          <w:szCs w:val="22"/>
        </w:rPr>
        <w:t>h</w:t>
      </w:r>
      <w:r w:rsidRPr="008153A4">
        <w:rPr>
          <w:b/>
          <w:sz w:val="22"/>
          <w:szCs w:val="22"/>
        </w:rPr>
        <w:t>e Muni</w:t>
      </w:r>
      <w:r w:rsidRPr="008153A4">
        <w:rPr>
          <w:b/>
          <w:spacing w:val="-1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p</w:t>
      </w:r>
      <w:r w:rsidRPr="008153A4">
        <w:rPr>
          <w:b/>
          <w:spacing w:val="-3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y and</w:t>
      </w:r>
      <w:r w:rsidRPr="008153A4">
        <w:rPr>
          <w:b/>
          <w:spacing w:val="-3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he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z w:val="22"/>
          <w:szCs w:val="22"/>
        </w:rPr>
        <w:t>hod of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h</w:t>
      </w:r>
      <w:r w:rsidRPr="008153A4">
        <w:rPr>
          <w:b/>
          <w:spacing w:val="-3"/>
          <w:sz w:val="22"/>
          <w:szCs w:val="22"/>
        </w:rPr>
        <w:t>o</w:t>
      </w:r>
      <w:r w:rsidRPr="008153A4">
        <w:rPr>
          <w:b/>
          <w:spacing w:val="1"/>
          <w:sz w:val="22"/>
          <w:szCs w:val="22"/>
        </w:rPr>
        <w:t>l</w:t>
      </w:r>
      <w:r w:rsidRPr="008153A4">
        <w:rPr>
          <w:b/>
          <w:sz w:val="22"/>
          <w:szCs w:val="22"/>
        </w:rPr>
        <w:t>ding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and cond</w:t>
      </w:r>
      <w:r w:rsidRPr="008153A4">
        <w:rPr>
          <w:b/>
          <w:spacing w:val="-3"/>
          <w:sz w:val="22"/>
          <w:szCs w:val="22"/>
        </w:rPr>
        <w:t>u</w:t>
      </w:r>
      <w:r w:rsidRPr="008153A4">
        <w:rPr>
          <w:b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z w:val="22"/>
          <w:szCs w:val="22"/>
        </w:rPr>
        <w:t>ng</w:t>
      </w:r>
      <w:r w:rsidRPr="008153A4">
        <w:rPr>
          <w:b/>
          <w:spacing w:val="-3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1"/>
          <w:sz w:val="22"/>
          <w:szCs w:val="22"/>
        </w:rPr>
        <w:t>l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ti</w:t>
      </w:r>
      <w:r w:rsidRPr="008153A4">
        <w:rPr>
          <w:b/>
          <w:sz w:val="22"/>
          <w:szCs w:val="22"/>
        </w:rPr>
        <w:t>o</w:t>
      </w:r>
      <w:r w:rsidRPr="008153A4">
        <w:rPr>
          <w:b/>
          <w:spacing w:val="-3"/>
          <w:sz w:val="22"/>
          <w:szCs w:val="22"/>
        </w:rPr>
        <w:t>n</w:t>
      </w:r>
      <w:r w:rsidRPr="008153A4">
        <w:rPr>
          <w:b/>
          <w:sz w:val="22"/>
          <w:szCs w:val="22"/>
        </w:rPr>
        <w:t>s</w:t>
      </w:r>
    </w:p>
    <w:p w14:paraId="4E138AB9" w14:textId="77777777" w:rsidR="008153A4" w:rsidRPr="008153A4" w:rsidRDefault="008153A4">
      <w:pPr>
        <w:ind w:left="120" w:right="84" w:firstLine="720"/>
        <w:jc w:val="both"/>
        <w:rPr>
          <w:sz w:val="22"/>
          <w:szCs w:val="22"/>
        </w:rPr>
      </w:pPr>
    </w:p>
    <w:p w14:paraId="69DF8ECF" w14:textId="208A1F76" w:rsidR="008153A4" w:rsidRPr="008153A4" w:rsidRDefault="008153A4" w:rsidP="008153A4">
      <w:pPr>
        <w:spacing w:before="71"/>
        <w:ind w:left="100" w:right="79" w:firstLine="720"/>
        <w:jc w:val="both"/>
        <w:rPr>
          <w:sz w:val="22"/>
          <w:szCs w:val="22"/>
        </w:rPr>
      </w:pPr>
      <w:r w:rsidRPr="008153A4">
        <w:rPr>
          <w:b/>
          <w:sz w:val="22"/>
          <w:szCs w:val="22"/>
        </w:rPr>
        <w:t>S</w:t>
      </w:r>
      <w:r w:rsidRPr="008153A4">
        <w:rPr>
          <w:b/>
          <w:spacing w:val="-1"/>
          <w:sz w:val="22"/>
          <w:szCs w:val="22"/>
        </w:rPr>
        <w:t>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>3</w:t>
      </w:r>
      <w:r w:rsidRPr="008153A4">
        <w:rPr>
          <w:sz w:val="22"/>
          <w:szCs w:val="22"/>
        </w:rPr>
        <w:t xml:space="preserve">. </w:t>
      </w:r>
      <w:r w:rsidRPr="008153A4">
        <w:rPr>
          <w:spacing w:val="5"/>
          <w:sz w:val="22"/>
          <w:szCs w:val="22"/>
        </w:rPr>
        <w:t xml:space="preserve"> </w:t>
      </w:r>
      <w:r w:rsidRPr="008153A4">
        <w:rPr>
          <w:sz w:val="22"/>
          <w:szCs w:val="22"/>
        </w:rPr>
        <w:t>Th</w:t>
      </w:r>
      <w:r w:rsidRPr="008153A4">
        <w:rPr>
          <w:spacing w:val="-3"/>
          <w:sz w:val="22"/>
          <w:szCs w:val="22"/>
        </w:rPr>
        <w:t>a</w:t>
      </w:r>
      <w:r w:rsidRPr="008153A4">
        <w:rPr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 xml:space="preserve"> i</w:t>
      </w:r>
      <w:r w:rsidRPr="008153A4">
        <w:rPr>
          <w:sz w:val="22"/>
          <w:szCs w:val="22"/>
        </w:rPr>
        <w:t>f</w:t>
      </w:r>
      <w:r w:rsidRPr="008153A4">
        <w:rPr>
          <w:spacing w:val="1"/>
          <w:sz w:val="22"/>
          <w:szCs w:val="22"/>
        </w:rPr>
        <w:t xml:space="preserve"> t</w:t>
      </w:r>
      <w:r w:rsidRPr="008153A4">
        <w:rPr>
          <w:sz w:val="22"/>
          <w:szCs w:val="22"/>
        </w:rPr>
        <w:t>he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f</w:t>
      </w:r>
      <w:r w:rsidRPr="008153A4">
        <w:rPr>
          <w:sz w:val="22"/>
          <w:szCs w:val="22"/>
        </w:rPr>
        <w:t>o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g</w:t>
      </w:r>
      <w:r w:rsidRPr="008153A4">
        <w:rPr>
          <w:spacing w:val="-2"/>
          <w:sz w:val="22"/>
          <w:szCs w:val="22"/>
        </w:rPr>
        <w:t>o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ng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p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op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s</w:t>
      </w:r>
      <w:r w:rsidRPr="008153A4">
        <w:rPr>
          <w:spacing w:val="-2"/>
          <w:sz w:val="22"/>
          <w:szCs w:val="22"/>
        </w:rPr>
        <w:t>a</w:t>
      </w:r>
      <w:r w:rsidRPr="008153A4">
        <w:rPr>
          <w:sz w:val="22"/>
          <w:szCs w:val="22"/>
        </w:rPr>
        <w:t>l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ce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ves</w:t>
      </w:r>
      <w:r w:rsidRPr="008153A4">
        <w:rPr>
          <w:spacing w:val="1"/>
          <w:sz w:val="22"/>
          <w:szCs w:val="22"/>
        </w:rPr>
        <w:t xml:space="preserve"> t</w:t>
      </w:r>
      <w:r w:rsidRPr="008153A4">
        <w:rPr>
          <w:sz w:val="22"/>
          <w:szCs w:val="22"/>
        </w:rPr>
        <w:t>he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f</w:t>
      </w:r>
      <w:r w:rsidRPr="008153A4">
        <w:rPr>
          <w:spacing w:val="-2"/>
          <w:sz w:val="22"/>
          <w:szCs w:val="22"/>
        </w:rPr>
        <w:t>f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>m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ve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v</w:t>
      </w:r>
      <w:r w:rsidRPr="008153A4">
        <w:rPr>
          <w:spacing w:val="-2"/>
          <w:sz w:val="22"/>
          <w:szCs w:val="22"/>
        </w:rPr>
        <w:t>o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e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1"/>
          <w:sz w:val="22"/>
          <w:szCs w:val="22"/>
        </w:rPr>
        <w:t xml:space="preserve"> t</w:t>
      </w:r>
      <w:r w:rsidRPr="008153A4">
        <w:rPr>
          <w:sz w:val="22"/>
          <w:szCs w:val="22"/>
        </w:rPr>
        <w:t xml:space="preserve">he </w:t>
      </w:r>
      <w:r w:rsidRPr="008153A4">
        <w:rPr>
          <w:spacing w:val="1"/>
          <w:sz w:val="22"/>
          <w:szCs w:val="22"/>
        </w:rPr>
        <w:t>m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j</w:t>
      </w:r>
      <w:r w:rsidRPr="008153A4">
        <w:rPr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y of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l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o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s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v</w:t>
      </w:r>
      <w:r w:rsidRPr="008153A4">
        <w:rPr>
          <w:spacing w:val="-2"/>
          <w:sz w:val="22"/>
          <w:szCs w:val="22"/>
        </w:rPr>
        <w:t>o</w:t>
      </w:r>
      <w:r w:rsidRPr="008153A4">
        <w:rPr>
          <w:spacing w:val="1"/>
          <w:sz w:val="22"/>
          <w:szCs w:val="22"/>
        </w:rPr>
        <w:t>ti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g</w:t>
      </w:r>
      <w:r w:rsidRPr="008153A4">
        <w:rPr>
          <w:spacing w:val="1"/>
          <w:sz w:val="22"/>
          <w:szCs w:val="22"/>
        </w:rPr>
        <w:t xml:space="preserve"> t</w:t>
      </w:r>
      <w:r w:rsidRPr="008153A4">
        <w:rPr>
          <w:sz w:val="22"/>
          <w:szCs w:val="22"/>
        </w:rPr>
        <w:t>h</w:t>
      </w:r>
      <w:r w:rsidRPr="008153A4">
        <w:rPr>
          <w:spacing w:val="-2"/>
          <w:sz w:val="22"/>
          <w:szCs w:val="22"/>
        </w:rPr>
        <w:t>er</w:t>
      </w:r>
      <w:r w:rsidRPr="008153A4">
        <w:rPr>
          <w:sz w:val="22"/>
          <w:szCs w:val="22"/>
        </w:rPr>
        <w:t>eon,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Article 7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z w:val="22"/>
          <w:szCs w:val="22"/>
        </w:rPr>
        <w:t>sh</w:t>
      </w:r>
      <w:r w:rsidRPr="008153A4">
        <w:rPr>
          <w:spacing w:val="1"/>
          <w:sz w:val="22"/>
          <w:szCs w:val="22"/>
        </w:rPr>
        <w:t>a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l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z w:val="22"/>
          <w:szCs w:val="22"/>
        </w:rPr>
        <w:t>be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m</w:t>
      </w:r>
      <w:r w:rsidRPr="008153A4">
        <w:rPr>
          <w:sz w:val="22"/>
          <w:szCs w:val="22"/>
        </w:rPr>
        <w:t>en</w:t>
      </w:r>
      <w:r w:rsidRPr="008153A4">
        <w:rPr>
          <w:spacing w:val="-2"/>
          <w:sz w:val="22"/>
          <w:szCs w:val="22"/>
        </w:rPr>
        <w:t>d</w:t>
      </w:r>
      <w:r w:rsidRPr="008153A4">
        <w:rPr>
          <w:sz w:val="22"/>
          <w:szCs w:val="22"/>
        </w:rPr>
        <w:t>ed</w:t>
      </w:r>
      <w:r w:rsidRPr="008153A4">
        <w:rPr>
          <w:spacing w:val="2"/>
          <w:sz w:val="22"/>
          <w:szCs w:val="22"/>
        </w:rPr>
        <w:t xml:space="preserve"> to allow for non-partisan elections. </w:t>
      </w:r>
    </w:p>
    <w:p w14:paraId="407696D5" w14:textId="77777777" w:rsidR="008153A4" w:rsidRPr="008153A4" w:rsidRDefault="008153A4" w:rsidP="008153A4">
      <w:pPr>
        <w:spacing w:before="17" w:line="240" w:lineRule="exact"/>
        <w:rPr>
          <w:sz w:val="22"/>
          <w:szCs w:val="22"/>
        </w:rPr>
      </w:pPr>
    </w:p>
    <w:p w14:paraId="208537FB" w14:textId="77777777" w:rsidR="008153A4" w:rsidRPr="008153A4" w:rsidRDefault="008153A4" w:rsidP="008153A4">
      <w:pPr>
        <w:spacing w:line="240" w:lineRule="exact"/>
        <w:ind w:left="100" w:right="250" w:firstLine="720"/>
        <w:rPr>
          <w:sz w:val="22"/>
          <w:szCs w:val="22"/>
        </w:rPr>
      </w:pPr>
      <w:r w:rsidRPr="008153A4">
        <w:rPr>
          <w:b/>
          <w:sz w:val="22"/>
          <w:szCs w:val="22"/>
        </w:rPr>
        <w:t>S</w:t>
      </w:r>
      <w:r w:rsidRPr="008153A4">
        <w:rPr>
          <w:b/>
          <w:spacing w:val="-1"/>
          <w:sz w:val="22"/>
          <w:szCs w:val="22"/>
        </w:rPr>
        <w:t>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 xml:space="preserve">N 4.  </w:t>
      </w:r>
      <w:r w:rsidRPr="008153A4">
        <w:rPr>
          <w:sz w:val="22"/>
          <w:szCs w:val="22"/>
        </w:rPr>
        <w:t>Th</w:t>
      </w:r>
      <w:r w:rsidRPr="008153A4">
        <w:rPr>
          <w:spacing w:val="-3"/>
          <w:sz w:val="22"/>
          <w:szCs w:val="22"/>
        </w:rPr>
        <w:t>a</w:t>
      </w:r>
      <w:r w:rsidRPr="008153A4">
        <w:rPr>
          <w:sz w:val="22"/>
          <w:szCs w:val="22"/>
        </w:rPr>
        <w:t>t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 xml:space="preserve">s 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 xml:space="preserve">he </w:t>
      </w:r>
      <w:r w:rsidRPr="008153A4">
        <w:rPr>
          <w:spacing w:val="-2"/>
          <w:sz w:val="22"/>
          <w:szCs w:val="22"/>
        </w:rPr>
        <w:t>d</w:t>
      </w:r>
      <w:r w:rsidRPr="008153A4">
        <w:rPr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s</w:t>
      </w:r>
      <w:r w:rsidRPr="008153A4">
        <w:rPr>
          <w:spacing w:val="-1"/>
          <w:sz w:val="22"/>
          <w:szCs w:val="22"/>
        </w:rPr>
        <w:t>i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 xml:space="preserve">e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1"/>
          <w:sz w:val="22"/>
          <w:szCs w:val="22"/>
        </w:rPr>
        <w:t xml:space="preserve"> t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e Coun</w:t>
      </w:r>
      <w:r w:rsidRPr="008153A4">
        <w:rPr>
          <w:spacing w:val="-3"/>
          <w:sz w:val="22"/>
          <w:szCs w:val="22"/>
        </w:rPr>
        <w:t>c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l</w:t>
      </w:r>
      <w:r w:rsidRPr="008153A4">
        <w:rPr>
          <w:spacing w:val="1"/>
          <w:sz w:val="22"/>
          <w:szCs w:val="22"/>
        </w:rPr>
        <w:t xml:space="preserve"> t</w:t>
      </w:r>
      <w:r w:rsidRPr="008153A4">
        <w:rPr>
          <w:spacing w:val="-1"/>
          <w:sz w:val="22"/>
          <w:szCs w:val="22"/>
        </w:rPr>
        <w:t>h</w:t>
      </w:r>
      <w:r w:rsidRPr="008153A4">
        <w:rPr>
          <w:sz w:val="22"/>
          <w:szCs w:val="22"/>
        </w:rPr>
        <w:t>at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ba</w:t>
      </w:r>
      <w:r w:rsidRPr="008153A4">
        <w:rPr>
          <w:spacing w:val="-1"/>
          <w:sz w:val="22"/>
          <w:szCs w:val="22"/>
        </w:rPr>
        <w:t>l</w:t>
      </w:r>
      <w:r w:rsidRPr="008153A4">
        <w:rPr>
          <w:spacing w:val="1"/>
          <w:sz w:val="22"/>
          <w:szCs w:val="22"/>
        </w:rPr>
        <w:t>l</w:t>
      </w:r>
      <w:r w:rsidRPr="008153A4">
        <w:rPr>
          <w:sz w:val="22"/>
          <w:szCs w:val="22"/>
        </w:rPr>
        <w:t>o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 xml:space="preserve">s </w:t>
      </w:r>
      <w:r w:rsidRPr="008153A4">
        <w:rPr>
          <w:spacing w:val="1"/>
          <w:sz w:val="22"/>
          <w:szCs w:val="22"/>
        </w:rPr>
        <w:t>f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s</w:t>
      </w:r>
      <w:r w:rsidRPr="008153A4">
        <w:rPr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 xml:space="preserve">d </w:t>
      </w:r>
      <w:r w:rsidRPr="008153A4">
        <w:rPr>
          <w:spacing w:val="-2"/>
          <w:sz w:val="22"/>
          <w:szCs w:val="22"/>
        </w:rPr>
        <w:t>q</w:t>
      </w:r>
      <w:r w:rsidRPr="008153A4">
        <w:rPr>
          <w:sz w:val="22"/>
          <w:szCs w:val="22"/>
        </w:rPr>
        <w:t>ues</w:t>
      </w:r>
      <w:r w:rsidRPr="008153A4">
        <w:rPr>
          <w:spacing w:val="1"/>
          <w:sz w:val="22"/>
          <w:szCs w:val="22"/>
        </w:rPr>
        <w:t>ti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n s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l</w:t>
      </w:r>
      <w:r w:rsidRPr="008153A4">
        <w:rPr>
          <w:sz w:val="22"/>
          <w:szCs w:val="22"/>
        </w:rPr>
        <w:t>l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z w:val="22"/>
          <w:szCs w:val="22"/>
        </w:rPr>
        <w:t xml:space="preserve">be 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n su</w:t>
      </w:r>
      <w:r w:rsidRPr="008153A4">
        <w:rPr>
          <w:spacing w:val="-2"/>
          <w:sz w:val="22"/>
          <w:szCs w:val="22"/>
        </w:rPr>
        <w:t>b</w:t>
      </w:r>
      <w:r w:rsidRPr="008153A4">
        <w:rPr>
          <w:sz w:val="22"/>
          <w:szCs w:val="22"/>
        </w:rPr>
        <w:t>s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an</w:t>
      </w:r>
      <w:r w:rsidRPr="008153A4">
        <w:rPr>
          <w:spacing w:val="-1"/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ll</w:t>
      </w:r>
      <w:r w:rsidRPr="008153A4">
        <w:rPr>
          <w:sz w:val="22"/>
          <w:szCs w:val="22"/>
        </w:rPr>
        <w:t>y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f</w:t>
      </w:r>
      <w:r w:rsidRPr="008153A4">
        <w:rPr>
          <w:spacing w:val="-2"/>
          <w:sz w:val="22"/>
          <w:szCs w:val="22"/>
        </w:rPr>
        <w:t>o</w:t>
      </w:r>
      <w:r w:rsidRPr="008153A4">
        <w:rPr>
          <w:spacing w:val="1"/>
          <w:sz w:val="22"/>
          <w:szCs w:val="22"/>
        </w:rPr>
        <w:t>ll</w:t>
      </w:r>
      <w:r w:rsidRPr="008153A4">
        <w:rPr>
          <w:sz w:val="22"/>
          <w:szCs w:val="22"/>
        </w:rPr>
        <w:t>o</w:t>
      </w:r>
      <w:r w:rsidRPr="008153A4">
        <w:rPr>
          <w:spacing w:val="-3"/>
          <w:sz w:val="22"/>
          <w:szCs w:val="22"/>
        </w:rPr>
        <w:t>w</w:t>
      </w:r>
      <w:r w:rsidRPr="008153A4">
        <w:rPr>
          <w:sz w:val="22"/>
          <w:szCs w:val="22"/>
        </w:rPr>
        <w:t xml:space="preserve">ing </w:t>
      </w:r>
      <w:r w:rsidRPr="008153A4">
        <w:rPr>
          <w:spacing w:val="1"/>
          <w:sz w:val="22"/>
          <w:szCs w:val="22"/>
        </w:rPr>
        <w:t>f</w:t>
      </w:r>
      <w:r w:rsidRPr="008153A4">
        <w:rPr>
          <w:spacing w:val="-2"/>
          <w:sz w:val="22"/>
          <w:szCs w:val="22"/>
        </w:rPr>
        <w:t>o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1"/>
          <w:sz w:val="22"/>
          <w:szCs w:val="22"/>
        </w:rPr>
        <w:t>m</w:t>
      </w:r>
      <w:r w:rsidRPr="008153A4">
        <w:rPr>
          <w:sz w:val="22"/>
          <w:szCs w:val="22"/>
        </w:rPr>
        <w:t>:</w:t>
      </w:r>
    </w:p>
    <w:p w14:paraId="31C1606A" w14:textId="77777777" w:rsidR="008153A4" w:rsidRPr="008153A4" w:rsidRDefault="008153A4" w:rsidP="008153A4">
      <w:pPr>
        <w:spacing w:before="5" w:line="100" w:lineRule="exact"/>
        <w:rPr>
          <w:sz w:val="22"/>
          <w:szCs w:val="22"/>
        </w:rPr>
      </w:pPr>
    </w:p>
    <w:p w14:paraId="629CA03E" w14:textId="77777777" w:rsidR="008153A4" w:rsidRPr="008153A4" w:rsidRDefault="008153A4" w:rsidP="008153A4">
      <w:pPr>
        <w:spacing w:line="200" w:lineRule="exact"/>
        <w:rPr>
          <w:sz w:val="22"/>
          <w:szCs w:val="22"/>
        </w:rPr>
      </w:pPr>
    </w:p>
    <w:p w14:paraId="2DBC4D48" w14:textId="77777777" w:rsidR="008153A4" w:rsidRPr="008153A4" w:rsidRDefault="008153A4" w:rsidP="008153A4">
      <w:pPr>
        <w:spacing w:line="200" w:lineRule="exact"/>
        <w:rPr>
          <w:sz w:val="22"/>
          <w:szCs w:val="22"/>
        </w:rPr>
      </w:pPr>
    </w:p>
    <w:p w14:paraId="2BED8612" w14:textId="77777777" w:rsidR="008153A4" w:rsidRPr="008153A4" w:rsidRDefault="008153A4" w:rsidP="008153A4">
      <w:pPr>
        <w:ind w:left="2436" w:right="2454"/>
        <w:jc w:val="center"/>
        <w:rPr>
          <w:sz w:val="22"/>
          <w:szCs w:val="22"/>
        </w:rPr>
      </w:pPr>
      <w:r w:rsidRPr="008153A4">
        <w:rPr>
          <w:b/>
          <w:sz w:val="22"/>
          <w:szCs w:val="22"/>
        </w:rPr>
        <w:t>P</w:t>
      </w:r>
      <w:r w:rsidRPr="008153A4">
        <w:rPr>
          <w:b/>
          <w:spacing w:val="-2"/>
          <w:sz w:val="22"/>
          <w:szCs w:val="22"/>
        </w:rPr>
        <w:t>R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POS</w:t>
      </w:r>
      <w:r w:rsidRPr="008153A4">
        <w:rPr>
          <w:b/>
          <w:spacing w:val="-1"/>
          <w:sz w:val="22"/>
          <w:szCs w:val="22"/>
        </w:rPr>
        <w:t>E</w:t>
      </w:r>
      <w:r w:rsidRPr="008153A4">
        <w:rPr>
          <w:b/>
          <w:sz w:val="22"/>
          <w:szCs w:val="22"/>
        </w:rPr>
        <w:t>D</w:t>
      </w:r>
      <w:r w:rsidRPr="008153A4">
        <w:rPr>
          <w:b/>
          <w:spacing w:val="-1"/>
          <w:sz w:val="22"/>
          <w:szCs w:val="22"/>
        </w:rPr>
        <w:t xml:space="preserve"> C</w:t>
      </w:r>
      <w:r w:rsidRPr="008153A4">
        <w:rPr>
          <w:b/>
          <w:spacing w:val="1"/>
          <w:sz w:val="22"/>
          <w:szCs w:val="22"/>
        </w:rPr>
        <w:t>H</w:t>
      </w:r>
      <w:r w:rsidRPr="008153A4">
        <w:rPr>
          <w:b/>
          <w:spacing w:val="-1"/>
          <w:sz w:val="22"/>
          <w:szCs w:val="22"/>
        </w:rPr>
        <w:t>ARTE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3"/>
          <w:sz w:val="22"/>
          <w:szCs w:val="22"/>
        </w:rPr>
        <w:t xml:space="preserve"> </w:t>
      </w:r>
      <w:r w:rsidRPr="008153A4">
        <w:rPr>
          <w:b/>
          <w:spacing w:val="-1"/>
          <w:sz w:val="22"/>
          <w:szCs w:val="22"/>
        </w:rPr>
        <w:t>A</w:t>
      </w:r>
      <w:r w:rsidRPr="008153A4">
        <w:rPr>
          <w:b/>
          <w:sz w:val="22"/>
          <w:szCs w:val="22"/>
        </w:rPr>
        <w:t>ME</w:t>
      </w:r>
      <w:r w:rsidRPr="008153A4">
        <w:rPr>
          <w:b/>
          <w:spacing w:val="-2"/>
          <w:sz w:val="22"/>
          <w:szCs w:val="22"/>
        </w:rPr>
        <w:t>N</w:t>
      </w:r>
      <w:r w:rsidRPr="008153A4">
        <w:rPr>
          <w:b/>
          <w:spacing w:val="-1"/>
          <w:sz w:val="22"/>
          <w:szCs w:val="22"/>
        </w:rPr>
        <w:t>D</w:t>
      </w:r>
      <w:r w:rsidRPr="008153A4">
        <w:rPr>
          <w:b/>
          <w:sz w:val="22"/>
          <w:szCs w:val="22"/>
        </w:rPr>
        <w:t>ME</w:t>
      </w:r>
      <w:r w:rsidRPr="008153A4">
        <w:rPr>
          <w:b/>
          <w:spacing w:val="-2"/>
          <w:sz w:val="22"/>
          <w:szCs w:val="22"/>
        </w:rPr>
        <w:t>N</w:t>
      </w:r>
      <w:r w:rsidRPr="008153A4">
        <w:rPr>
          <w:b/>
          <w:sz w:val="22"/>
          <w:szCs w:val="22"/>
        </w:rPr>
        <w:t>T</w:t>
      </w:r>
    </w:p>
    <w:p w14:paraId="523D1BE2" w14:textId="77777777" w:rsidR="008153A4" w:rsidRPr="008153A4" w:rsidRDefault="008153A4" w:rsidP="008153A4">
      <w:pPr>
        <w:spacing w:before="11" w:line="240" w:lineRule="exact"/>
        <w:rPr>
          <w:sz w:val="22"/>
          <w:szCs w:val="22"/>
        </w:rPr>
      </w:pPr>
    </w:p>
    <w:p w14:paraId="0D63818D" w14:textId="77777777" w:rsidR="008153A4" w:rsidRPr="008153A4" w:rsidRDefault="008153A4" w:rsidP="008153A4">
      <w:pPr>
        <w:ind w:left="1926" w:right="1947"/>
        <w:jc w:val="center"/>
        <w:rPr>
          <w:sz w:val="22"/>
          <w:szCs w:val="22"/>
        </w:rPr>
      </w:pPr>
      <w:r w:rsidRPr="008153A4">
        <w:rPr>
          <w:b/>
          <w:sz w:val="22"/>
          <w:szCs w:val="22"/>
        </w:rPr>
        <w:t>A</w:t>
      </w:r>
      <w:r w:rsidRPr="008153A4">
        <w:rPr>
          <w:b/>
          <w:spacing w:val="-1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m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j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>y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pacing w:val="-2"/>
          <w:sz w:val="22"/>
          <w:szCs w:val="22"/>
        </w:rPr>
        <w:t>f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r</w:t>
      </w:r>
      <w:r w:rsidRPr="008153A4">
        <w:rPr>
          <w:b/>
          <w:spacing w:val="-1"/>
          <w:sz w:val="22"/>
          <w:szCs w:val="22"/>
        </w:rPr>
        <w:t>m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1"/>
          <w:sz w:val="22"/>
          <w:szCs w:val="22"/>
        </w:rPr>
        <w:t>t</w:t>
      </w:r>
      <w:r w:rsidRPr="008153A4">
        <w:rPr>
          <w:b/>
          <w:spacing w:val="1"/>
          <w:sz w:val="22"/>
          <w:szCs w:val="22"/>
        </w:rPr>
        <w:t>i</w:t>
      </w:r>
      <w:r w:rsidRPr="008153A4">
        <w:rPr>
          <w:b/>
          <w:sz w:val="22"/>
          <w:szCs w:val="22"/>
        </w:rPr>
        <w:t>ve v</w:t>
      </w:r>
      <w:r w:rsidRPr="008153A4">
        <w:rPr>
          <w:b/>
          <w:spacing w:val="-2"/>
          <w:sz w:val="22"/>
          <w:szCs w:val="22"/>
        </w:rPr>
        <w:t>o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 xml:space="preserve">e </w:t>
      </w:r>
      <w:r w:rsidRPr="008153A4">
        <w:rPr>
          <w:b/>
          <w:spacing w:val="-1"/>
          <w:sz w:val="22"/>
          <w:szCs w:val="22"/>
        </w:rPr>
        <w:t>i</w:t>
      </w:r>
      <w:r w:rsidRPr="008153A4">
        <w:rPr>
          <w:b/>
          <w:sz w:val="22"/>
          <w:szCs w:val="22"/>
        </w:rPr>
        <w:t>s ne</w:t>
      </w:r>
      <w:r w:rsidRPr="008153A4">
        <w:rPr>
          <w:b/>
          <w:spacing w:val="-2"/>
          <w:sz w:val="22"/>
          <w:szCs w:val="22"/>
        </w:rPr>
        <w:t>c</w:t>
      </w:r>
      <w:r w:rsidRPr="008153A4">
        <w:rPr>
          <w:b/>
          <w:sz w:val="22"/>
          <w:szCs w:val="22"/>
        </w:rPr>
        <w:t>e</w:t>
      </w:r>
      <w:r w:rsidRPr="008153A4">
        <w:rPr>
          <w:b/>
          <w:spacing w:val="1"/>
          <w:sz w:val="22"/>
          <w:szCs w:val="22"/>
        </w:rPr>
        <w:t>s</w:t>
      </w:r>
      <w:r w:rsidRPr="008153A4">
        <w:rPr>
          <w:b/>
          <w:spacing w:val="-2"/>
          <w:sz w:val="22"/>
          <w:szCs w:val="22"/>
        </w:rPr>
        <w:t>s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r</w:t>
      </w:r>
      <w:r w:rsidRPr="008153A4">
        <w:rPr>
          <w:b/>
          <w:sz w:val="22"/>
          <w:szCs w:val="22"/>
        </w:rPr>
        <w:t>y</w:t>
      </w:r>
      <w:r w:rsidRPr="008153A4">
        <w:rPr>
          <w:b/>
          <w:spacing w:val="-2"/>
          <w:sz w:val="22"/>
          <w:szCs w:val="22"/>
        </w:rPr>
        <w:t xml:space="preserve"> </w:t>
      </w:r>
      <w:r w:rsidRPr="008153A4">
        <w:rPr>
          <w:b/>
          <w:spacing w:val="1"/>
          <w:sz w:val="22"/>
          <w:szCs w:val="22"/>
        </w:rPr>
        <w:t>f</w:t>
      </w:r>
      <w:r w:rsidRPr="008153A4">
        <w:rPr>
          <w:b/>
          <w:sz w:val="22"/>
          <w:szCs w:val="22"/>
        </w:rPr>
        <w:t>or p</w:t>
      </w:r>
      <w:r w:rsidRPr="008153A4">
        <w:rPr>
          <w:b/>
          <w:spacing w:val="-2"/>
          <w:sz w:val="22"/>
          <w:szCs w:val="22"/>
        </w:rPr>
        <w:t>a</w:t>
      </w:r>
      <w:r w:rsidRPr="008153A4">
        <w:rPr>
          <w:b/>
          <w:spacing w:val="1"/>
          <w:sz w:val="22"/>
          <w:szCs w:val="22"/>
        </w:rPr>
        <w:t>ss</w:t>
      </w:r>
      <w:r w:rsidRPr="008153A4">
        <w:rPr>
          <w:b/>
          <w:sz w:val="22"/>
          <w:szCs w:val="22"/>
        </w:rPr>
        <w:t>a</w:t>
      </w:r>
      <w:r w:rsidRPr="008153A4">
        <w:rPr>
          <w:b/>
          <w:spacing w:val="-2"/>
          <w:sz w:val="22"/>
          <w:szCs w:val="22"/>
        </w:rPr>
        <w:t>ge</w:t>
      </w:r>
      <w:r w:rsidRPr="008153A4">
        <w:rPr>
          <w:b/>
          <w:sz w:val="22"/>
          <w:szCs w:val="22"/>
        </w:rPr>
        <w:t>.</w:t>
      </w:r>
    </w:p>
    <w:p w14:paraId="3D6DA689" w14:textId="77777777" w:rsidR="008153A4" w:rsidRPr="008153A4" w:rsidRDefault="008153A4" w:rsidP="008153A4">
      <w:pPr>
        <w:spacing w:before="13" w:line="240" w:lineRule="exact"/>
        <w:rPr>
          <w:sz w:val="22"/>
          <w:szCs w:val="22"/>
        </w:rPr>
      </w:pPr>
    </w:p>
    <w:p w14:paraId="329AA4F8" w14:textId="1F850966" w:rsidR="008153A4" w:rsidRPr="008153A4" w:rsidRDefault="008153A4" w:rsidP="008153A4">
      <w:pPr>
        <w:ind w:left="801" w:right="820"/>
        <w:jc w:val="center"/>
        <w:rPr>
          <w:sz w:val="22"/>
          <w:szCs w:val="22"/>
        </w:rPr>
      </w:pPr>
      <w:r w:rsidRPr="008153A4">
        <w:rPr>
          <w:sz w:val="22"/>
          <w:szCs w:val="22"/>
        </w:rPr>
        <w:t>Sha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l</w:t>
      </w:r>
      <w:r w:rsidRPr="008153A4">
        <w:rPr>
          <w:spacing w:val="6"/>
          <w:sz w:val="22"/>
          <w:szCs w:val="22"/>
        </w:rPr>
        <w:t xml:space="preserve"> </w:t>
      </w:r>
      <w:r w:rsidRPr="008153A4">
        <w:rPr>
          <w:sz w:val="22"/>
          <w:szCs w:val="22"/>
        </w:rPr>
        <w:t>Article 7 be amended with a new section allowing fo</w:t>
      </w:r>
      <w:r w:rsidR="00AE004D">
        <w:rPr>
          <w:sz w:val="22"/>
          <w:szCs w:val="22"/>
        </w:rPr>
        <w:t>r</w:t>
      </w:r>
      <w:r w:rsidRPr="008153A4">
        <w:rPr>
          <w:sz w:val="22"/>
          <w:szCs w:val="22"/>
        </w:rPr>
        <w:t xml:space="preserve"> non-partisan elections? </w:t>
      </w:r>
    </w:p>
    <w:p w14:paraId="71B797B5" w14:textId="77777777" w:rsidR="008153A4" w:rsidRPr="008153A4" w:rsidRDefault="008153A4" w:rsidP="008153A4">
      <w:pPr>
        <w:spacing w:before="20" w:line="200" w:lineRule="exact"/>
        <w:rPr>
          <w:sz w:val="22"/>
          <w:szCs w:val="22"/>
        </w:rPr>
      </w:pPr>
    </w:p>
    <w:p w14:paraId="2B43DDE3" w14:textId="77777777" w:rsidR="008153A4" w:rsidRPr="008153A4" w:rsidRDefault="008153A4" w:rsidP="008153A4">
      <w:pPr>
        <w:spacing w:before="32" w:line="240" w:lineRule="exact"/>
        <w:ind w:left="3902" w:right="3917"/>
        <w:jc w:val="center"/>
        <w:rPr>
          <w:sz w:val="22"/>
          <w:szCs w:val="22"/>
        </w:rPr>
      </w:pPr>
      <w:r w:rsidRPr="008153A4">
        <w:rPr>
          <w:position w:val="-1"/>
          <w:sz w:val="22"/>
          <w:szCs w:val="22"/>
          <w:u w:val="single" w:color="000000"/>
        </w:rPr>
        <w:t xml:space="preserve">       </w:t>
      </w:r>
      <w:r w:rsidRPr="008153A4">
        <w:rPr>
          <w:spacing w:val="1"/>
          <w:position w:val="-1"/>
          <w:sz w:val="22"/>
          <w:szCs w:val="22"/>
          <w:u w:val="single" w:color="000000"/>
        </w:rPr>
        <w:t xml:space="preserve"> </w:t>
      </w:r>
      <w:r w:rsidRPr="008153A4">
        <w:rPr>
          <w:position w:val="-1"/>
          <w:sz w:val="22"/>
          <w:szCs w:val="22"/>
        </w:rPr>
        <w:t xml:space="preserve">  </w:t>
      </w:r>
      <w:r w:rsidRPr="008153A4">
        <w:rPr>
          <w:spacing w:val="-1"/>
          <w:position w:val="-1"/>
          <w:sz w:val="22"/>
          <w:szCs w:val="22"/>
        </w:rPr>
        <w:t>Y</w:t>
      </w:r>
      <w:r w:rsidRPr="008153A4">
        <w:rPr>
          <w:position w:val="-1"/>
          <w:sz w:val="22"/>
          <w:szCs w:val="22"/>
        </w:rPr>
        <w:t>ES</w:t>
      </w:r>
    </w:p>
    <w:p w14:paraId="65A40CED" w14:textId="77777777" w:rsidR="008153A4" w:rsidRPr="008153A4" w:rsidRDefault="008153A4" w:rsidP="008153A4">
      <w:pPr>
        <w:spacing w:before="4" w:line="220" w:lineRule="exact"/>
        <w:rPr>
          <w:sz w:val="22"/>
          <w:szCs w:val="22"/>
        </w:rPr>
      </w:pPr>
    </w:p>
    <w:p w14:paraId="6190DA87" w14:textId="77777777" w:rsidR="008153A4" w:rsidRPr="008153A4" w:rsidRDefault="008153A4" w:rsidP="008153A4">
      <w:pPr>
        <w:spacing w:before="32"/>
        <w:ind w:left="3976" w:right="3996"/>
        <w:jc w:val="center"/>
        <w:rPr>
          <w:sz w:val="22"/>
          <w:szCs w:val="22"/>
        </w:rPr>
      </w:pPr>
      <w:r w:rsidRPr="008153A4">
        <w:rPr>
          <w:sz w:val="22"/>
          <w:szCs w:val="22"/>
          <w:u w:val="single" w:color="000000"/>
        </w:rPr>
        <w:t xml:space="preserve">       </w:t>
      </w:r>
      <w:r w:rsidRPr="008153A4">
        <w:rPr>
          <w:spacing w:val="1"/>
          <w:sz w:val="22"/>
          <w:szCs w:val="22"/>
          <w:u w:val="single" w:color="000000"/>
        </w:rPr>
        <w:t xml:space="preserve"> </w:t>
      </w:r>
      <w:r w:rsidRPr="008153A4">
        <w:rPr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N</w:t>
      </w:r>
      <w:r w:rsidRPr="008153A4">
        <w:rPr>
          <w:sz w:val="22"/>
          <w:szCs w:val="22"/>
        </w:rPr>
        <w:t>O</w:t>
      </w:r>
    </w:p>
    <w:p w14:paraId="0D1C659B" w14:textId="77777777" w:rsidR="008153A4" w:rsidRPr="008153A4" w:rsidRDefault="008153A4" w:rsidP="008153A4">
      <w:pPr>
        <w:spacing w:before="13" w:line="240" w:lineRule="exact"/>
        <w:rPr>
          <w:sz w:val="22"/>
          <w:szCs w:val="22"/>
        </w:rPr>
      </w:pPr>
    </w:p>
    <w:p w14:paraId="6AC0A57D" w14:textId="778035F8" w:rsidR="008153A4" w:rsidRPr="008153A4" w:rsidRDefault="008153A4" w:rsidP="008153A4">
      <w:pPr>
        <w:ind w:left="100" w:right="80" w:firstLine="720"/>
        <w:jc w:val="both"/>
        <w:rPr>
          <w:sz w:val="22"/>
          <w:szCs w:val="22"/>
        </w:rPr>
      </w:pPr>
      <w:r w:rsidRPr="008153A4">
        <w:rPr>
          <w:b/>
          <w:sz w:val="22"/>
          <w:szCs w:val="22"/>
        </w:rPr>
        <w:t>S</w:t>
      </w:r>
      <w:r w:rsidRPr="008153A4">
        <w:rPr>
          <w:b/>
          <w:spacing w:val="-1"/>
          <w:sz w:val="22"/>
          <w:szCs w:val="22"/>
        </w:rPr>
        <w:t>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2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 xml:space="preserve">5. </w:t>
      </w:r>
      <w:r w:rsidRPr="008153A4">
        <w:rPr>
          <w:b/>
          <w:spacing w:val="22"/>
          <w:sz w:val="22"/>
          <w:szCs w:val="22"/>
        </w:rPr>
        <w:t xml:space="preserve"> </w:t>
      </w:r>
      <w:r w:rsidRPr="008153A4">
        <w:rPr>
          <w:sz w:val="22"/>
          <w:szCs w:val="22"/>
        </w:rPr>
        <w:t>T</w:t>
      </w:r>
      <w:r w:rsidRPr="008153A4">
        <w:rPr>
          <w:spacing w:val="-3"/>
          <w:sz w:val="22"/>
          <w:szCs w:val="22"/>
        </w:rPr>
        <w:t>h</w:t>
      </w:r>
      <w:r w:rsidRPr="008153A4">
        <w:rPr>
          <w:sz w:val="22"/>
          <w:szCs w:val="22"/>
        </w:rPr>
        <w:t>at</w:t>
      </w:r>
      <w:r w:rsidRPr="008153A4">
        <w:rPr>
          <w:spacing w:val="1"/>
          <w:sz w:val="22"/>
          <w:szCs w:val="22"/>
        </w:rPr>
        <w:t xml:space="preserve"> t</w:t>
      </w:r>
      <w:r w:rsidRPr="008153A4">
        <w:rPr>
          <w:sz w:val="22"/>
          <w:szCs w:val="22"/>
        </w:rPr>
        <w:t>he c</w:t>
      </w:r>
      <w:r w:rsidRPr="008153A4">
        <w:rPr>
          <w:spacing w:val="-1"/>
          <w:sz w:val="22"/>
          <w:szCs w:val="22"/>
        </w:rPr>
        <w:t>l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k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oun</w:t>
      </w:r>
      <w:r w:rsidRPr="008153A4">
        <w:rPr>
          <w:spacing w:val="-2"/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l</w:t>
      </w:r>
      <w:r w:rsidRPr="008153A4">
        <w:rPr>
          <w:spacing w:val="1"/>
          <w:sz w:val="22"/>
          <w:szCs w:val="22"/>
        </w:rPr>
        <w:t xml:space="preserve"> i</w:t>
      </w:r>
      <w:r w:rsidRPr="008153A4">
        <w:rPr>
          <w:sz w:val="22"/>
          <w:szCs w:val="22"/>
        </w:rPr>
        <w:t>s h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eby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z w:val="22"/>
          <w:szCs w:val="22"/>
        </w:rPr>
        <w:t>au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ho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zed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and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d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r</w:t>
      </w:r>
      <w:r w:rsidRPr="008153A4">
        <w:rPr>
          <w:sz w:val="22"/>
          <w:szCs w:val="22"/>
        </w:rPr>
        <w:t>ec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 xml:space="preserve">ed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 xml:space="preserve">o </w:t>
      </w:r>
      <w:r w:rsidRPr="008153A4">
        <w:rPr>
          <w:spacing w:val="1"/>
          <w:sz w:val="22"/>
          <w:szCs w:val="22"/>
        </w:rPr>
        <w:t>f</w:t>
      </w:r>
      <w:r w:rsidRPr="008153A4">
        <w:rPr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r</w:t>
      </w:r>
      <w:r w:rsidRPr="008153A4">
        <w:rPr>
          <w:spacing w:val="-1"/>
          <w:sz w:val="22"/>
          <w:szCs w:val="22"/>
        </w:rPr>
        <w:t>w</w:t>
      </w:r>
      <w:r w:rsidRPr="008153A4">
        <w:rPr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d a ce</w:t>
      </w:r>
      <w:r w:rsidRPr="008153A4">
        <w:rPr>
          <w:spacing w:val="-2"/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1"/>
          <w:sz w:val="22"/>
          <w:szCs w:val="22"/>
        </w:rPr>
        <w:t>i</w:t>
      </w:r>
      <w:r w:rsidRPr="008153A4">
        <w:rPr>
          <w:spacing w:val="1"/>
          <w:sz w:val="22"/>
          <w:szCs w:val="22"/>
        </w:rPr>
        <w:t>fi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d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z w:val="22"/>
          <w:szCs w:val="22"/>
        </w:rPr>
        <w:t>copy</w:t>
      </w:r>
      <w:r w:rsidRPr="008153A4">
        <w:rPr>
          <w:spacing w:val="4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4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h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s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O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2"/>
          <w:sz w:val="22"/>
          <w:szCs w:val="22"/>
        </w:rPr>
        <w:t>d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ance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o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B</w:t>
      </w:r>
      <w:r w:rsidRPr="008153A4">
        <w:rPr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d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El</w:t>
      </w:r>
      <w:r w:rsidRPr="008153A4">
        <w:rPr>
          <w:spacing w:val="4"/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c</w:t>
      </w:r>
      <w:r w:rsidRPr="008153A4">
        <w:rPr>
          <w:spacing w:val="-1"/>
          <w:sz w:val="22"/>
          <w:szCs w:val="22"/>
        </w:rPr>
        <w:t>ti</w:t>
      </w:r>
      <w:r w:rsidRPr="008153A4">
        <w:rPr>
          <w:sz w:val="22"/>
          <w:szCs w:val="22"/>
        </w:rPr>
        <w:t>ons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of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S</w:t>
      </w:r>
      <w:r w:rsidRPr="008153A4">
        <w:rPr>
          <w:spacing w:val="-3"/>
          <w:sz w:val="22"/>
          <w:szCs w:val="22"/>
        </w:rPr>
        <w:t>u</w:t>
      </w:r>
      <w:r w:rsidRPr="008153A4">
        <w:rPr>
          <w:spacing w:val="2"/>
          <w:sz w:val="22"/>
          <w:szCs w:val="22"/>
        </w:rPr>
        <w:t>m</w:t>
      </w:r>
      <w:r w:rsidRPr="008153A4">
        <w:rPr>
          <w:spacing w:val="-1"/>
          <w:sz w:val="22"/>
          <w:szCs w:val="22"/>
        </w:rPr>
        <w:t>m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t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u</w:t>
      </w:r>
      <w:r w:rsidRPr="008153A4">
        <w:rPr>
          <w:sz w:val="22"/>
          <w:szCs w:val="22"/>
        </w:rPr>
        <w:t>n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y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z w:val="22"/>
          <w:szCs w:val="22"/>
        </w:rPr>
        <w:t xml:space="preserve">no 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r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han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ugu</w:t>
      </w:r>
      <w:r w:rsidRPr="008153A4">
        <w:rPr>
          <w:spacing w:val="-2"/>
          <w:sz w:val="22"/>
          <w:szCs w:val="22"/>
        </w:rPr>
        <w:t>s</w:t>
      </w:r>
      <w:r w:rsidRPr="008153A4">
        <w:rPr>
          <w:sz w:val="22"/>
          <w:szCs w:val="22"/>
        </w:rPr>
        <w:t>t 8, 2026.</w:t>
      </w:r>
    </w:p>
    <w:p w14:paraId="7B99A125" w14:textId="77777777" w:rsidR="008153A4" w:rsidRPr="008153A4" w:rsidRDefault="008153A4" w:rsidP="008153A4">
      <w:pPr>
        <w:spacing w:before="14" w:line="240" w:lineRule="exact"/>
        <w:rPr>
          <w:sz w:val="22"/>
          <w:szCs w:val="22"/>
        </w:rPr>
      </w:pPr>
    </w:p>
    <w:p w14:paraId="4FC8087E" w14:textId="4ED6D056" w:rsidR="008153A4" w:rsidRPr="008153A4" w:rsidRDefault="008153A4" w:rsidP="008153A4">
      <w:pPr>
        <w:ind w:left="100" w:right="77" w:firstLine="720"/>
        <w:jc w:val="both"/>
        <w:rPr>
          <w:sz w:val="22"/>
          <w:szCs w:val="22"/>
        </w:rPr>
      </w:pPr>
      <w:r w:rsidRPr="008153A4">
        <w:rPr>
          <w:b/>
          <w:sz w:val="22"/>
          <w:szCs w:val="22"/>
        </w:rPr>
        <w:t>S</w:t>
      </w:r>
      <w:r w:rsidRPr="008153A4">
        <w:rPr>
          <w:b/>
          <w:spacing w:val="-1"/>
          <w:sz w:val="22"/>
          <w:szCs w:val="22"/>
        </w:rPr>
        <w:t>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 xml:space="preserve">6. </w:t>
      </w:r>
      <w:r w:rsidRPr="008153A4">
        <w:rPr>
          <w:b/>
          <w:spacing w:val="12"/>
          <w:sz w:val="22"/>
          <w:szCs w:val="22"/>
        </w:rPr>
        <w:t xml:space="preserve"> </w:t>
      </w:r>
      <w:r w:rsidRPr="008153A4">
        <w:rPr>
          <w:sz w:val="22"/>
          <w:szCs w:val="22"/>
        </w:rPr>
        <w:t>That</w:t>
      </w:r>
      <w:r w:rsidRPr="008153A4">
        <w:rPr>
          <w:spacing w:val="1"/>
          <w:sz w:val="22"/>
          <w:szCs w:val="22"/>
        </w:rPr>
        <w:t xml:space="preserve"> t</w:t>
      </w:r>
      <w:r w:rsidRPr="008153A4">
        <w:rPr>
          <w:sz w:val="22"/>
          <w:szCs w:val="22"/>
        </w:rPr>
        <w:t>he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B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d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of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3"/>
          <w:sz w:val="22"/>
          <w:szCs w:val="22"/>
        </w:rPr>
        <w:t>E</w:t>
      </w:r>
      <w:r w:rsidRPr="008153A4">
        <w:rPr>
          <w:spacing w:val="2"/>
          <w:sz w:val="22"/>
          <w:szCs w:val="22"/>
        </w:rPr>
        <w:t>l</w:t>
      </w:r>
      <w:r w:rsidRPr="008153A4">
        <w:rPr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c</w:t>
      </w:r>
      <w:r w:rsidRPr="008153A4">
        <w:rPr>
          <w:spacing w:val="-1"/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ons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z w:val="22"/>
          <w:szCs w:val="22"/>
        </w:rPr>
        <w:t>Su</w:t>
      </w:r>
      <w:r w:rsidRPr="008153A4">
        <w:rPr>
          <w:spacing w:val="-2"/>
          <w:sz w:val="22"/>
          <w:szCs w:val="22"/>
        </w:rPr>
        <w:t>m</w:t>
      </w:r>
      <w:r w:rsidRPr="008153A4">
        <w:rPr>
          <w:spacing w:val="-1"/>
          <w:sz w:val="22"/>
          <w:szCs w:val="22"/>
        </w:rPr>
        <w:t>m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 xml:space="preserve">t 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oun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y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s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a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l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z w:val="22"/>
          <w:szCs w:val="22"/>
        </w:rPr>
        <w:t>c</w:t>
      </w:r>
      <w:r w:rsidRPr="008153A4">
        <w:rPr>
          <w:spacing w:val="4"/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u</w:t>
      </w:r>
      <w:r w:rsidRPr="008153A4">
        <w:rPr>
          <w:sz w:val="22"/>
          <w:szCs w:val="22"/>
        </w:rPr>
        <w:t>se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z w:val="22"/>
          <w:szCs w:val="22"/>
        </w:rPr>
        <w:t>an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a</w:t>
      </w:r>
      <w:r w:rsidRPr="008153A4">
        <w:rPr>
          <w:sz w:val="22"/>
          <w:szCs w:val="22"/>
        </w:rPr>
        <w:t>p</w:t>
      </w:r>
      <w:r w:rsidRPr="008153A4">
        <w:rPr>
          <w:spacing w:val="-1"/>
          <w:sz w:val="22"/>
          <w:szCs w:val="22"/>
        </w:rPr>
        <w:t>p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op</w:t>
      </w:r>
      <w:r w:rsidRPr="008153A4">
        <w:rPr>
          <w:spacing w:val="-2"/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e no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ce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o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be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du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y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g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v</w:t>
      </w:r>
      <w:r w:rsidRPr="008153A4">
        <w:rPr>
          <w:sz w:val="22"/>
          <w:szCs w:val="22"/>
        </w:rPr>
        <w:t>en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of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5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eg</w:t>
      </w:r>
      <w:r w:rsidRPr="008153A4">
        <w:rPr>
          <w:spacing w:val="-2"/>
          <w:sz w:val="22"/>
          <w:szCs w:val="22"/>
        </w:rPr>
        <w:t>u</w:t>
      </w:r>
      <w:r w:rsidRPr="008153A4">
        <w:rPr>
          <w:spacing w:val="1"/>
          <w:sz w:val="22"/>
          <w:szCs w:val="22"/>
        </w:rPr>
        <w:t>l</w:t>
      </w:r>
      <w:r w:rsidRPr="008153A4">
        <w:rPr>
          <w:spacing w:val="-2"/>
          <w:sz w:val="22"/>
          <w:szCs w:val="22"/>
        </w:rPr>
        <w:t>a</w:t>
      </w:r>
      <w:r w:rsidRPr="008153A4">
        <w:rPr>
          <w:sz w:val="22"/>
          <w:szCs w:val="22"/>
        </w:rPr>
        <w:t>r</w:t>
      </w:r>
      <w:r w:rsidRPr="008153A4">
        <w:rPr>
          <w:spacing w:val="4"/>
          <w:sz w:val="22"/>
          <w:szCs w:val="22"/>
        </w:rPr>
        <w:t xml:space="preserve"> 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ti</w:t>
      </w:r>
      <w:r w:rsidRPr="008153A4">
        <w:rPr>
          <w:sz w:val="22"/>
          <w:szCs w:val="22"/>
        </w:rPr>
        <w:t xml:space="preserve">on </w:t>
      </w:r>
      <w:r w:rsidRPr="008153A4">
        <w:rPr>
          <w:spacing w:val="2"/>
          <w:sz w:val="22"/>
          <w:szCs w:val="22"/>
        </w:rPr>
        <w:t>t</w:t>
      </w:r>
      <w:r w:rsidRPr="008153A4">
        <w:rPr>
          <w:sz w:val="22"/>
          <w:szCs w:val="22"/>
        </w:rPr>
        <w:t>o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be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h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l</w:t>
      </w:r>
      <w:r w:rsidRPr="008153A4">
        <w:rPr>
          <w:sz w:val="22"/>
          <w:szCs w:val="22"/>
        </w:rPr>
        <w:t>d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on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N</w:t>
      </w:r>
      <w:r w:rsidRPr="008153A4">
        <w:rPr>
          <w:sz w:val="22"/>
          <w:szCs w:val="22"/>
        </w:rPr>
        <w:t>ov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m</w:t>
      </w:r>
      <w:r w:rsidRPr="008153A4">
        <w:rPr>
          <w:sz w:val="22"/>
          <w:szCs w:val="22"/>
        </w:rPr>
        <w:t>b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r</w:t>
      </w:r>
      <w:r w:rsidRPr="008153A4">
        <w:rPr>
          <w:spacing w:val="4"/>
          <w:sz w:val="22"/>
          <w:szCs w:val="22"/>
        </w:rPr>
        <w:t xml:space="preserve"> </w:t>
      </w:r>
      <w:r w:rsidRPr="008153A4">
        <w:rPr>
          <w:sz w:val="22"/>
          <w:szCs w:val="22"/>
        </w:rPr>
        <w:t>3,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2026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on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2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f</w:t>
      </w:r>
      <w:r w:rsidRPr="008153A4">
        <w:rPr>
          <w:spacing w:val="-2"/>
          <w:sz w:val="22"/>
          <w:szCs w:val="22"/>
        </w:rPr>
        <w:t>o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g</w:t>
      </w:r>
      <w:r w:rsidRPr="008153A4">
        <w:rPr>
          <w:sz w:val="22"/>
          <w:szCs w:val="22"/>
        </w:rPr>
        <w:t>o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g a</w:t>
      </w:r>
      <w:r w:rsidRPr="008153A4">
        <w:rPr>
          <w:spacing w:val="1"/>
          <w:sz w:val="22"/>
          <w:szCs w:val="22"/>
        </w:rPr>
        <w:t>m</w:t>
      </w:r>
      <w:r w:rsidRPr="008153A4">
        <w:rPr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d</w:t>
      </w:r>
      <w:r w:rsidRPr="008153A4">
        <w:rPr>
          <w:spacing w:val="-1"/>
          <w:sz w:val="22"/>
          <w:szCs w:val="22"/>
        </w:rPr>
        <w:t>m</w:t>
      </w:r>
      <w:r w:rsidRPr="008153A4">
        <w:rPr>
          <w:sz w:val="22"/>
          <w:szCs w:val="22"/>
        </w:rPr>
        <w:t>ent</w:t>
      </w:r>
      <w:r w:rsidRPr="008153A4">
        <w:rPr>
          <w:spacing w:val="1"/>
          <w:sz w:val="22"/>
          <w:szCs w:val="22"/>
        </w:rPr>
        <w:t xml:space="preserve"> t</w:t>
      </w:r>
      <w:r w:rsidRPr="008153A4">
        <w:rPr>
          <w:sz w:val="22"/>
          <w:szCs w:val="22"/>
        </w:rPr>
        <w:t xml:space="preserve">o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 xml:space="preserve">he 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ha</w:t>
      </w:r>
      <w:r w:rsidRPr="008153A4">
        <w:rPr>
          <w:spacing w:val="1"/>
          <w:sz w:val="22"/>
          <w:szCs w:val="22"/>
        </w:rPr>
        <w:t>rt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of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h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 xml:space="preserve">s </w:t>
      </w:r>
      <w:r w:rsidRPr="008153A4">
        <w:rPr>
          <w:spacing w:val="1"/>
          <w:sz w:val="22"/>
          <w:szCs w:val="22"/>
        </w:rPr>
        <w:t>Ci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y,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z w:val="22"/>
          <w:szCs w:val="22"/>
        </w:rPr>
        <w:t>and o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3"/>
          <w:sz w:val="22"/>
          <w:szCs w:val="22"/>
        </w:rPr>
        <w:t>w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se</w:t>
      </w:r>
      <w:r w:rsidRPr="008153A4">
        <w:rPr>
          <w:spacing w:val="1"/>
          <w:sz w:val="22"/>
          <w:szCs w:val="22"/>
        </w:rPr>
        <w:t xml:space="preserve"> t</w:t>
      </w:r>
      <w:r w:rsidRPr="008153A4">
        <w:rPr>
          <w:sz w:val="22"/>
          <w:szCs w:val="22"/>
        </w:rPr>
        <w:t>o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z w:val="22"/>
          <w:szCs w:val="22"/>
        </w:rPr>
        <w:t>p</w:t>
      </w:r>
      <w:r w:rsidRPr="008153A4">
        <w:rPr>
          <w:spacing w:val="-2"/>
          <w:sz w:val="22"/>
          <w:szCs w:val="22"/>
        </w:rPr>
        <w:t>r</w:t>
      </w:r>
      <w:r w:rsidRPr="008153A4">
        <w:rPr>
          <w:sz w:val="22"/>
          <w:szCs w:val="22"/>
        </w:rPr>
        <w:t>ov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de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f</w:t>
      </w:r>
      <w:r w:rsidRPr="008153A4">
        <w:rPr>
          <w:sz w:val="22"/>
          <w:szCs w:val="22"/>
        </w:rPr>
        <w:t>or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su</w:t>
      </w:r>
      <w:r w:rsidRPr="008153A4">
        <w:rPr>
          <w:spacing w:val="1"/>
          <w:sz w:val="22"/>
          <w:szCs w:val="22"/>
        </w:rPr>
        <w:t>c</w:t>
      </w:r>
      <w:r w:rsidRPr="008153A4">
        <w:rPr>
          <w:sz w:val="22"/>
          <w:szCs w:val="22"/>
        </w:rPr>
        <w:t>h e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ec</w:t>
      </w:r>
      <w:r w:rsidRPr="008153A4">
        <w:rPr>
          <w:spacing w:val="-1"/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n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6"/>
          <w:sz w:val="22"/>
          <w:szCs w:val="22"/>
        </w:rPr>
        <w:t>i</w:t>
      </w:r>
      <w:r w:rsidRPr="008153A4">
        <w:rPr>
          <w:sz w:val="22"/>
          <w:szCs w:val="22"/>
        </w:rPr>
        <w:t xml:space="preserve">n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 xml:space="preserve">he </w:t>
      </w:r>
      <w:r w:rsidRPr="008153A4">
        <w:rPr>
          <w:spacing w:val="1"/>
          <w:sz w:val="22"/>
          <w:szCs w:val="22"/>
        </w:rPr>
        <w:t>m</w:t>
      </w:r>
      <w:r w:rsidRPr="008153A4">
        <w:rPr>
          <w:spacing w:val="-2"/>
          <w:sz w:val="22"/>
          <w:szCs w:val="22"/>
        </w:rPr>
        <w:t>a</w:t>
      </w:r>
      <w:r w:rsidRPr="008153A4">
        <w:rPr>
          <w:sz w:val="22"/>
          <w:szCs w:val="22"/>
        </w:rPr>
        <w:t>nner p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ov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 xml:space="preserve">ded </w:t>
      </w:r>
      <w:r w:rsidRPr="008153A4">
        <w:rPr>
          <w:spacing w:val="-2"/>
          <w:sz w:val="22"/>
          <w:szCs w:val="22"/>
        </w:rPr>
        <w:t>b</w:t>
      </w:r>
      <w:r w:rsidRPr="008153A4">
        <w:rPr>
          <w:sz w:val="22"/>
          <w:szCs w:val="22"/>
        </w:rPr>
        <w:t xml:space="preserve">y 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e ge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2"/>
          <w:sz w:val="22"/>
          <w:szCs w:val="22"/>
        </w:rPr>
        <w:t>a</w:t>
      </w:r>
      <w:r w:rsidRPr="008153A4">
        <w:rPr>
          <w:sz w:val="22"/>
          <w:szCs w:val="22"/>
        </w:rPr>
        <w:t>l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l</w:t>
      </w:r>
      <w:r w:rsidRPr="008153A4">
        <w:rPr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w</w:t>
      </w:r>
      <w:r w:rsidRPr="008153A4">
        <w:rPr>
          <w:sz w:val="22"/>
          <w:szCs w:val="22"/>
        </w:rPr>
        <w:t>s of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 xml:space="preserve">he </w:t>
      </w:r>
      <w:r w:rsidRPr="008153A4">
        <w:rPr>
          <w:spacing w:val="-2"/>
          <w:sz w:val="22"/>
          <w:szCs w:val="22"/>
        </w:rPr>
        <w:t>S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 xml:space="preserve">e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O</w:t>
      </w:r>
      <w:r w:rsidRPr="008153A4">
        <w:rPr>
          <w:sz w:val="22"/>
          <w:szCs w:val="22"/>
        </w:rPr>
        <w:t>h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o.</w:t>
      </w:r>
    </w:p>
    <w:p w14:paraId="47FAB3F2" w14:textId="77777777" w:rsidR="008153A4" w:rsidRPr="008153A4" w:rsidRDefault="008153A4" w:rsidP="008153A4">
      <w:pPr>
        <w:spacing w:before="13" w:line="240" w:lineRule="exact"/>
        <w:rPr>
          <w:sz w:val="22"/>
          <w:szCs w:val="22"/>
        </w:rPr>
      </w:pPr>
    </w:p>
    <w:p w14:paraId="5AE25342" w14:textId="1084CBE2" w:rsidR="008153A4" w:rsidRPr="008153A4" w:rsidRDefault="008153A4" w:rsidP="00AE004D">
      <w:pPr>
        <w:ind w:left="100" w:right="80" w:firstLine="720"/>
        <w:jc w:val="both"/>
        <w:rPr>
          <w:sz w:val="22"/>
          <w:szCs w:val="22"/>
        </w:rPr>
      </w:pPr>
      <w:r w:rsidRPr="008153A4">
        <w:rPr>
          <w:b/>
          <w:sz w:val="22"/>
          <w:szCs w:val="22"/>
        </w:rPr>
        <w:t>S</w:t>
      </w:r>
      <w:r w:rsidRPr="008153A4">
        <w:rPr>
          <w:b/>
          <w:spacing w:val="-1"/>
          <w:sz w:val="22"/>
          <w:szCs w:val="22"/>
        </w:rPr>
        <w:t>ECT</w:t>
      </w:r>
      <w:r w:rsidRPr="008153A4">
        <w:rPr>
          <w:b/>
          <w:sz w:val="22"/>
          <w:szCs w:val="22"/>
        </w:rPr>
        <w:t>I</w:t>
      </w:r>
      <w:r w:rsidRPr="008153A4">
        <w:rPr>
          <w:b/>
          <w:spacing w:val="1"/>
          <w:sz w:val="22"/>
          <w:szCs w:val="22"/>
        </w:rPr>
        <w:t>O</w:t>
      </w:r>
      <w:r w:rsidRPr="008153A4">
        <w:rPr>
          <w:b/>
          <w:sz w:val="22"/>
          <w:szCs w:val="22"/>
        </w:rPr>
        <w:t>N</w:t>
      </w:r>
      <w:r w:rsidRPr="008153A4">
        <w:rPr>
          <w:b/>
          <w:spacing w:val="14"/>
          <w:sz w:val="22"/>
          <w:szCs w:val="22"/>
        </w:rPr>
        <w:t xml:space="preserve"> </w:t>
      </w:r>
      <w:r w:rsidRPr="008153A4">
        <w:rPr>
          <w:b/>
          <w:sz w:val="22"/>
          <w:szCs w:val="22"/>
        </w:rPr>
        <w:t xml:space="preserve">7. </w:t>
      </w:r>
      <w:r w:rsidRPr="008153A4">
        <w:rPr>
          <w:b/>
          <w:spacing w:val="29"/>
          <w:sz w:val="22"/>
          <w:szCs w:val="22"/>
        </w:rPr>
        <w:t xml:space="preserve"> </w:t>
      </w:r>
      <w:r w:rsidRPr="008153A4">
        <w:rPr>
          <w:sz w:val="22"/>
          <w:szCs w:val="22"/>
        </w:rPr>
        <w:t>That</w:t>
      </w:r>
      <w:r w:rsidRPr="008153A4">
        <w:rPr>
          <w:spacing w:val="14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15"/>
          <w:sz w:val="22"/>
          <w:szCs w:val="22"/>
        </w:rPr>
        <w:t xml:space="preserve"> </w:t>
      </w:r>
      <w:r w:rsidRPr="008153A4">
        <w:rPr>
          <w:spacing w:val="-3"/>
          <w:sz w:val="22"/>
          <w:szCs w:val="22"/>
        </w:rPr>
        <w:t>C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k</w:t>
      </w:r>
      <w:r w:rsidRPr="008153A4">
        <w:rPr>
          <w:spacing w:val="14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15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h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s</w:t>
      </w:r>
      <w:r w:rsidRPr="008153A4">
        <w:rPr>
          <w:spacing w:val="15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ou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c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l</w:t>
      </w:r>
      <w:r w:rsidRPr="008153A4">
        <w:rPr>
          <w:spacing w:val="15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s</w:t>
      </w:r>
      <w:r w:rsidRPr="008153A4">
        <w:rPr>
          <w:spacing w:val="15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>r</w:t>
      </w:r>
      <w:r w:rsidRPr="008153A4">
        <w:rPr>
          <w:sz w:val="22"/>
          <w:szCs w:val="22"/>
        </w:rPr>
        <w:t>eby</w:t>
      </w:r>
      <w:r w:rsidRPr="008153A4">
        <w:rPr>
          <w:spacing w:val="14"/>
          <w:sz w:val="22"/>
          <w:szCs w:val="22"/>
        </w:rPr>
        <w:t xml:space="preserve"> </w:t>
      </w:r>
      <w:r w:rsidRPr="008153A4">
        <w:rPr>
          <w:sz w:val="22"/>
          <w:szCs w:val="22"/>
        </w:rPr>
        <w:t>au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>iz</w:t>
      </w:r>
      <w:r w:rsidRPr="008153A4">
        <w:rPr>
          <w:sz w:val="22"/>
          <w:szCs w:val="22"/>
        </w:rPr>
        <w:t>ed</w:t>
      </w:r>
      <w:r w:rsidRPr="008153A4">
        <w:rPr>
          <w:spacing w:val="12"/>
          <w:sz w:val="22"/>
          <w:szCs w:val="22"/>
        </w:rPr>
        <w:t xml:space="preserve"> </w:t>
      </w:r>
      <w:r w:rsidRPr="008153A4">
        <w:rPr>
          <w:sz w:val="22"/>
          <w:szCs w:val="22"/>
        </w:rPr>
        <w:t>and</w:t>
      </w:r>
      <w:r w:rsidRPr="008153A4">
        <w:rPr>
          <w:spacing w:val="15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d</w:t>
      </w:r>
      <w:r w:rsidRPr="008153A4">
        <w:rPr>
          <w:spacing w:val="1"/>
          <w:sz w:val="22"/>
          <w:szCs w:val="22"/>
        </w:rPr>
        <w:t>ir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d</w:t>
      </w:r>
      <w:r w:rsidRPr="008153A4">
        <w:rPr>
          <w:spacing w:val="12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o</w:t>
      </w:r>
      <w:r w:rsidRPr="008153A4">
        <w:rPr>
          <w:spacing w:val="14"/>
          <w:sz w:val="22"/>
          <w:szCs w:val="22"/>
        </w:rPr>
        <w:t xml:space="preserve"> </w:t>
      </w:r>
      <w:r w:rsidRPr="008153A4">
        <w:rPr>
          <w:sz w:val="22"/>
          <w:szCs w:val="22"/>
        </w:rPr>
        <w:t>ca</w:t>
      </w:r>
      <w:r w:rsidRPr="008153A4">
        <w:rPr>
          <w:spacing w:val="-2"/>
          <w:sz w:val="22"/>
          <w:szCs w:val="22"/>
        </w:rPr>
        <w:t>u</w:t>
      </w:r>
      <w:r w:rsidRPr="008153A4">
        <w:rPr>
          <w:sz w:val="22"/>
          <w:szCs w:val="22"/>
        </w:rPr>
        <w:t xml:space="preserve">se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 xml:space="preserve">he </w:t>
      </w:r>
      <w:r w:rsidRPr="008153A4">
        <w:rPr>
          <w:spacing w:val="1"/>
          <w:sz w:val="22"/>
          <w:szCs w:val="22"/>
        </w:rPr>
        <w:t xml:space="preserve"> f</w:t>
      </w:r>
      <w:r w:rsidRPr="008153A4">
        <w:rPr>
          <w:spacing w:val="-2"/>
          <w:sz w:val="22"/>
          <w:szCs w:val="22"/>
        </w:rPr>
        <w:t>u</w:t>
      </w:r>
      <w:r w:rsidRPr="008153A4">
        <w:rPr>
          <w:spacing w:val="1"/>
          <w:sz w:val="22"/>
          <w:szCs w:val="22"/>
        </w:rPr>
        <w:t>l</w:t>
      </w:r>
      <w:r w:rsidRPr="008153A4">
        <w:rPr>
          <w:sz w:val="22"/>
          <w:szCs w:val="22"/>
        </w:rPr>
        <w:t xml:space="preserve">l </w:t>
      </w:r>
      <w:r w:rsidRPr="008153A4">
        <w:rPr>
          <w:spacing w:val="1"/>
          <w:sz w:val="22"/>
          <w:szCs w:val="22"/>
        </w:rPr>
        <w:t xml:space="preserve"> t</w:t>
      </w:r>
      <w:r w:rsidRPr="008153A4">
        <w:rPr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x</w:t>
      </w:r>
      <w:r w:rsidRPr="008153A4">
        <w:rPr>
          <w:sz w:val="22"/>
          <w:szCs w:val="22"/>
        </w:rPr>
        <w:t xml:space="preserve">t </w:t>
      </w:r>
      <w:r w:rsidRPr="008153A4">
        <w:rPr>
          <w:spacing w:val="4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 xml:space="preserve">f 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su</w:t>
      </w:r>
      <w:r w:rsidRPr="008153A4">
        <w:rPr>
          <w:spacing w:val="1"/>
          <w:sz w:val="22"/>
          <w:szCs w:val="22"/>
        </w:rPr>
        <w:t>c</w:t>
      </w:r>
      <w:r w:rsidRPr="008153A4">
        <w:rPr>
          <w:sz w:val="22"/>
          <w:szCs w:val="22"/>
        </w:rPr>
        <w:t>h  p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pos</w:t>
      </w:r>
      <w:r w:rsidRPr="008153A4">
        <w:rPr>
          <w:spacing w:val="1"/>
          <w:sz w:val="22"/>
          <w:szCs w:val="22"/>
        </w:rPr>
        <w:t>e</w:t>
      </w:r>
      <w:r w:rsidRPr="008153A4">
        <w:rPr>
          <w:sz w:val="22"/>
          <w:szCs w:val="22"/>
        </w:rPr>
        <w:t xml:space="preserve">d 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3"/>
          <w:sz w:val="22"/>
          <w:szCs w:val="22"/>
        </w:rPr>
        <w:t>C</w:t>
      </w:r>
      <w:r w:rsidRPr="008153A4">
        <w:rPr>
          <w:sz w:val="22"/>
          <w:szCs w:val="22"/>
        </w:rPr>
        <w:t>ha</w:t>
      </w:r>
      <w:r w:rsidRPr="008153A4">
        <w:rPr>
          <w:spacing w:val="-1"/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 xml:space="preserve">r </w:t>
      </w:r>
      <w:r w:rsidRPr="008153A4">
        <w:rPr>
          <w:spacing w:val="6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m</w:t>
      </w:r>
      <w:r w:rsidRPr="008153A4">
        <w:rPr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d</w:t>
      </w:r>
      <w:r w:rsidRPr="008153A4">
        <w:rPr>
          <w:spacing w:val="-1"/>
          <w:sz w:val="22"/>
          <w:szCs w:val="22"/>
        </w:rPr>
        <w:t>m</w:t>
      </w:r>
      <w:r w:rsidRPr="008153A4">
        <w:rPr>
          <w:sz w:val="22"/>
          <w:szCs w:val="22"/>
        </w:rPr>
        <w:t xml:space="preserve">ent </w:t>
      </w:r>
      <w:r w:rsidRPr="008153A4">
        <w:rPr>
          <w:spacing w:val="1"/>
          <w:sz w:val="22"/>
          <w:szCs w:val="22"/>
        </w:rPr>
        <w:t xml:space="preserve"> t</w:t>
      </w:r>
      <w:r w:rsidRPr="008153A4">
        <w:rPr>
          <w:sz w:val="22"/>
          <w:szCs w:val="22"/>
        </w:rPr>
        <w:t xml:space="preserve">o  be 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p</w:t>
      </w:r>
      <w:r w:rsidRPr="008153A4">
        <w:rPr>
          <w:sz w:val="22"/>
          <w:szCs w:val="22"/>
        </w:rPr>
        <w:t>ub</w:t>
      </w:r>
      <w:r w:rsidRPr="008153A4">
        <w:rPr>
          <w:spacing w:val="-1"/>
          <w:sz w:val="22"/>
          <w:szCs w:val="22"/>
        </w:rPr>
        <w:t>l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s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 xml:space="preserve">ed 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 xml:space="preserve">ce 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 xml:space="preserve">a 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w</w:t>
      </w:r>
      <w:r w:rsidRPr="008153A4">
        <w:rPr>
          <w:sz w:val="22"/>
          <w:szCs w:val="22"/>
        </w:rPr>
        <w:t xml:space="preserve">eek  </w:t>
      </w:r>
      <w:r w:rsidRPr="008153A4">
        <w:rPr>
          <w:spacing w:val="1"/>
          <w:sz w:val="22"/>
          <w:szCs w:val="22"/>
        </w:rPr>
        <w:t>f</w:t>
      </w:r>
      <w:r w:rsidRPr="008153A4">
        <w:rPr>
          <w:sz w:val="22"/>
          <w:szCs w:val="22"/>
        </w:rPr>
        <w:t xml:space="preserve">or </w:t>
      </w:r>
      <w:r w:rsidRPr="008153A4">
        <w:rPr>
          <w:spacing w:val="1"/>
          <w:sz w:val="22"/>
          <w:szCs w:val="22"/>
        </w:rPr>
        <w:t xml:space="preserve"> t</w:t>
      </w:r>
      <w:r w:rsidRPr="008153A4">
        <w:rPr>
          <w:spacing w:val="-3"/>
          <w:sz w:val="22"/>
          <w:szCs w:val="22"/>
        </w:rPr>
        <w:t>w</w:t>
      </w:r>
      <w:r w:rsidRPr="008153A4">
        <w:rPr>
          <w:sz w:val="22"/>
          <w:szCs w:val="22"/>
        </w:rPr>
        <w:t>o con</w:t>
      </w:r>
      <w:r w:rsidRPr="008153A4">
        <w:rPr>
          <w:spacing w:val="1"/>
          <w:sz w:val="22"/>
          <w:szCs w:val="22"/>
        </w:rPr>
        <w:t>s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cu</w:t>
      </w:r>
      <w:r w:rsidRPr="008153A4">
        <w:rPr>
          <w:spacing w:val="-1"/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ve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w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eks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n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a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n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>w</w:t>
      </w:r>
      <w:r w:rsidRPr="008153A4">
        <w:rPr>
          <w:sz w:val="22"/>
          <w:szCs w:val="22"/>
        </w:rPr>
        <w:t>sp</w:t>
      </w:r>
      <w:r w:rsidRPr="008153A4">
        <w:rPr>
          <w:spacing w:val="1"/>
          <w:sz w:val="22"/>
          <w:szCs w:val="22"/>
        </w:rPr>
        <w:t>a</w:t>
      </w:r>
      <w:r w:rsidRPr="008153A4">
        <w:rPr>
          <w:sz w:val="22"/>
          <w:szCs w:val="22"/>
        </w:rPr>
        <w:t>p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r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of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g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ne</w:t>
      </w:r>
      <w:r w:rsidRPr="008153A4">
        <w:rPr>
          <w:spacing w:val="-1"/>
          <w:sz w:val="22"/>
          <w:szCs w:val="22"/>
        </w:rPr>
        <w:t>r</w:t>
      </w:r>
      <w:r w:rsidRPr="008153A4">
        <w:rPr>
          <w:sz w:val="22"/>
          <w:szCs w:val="22"/>
        </w:rPr>
        <w:t>al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r</w:t>
      </w:r>
      <w:r w:rsidRPr="008153A4">
        <w:rPr>
          <w:sz w:val="22"/>
          <w:szCs w:val="22"/>
        </w:rPr>
        <w:t>cu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a</w:t>
      </w:r>
      <w:r w:rsidRPr="008153A4">
        <w:rPr>
          <w:spacing w:val="-1"/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on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 xml:space="preserve">n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3"/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it</w:t>
      </w:r>
      <w:r w:rsidRPr="008153A4">
        <w:rPr>
          <w:sz w:val="22"/>
          <w:szCs w:val="22"/>
        </w:rPr>
        <w:t>y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B</w:t>
      </w:r>
      <w:r w:rsidRPr="008153A4">
        <w:rPr>
          <w:sz w:val="22"/>
          <w:szCs w:val="22"/>
        </w:rPr>
        <w:t>a</w:t>
      </w:r>
      <w:r w:rsidRPr="008153A4">
        <w:rPr>
          <w:spacing w:val="-1"/>
          <w:sz w:val="22"/>
          <w:szCs w:val="22"/>
        </w:rPr>
        <w:t>r</w:t>
      </w:r>
      <w:r w:rsidRPr="008153A4">
        <w:rPr>
          <w:sz w:val="22"/>
          <w:szCs w:val="22"/>
        </w:rPr>
        <w:t>b</w:t>
      </w:r>
      <w:r w:rsidRPr="008153A4">
        <w:rPr>
          <w:spacing w:val="3"/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n,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w</w:t>
      </w:r>
      <w:r w:rsidRPr="008153A4">
        <w:rPr>
          <w:spacing w:val="1"/>
          <w:sz w:val="22"/>
          <w:szCs w:val="22"/>
        </w:rPr>
        <w:t>it</w:t>
      </w:r>
      <w:r w:rsidRPr="008153A4">
        <w:rPr>
          <w:sz w:val="22"/>
          <w:szCs w:val="22"/>
        </w:rPr>
        <w:t xml:space="preserve">h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f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rs</w:t>
      </w:r>
      <w:r w:rsidRPr="008153A4">
        <w:rPr>
          <w:sz w:val="22"/>
          <w:szCs w:val="22"/>
        </w:rPr>
        <w:t>t pub</w:t>
      </w:r>
      <w:r w:rsidRPr="008153A4">
        <w:rPr>
          <w:spacing w:val="-1"/>
          <w:sz w:val="22"/>
          <w:szCs w:val="22"/>
        </w:rPr>
        <w:t>l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c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ti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n</w:t>
      </w:r>
      <w:r w:rsidRPr="008153A4">
        <w:rPr>
          <w:spacing w:val="14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o</w:t>
      </w:r>
      <w:r w:rsidRPr="008153A4">
        <w:rPr>
          <w:spacing w:val="15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b</w:t>
      </w:r>
      <w:r w:rsidRPr="008153A4">
        <w:rPr>
          <w:sz w:val="22"/>
          <w:szCs w:val="22"/>
        </w:rPr>
        <w:t>e</w:t>
      </w:r>
      <w:r w:rsidRPr="008153A4">
        <w:rPr>
          <w:spacing w:val="15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m</w:t>
      </w:r>
      <w:r w:rsidRPr="008153A4">
        <w:rPr>
          <w:sz w:val="22"/>
          <w:szCs w:val="22"/>
        </w:rPr>
        <w:t>ade</w:t>
      </w:r>
      <w:r w:rsidRPr="008153A4">
        <w:rPr>
          <w:spacing w:val="15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a</w:t>
      </w:r>
      <w:r w:rsidRPr="008153A4">
        <w:rPr>
          <w:sz w:val="22"/>
          <w:szCs w:val="22"/>
        </w:rPr>
        <w:t>t</w:t>
      </w:r>
      <w:r w:rsidRPr="008153A4">
        <w:rPr>
          <w:spacing w:val="15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east</w:t>
      </w:r>
      <w:r w:rsidRPr="008153A4">
        <w:rPr>
          <w:spacing w:val="13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f</w:t>
      </w:r>
      <w:r w:rsidRPr="008153A4">
        <w:rPr>
          <w:spacing w:val="-1"/>
          <w:sz w:val="22"/>
          <w:szCs w:val="22"/>
        </w:rPr>
        <w:t>i</w:t>
      </w:r>
      <w:r w:rsidRPr="008153A4">
        <w:rPr>
          <w:spacing w:val="1"/>
          <w:sz w:val="22"/>
          <w:szCs w:val="22"/>
        </w:rPr>
        <w:t>f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e</w:t>
      </w:r>
      <w:r w:rsidRPr="008153A4">
        <w:rPr>
          <w:spacing w:val="3"/>
          <w:sz w:val="22"/>
          <w:szCs w:val="22"/>
        </w:rPr>
        <w:t>e</w:t>
      </w:r>
      <w:r w:rsidRPr="008153A4">
        <w:rPr>
          <w:sz w:val="22"/>
          <w:szCs w:val="22"/>
        </w:rPr>
        <w:t>n</w:t>
      </w:r>
      <w:r w:rsidRPr="008153A4">
        <w:rPr>
          <w:spacing w:val="12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(</w:t>
      </w:r>
      <w:r w:rsidRPr="008153A4">
        <w:rPr>
          <w:sz w:val="22"/>
          <w:szCs w:val="22"/>
        </w:rPr>
        <w:t>15)</w:t>
      </w:r>
      <w:r w:rsidRPr="008153A4">
        <w:rPr>
          <w:spacing w:val="13"/>
          <w:sz w:val="22"/>
          <w:szCs w:val="22"/>
        </w:rPr>
        <w:t xml:space="preserve"> </w:t>
      </w:r>
      <w:r w:rsidRPr="008153A4">
        <w:rPr>
          <w:sz w:val="22"/>
          <w:szCs w:val="22"/>
        </w:rPr>
        <w:t>days</w:t>
      </w:r>
      <w:r w:rsidRPr="008153A4">
        <w:rPr>
          <w:spacing w:val="14"/>
          <w:sz w:val="22"/>
          <w:szCs w:val="22"/>
        </w:rPr>
        <w:t xml:space="preserve"> </w:t>
      </w:r>
      <w:r w:rsidRPr="008153A4">
        <w:rPr>
          <w:sz w:val="22"/>
          <w:szCs w:val="22"/>
        </w:rPr>
        <w:t>p</w:t>
      </w:r>
      <w:r w:rsidRPr="008153A4">
        <w:rPr>
          <w:spacing w:val="-2"/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or</w:t>
      </w:r>
      <w:r w:rsidRPr="008153A4">
        <w:rPr>
          <w:spacing w:val="13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o</w:t>
      </w:r>
      <w:r w:rsidRPr="008153A4">
        <w:rPr>
          <w:spacing w:val="14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e</w:t>
      </w:r>
      <w:r w:rsidRPr="008153A4">
        <w:rPr>
          <w:spacing w:val="15"/>
          <w:sz w:val="22"/>
          <w:szCs w:val="22"/>
        </w:rPr>
        <w:t xml:space="preserve"> </w:t>
      </w:r>
      <w:r w:rsidRPr="008153A4">
        <w:rPr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l</w:t>
      </w:r>
      <w:r w:rsidRPr="008153A4">
        <w:rPr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ti</w:t>
      </w:r>
      <w:r w:rsidRPr="008153A4">
        <w:rPr>
          <w:sz w:val="22"/>
          <w:szCs w:val="22"/>
        </w:rPr>
        <w:t>on</w:t>
      </w:r>
      <w:r w:rsidRPr="008153A4">
        <w:rPr>
          <w:spacing w:val="13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o</w:t>
      </w:r>
      <w:r w:rsidRPr="008153A4">
        <w:rPr>
          <w:spacing w:val="14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b</w:t>
      </w:r>
      <w:r w:rsidRPr="008153A4">
        <w:rPr>
          <w:sz w:val="22"/>
          <w:szCs w:val="22"/>
        </w:rPr>
        <w:t>e</w:t>
      </w:r>
      <w:r w:rsidRPr="008153A4">
        <w:rPr>
          <w:spacing w:val="15"/>
          <w:sz w:val="22"/>
          <w:szCs w:val="22"/>
        </w:rPr>
        <w:t xml:space="preserve"> </w:t>
      </w:r>
      <w:r w:rsidRPr="008153A4">
        <w:rPr>
          <w:sz w:val="22"/>
          <w:szCs w:val="22"/>
        </w:rPr>
        <w:t>h</w:t>
      </w:r>
      <w:r w:rsidRPr="008153A4">
        <w:rPr>
          <w:spacing w:val="1"/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d</w:t>
      </w:r>
      <w:r w:rsidRPr="008153A4">
        <w:rPr>
          <w:spacing w:val="12"/>
          <w:sz w:val="22"/>
          <w:szCs w:val="22"/>
        </w:rPr>
        <w:t xml:space="preserve"> </w:t>
      </w:r>
      <w:r w:rsidRPr="008153A4">
        <w:rPr>
          <w:sz w:val="22"/>
          <w:szCs w:val="22"/>
        </w:rPr>
        <w:t>on</w:t>
      </w:r>
      <w:r w:rsidRPr="008153A4">
        <w:rPr>
          <w:spacing w:val="15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N</w:t>
      </w:r>
      <w:r w:rsidRPr="008153A4">
        <w:rPr>
          <w:sz w:val="22"/>
          <w:szCs w:val="22"/>
        </w:rPr>
        <w:t>ove</w:t>
      </w:r>
      <w:r w:rsidRPr="008153A4">
        <w:rPr>
          <w:spacing w:val="-1"/>
          <w:sz w:val="22"/>
          <w:szCs w:val="22"/>
        </w:rPr>
        <w:t>m</w:t>
      </w:r>
      <w:r w:rsidRPr="008153A4">
        <w:rPr>
          <w:sz w:val="22"/>
          <w:szCs w:val="22"/>
        </w:rPr>
        <w:t>ber</w:t>
      </w:r>
      <w:r w:rsidRPr="008153A4">
        <w:rPr>
          <w:spacing w:val="16"/>
          <w:sz w:val="22"/>
          <w:szCs w:val="22"/>
        </w:rPr>
        <w:t xml:space="preserve"> </w:t>
      </w:r>
      <w:r w:rsidR="00AE004D">
        <w:rPr>
          <w:spacing w:val="-2"/>
          <w:sz w:val="22"/>
          <w:szCs w:val="22"/>
        </w:rPr>
        <w:t>3</w:t>
      </w:r>
      <w:r w:rsidRPr="008153A4">
        <w:rPr>
          <w:spacing w:val="-2"/>
          <w:sz w:val="22"/>
          <w:szCs w:val="22"/>
        </w:rPr>
        <w:t>,</w:t>
      </w:r>
      <w:r w:rsidR="00AE004D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202</w:t>
      </w:r>
      <w:r w:rsidR="00AE004D">
        <w:rPr>
          <w:sz w:val="22"/>
          <w:szCs w:val="22"/>
        </w:rPr>
        <w:t>6</w:t>
      </w:r>
      <w:r w:rsidRPr="008153A4">
        <w:rPr>
          <w:spacing w:val="5"/>
          <w:sz w:val="22"/>
          <w:szCs w:val="22"/>
        </w:rPr>
        <w:t xml:space="preserve"> </w:t>
      </w:r>
      <w:r w:rsidRPr="008153A4">
        <w:rPr>
          <w:sz w:val="22"/>
          <w:szCs w:val="22"/>
        </w:rPr>
        <w:t>or</w:t>
      </w:r>
      <w:r w:rsidRPr="008153A4">
        <w:rPr>
          <w:spacing w:val="5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o</w:t>
      </w:r>
      <w:r w:rsidRPr="008153A4">
        <w:rPr>
          <w:spacing w:val="5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m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l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z w:val="22"/>
          <w:szCs w:val="22"/>
        </w:rPr>
        <w:t>a</w:t>
      </w:r>
      <w:r w:rsidRPr="008153A4">
        <w:rPr>
          <w:spacing w:val="5"/>
          <w:sz w:val="22"/>
          <w:szCs w:val="22"/>
        </w:rPr>
        <w:t xml:space="preserve"> </w:t>
      </w:r>
      <w:r w:rsidRPr="008153A4">
        <w:rPr>
          <w:spacing w:val="2"/>
          <w:sz w:val="22"/>
          <w:szCs w:val="22"/>
        </w:rPr>
        <w:t>c</w:t>
      </w:r>
      <w:r w:rsidRPr="008153A4">
        <w:rPr>
          <w:sz w:val="22"/>
          <w:szCs w:val="22"/>
        </w:rPr>
        <w:t>opy</w:t>
      </w:r>
      <w:r w:rsidRPr="008153A4">
        <w:rPr>
          <w:spacing w:val="5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5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s</w:t>
      </w:r>
      <w:r w:rsidRPr="008153A4">
        <w:rPr>
          <w:sz w:val="22"/>
          <w:szCs w:val="22"/>
        </w:rPr>
        <w:t>uch</w:t>
      </w:r>
      <w:r w:rsidRPr="008153A4">
        <w:rPr>
          <w:spacing w:val="7"/>
          <w:sz w:val="22"/>
          <w:szCs w:val="22"/>
        </w:rPr>
        <w:t xml:space="preserve"> </w:t>
      </w:r>
      <w:r w:rsidRPr="008153A4">
        <w:rPr>
          <w:sz w:val="22"/>
          <w:szCs w:val="22"/>
        </w:rPr>
        <w:t>p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p</w:t>
      </w:r>
      <w:r w:rsidRPr="008153A4">
        <w:rPr>
          <w:sz w:val="22"/>
          <w:szCs w:val="22"/>
        </w:rPr>
        <w:t>os</w:t>
      </w:r>
      <w:r w:rsidRPr="008153A4">
        <w:rPr>
          <w:spacing w:val="1"/>
          <w:sz w:val="22"/>
          <w:szCs w:val="22"/>
        </w:rPr>
        <w:t>e</w:t>
      </w:r>
      <w:r w:rsidRPr="008153A4">
        <w:rPr>
          <w:sz w:val="22"/>
          <w:szCs w:val="22"/>
        </w:rPr>
        <w:t>d</w:t>
      </w:r>
      <w:r w:rsidRPr="008153A4">
        <w:rPr>
          <w:spacing w:val="5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h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er</w:t>
      </w:r>
      <w:r w:rsidRPr="008153A4">
        <w:rPr>
          <w:spacing w:val="6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m</w:t>
      </w:r>
      <w:r w:rsidRPr="008153A4">
        <w:rPr>
          <w:spacing w:val="-2"/>
          <w:sz w:val="22"/>
          <w:szCs w:val="22"/>
        </w:rPr>
        <w:t>en</w:t>
      </w:r>
      <w:r w:rsidRPr="008153A4">
        <w:rPr>
          <w:sz w:val="22"/>
          <w:szCs w:val="22"/>
        </w:rPr>
        <w:t>d</w:t>
      </w:r>
      <w:r w:rsidRPr="008153A4">
        <w:rPr>
          <w:spacing w:val="1"/>
          <w:sz w:val="22"/>
          <w:szCs w:val="22"/>
        </w:rPr>
        <w:t>m</w:t>
      </w:r>
      <w:r w:rsidRPr="008153A4">
        <w:rPr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t</w:t>
      </w:r>
      <w:r w:rsidRPr="008153A4">
        <w:rPr>
          <w:spacing w:val="7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o</w:t>
      </w:r>
      <w:r w:rsidRPr="008153A4">
        <w:rPr>
          <w:spacing w:val="5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ach</w:t>
      </w:r>
      <w:r w:rsidRPr="008153A4">
        <w:rPr>
          <w:spacing w:val="5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l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r</w:t>
      </w:r>
      <w:r w:rsidRPr="008153A4">
        <w:rPr>
          <w:spacing w:val="5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w</w:t>
      </w:r>
      <w:r w:rsidRPr="008153A4">
        <w:rPr>
          <w:sz w:val="22"/>
          <w:szCs w:val="22"/>
        </w:rPr>
        <w:t>ho</w:t>
      </w:r>
      <w:r w:rsidRPr="008153A4">
        <w:rPr>
          <w:spacing w:val="-2"/>
          <w:sz w:val="22"/>
          <w:szCs w:val="22"/>
        </w:rPr>
        <w:t>s</w:t>
      </w:r>
      <w:r w:rsidRPr="008153A4">
        <w:rPr>
          <w:sz w:val="22"/>
          <w:szCs w:val="22"/>
        </w:rPr>
        <w:t>e</w:t>
      </w:r>
      <w:r w:rsidRPr="008153A4">
        <w:rPr>
          <w:spacing w:val="5"/>
          <w:sz w:val="22"/>
          <w:szCs w:val="22"/>
        </w:rPr>
        <w:t xml:space="preserve"> </w:t>
      </w:r>
      <w:r w:rsidRPr="008153A4">
        <w:rPr>
          <w:spacing w:val="3"/>
          <w:sz w:val="22"/>
          <w:szCs w:val="22"/>
        </w:rPr>
        <w:t>n</w:t>
      </w:r>
      <w:r w:rsidRPr="008153A4">
        <w:rPr>
          <w:sz w:val="22"/>
          <w:szCs w:val="22"/>
        </w:rPr>
        <w:t>a</w:t>
      </w:r>
      <w:r w:rsidRPr="008153A4">
        <w:rPr>
          <w:spacing w:val="-1"/>
          <w:sz w:val="22"/>
          <w:szCs w:val="22"/>
        </w:rPr>
        <w:t>m</w:t>
      </w:r>
      <w:r w:rsidRPr="008153A4">
        <w:rPr>
          <w:sz w:val="22"/>
          <w:szCs w:val="22"/>
        </w:rPr>
        <w:t>e</w:t>
      </w:r>
      <w:r w:rsidRPr="008153A4">
        <w:rPr>
          <w:spacing w:val="5"/>
          <w:sz w:val="22"/>
          <w:szCs w:val="22"/>
        </w:rPr>
        <w:t xml:space="preserve"> </w:t>
      </w:r>
      <w:r w:rsidRPr="008153A4">
        <w:rPr>
          <w:sz w:val="22"/>
          <w:szCs w:val="22"/>
        </w:rPr>
        <w:t>app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 xml:space="preserve">s 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n</w:t>
      </w:r>
      <w:r w:rsidRPr="008153A4">
        <w:rPr>
          <w:spacing w:val="9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10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g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s</w:t>
      </w:r>
      <w:r w:rsidRPr="008153A4">
        <w:rPr>
          <w:spacing w:val="2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r</w:t>
      </w:r>
      <w:r w:rsidRPr="008153A4">
        <w:rPr>
          <w:sz w:val="22"/>
          <w:szCs w:val="22"/>
        </w:rPr>
        <w:t>a</w:t>
      </w:r>
      <w:r w:rsidRPr="008153A4">
        <w:rPr>
          <w:spacing w:val="-1"/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on</w:t>
      </w:r>
      <w:r w:rsidRPr="008153A4">
        <w:rPr>
          <w:spacing w:val="9"/>
          <w:sz w:val="22"/>
          <w:szCs w:val="22"/>
        </w:rPr>
        <w:t xml:space="preserve"> </w:t>
      </w:r>
      <w:r w:rsidRPr="008153A4">
        <w:rPr>
          <w:sz w:val="22"/>
          <w:szCs w:val="22"/>
        </w:rPr>
        <w:t>books</w:t>
      </w:r>
      <w:r w:rsidRPr="008153A4">
        <w:rPr>
          <w:spacing w:val="10"/>
          <w:sz w:val="22"/>
          <w:szCs w:val="22"/>
        </w:rPr>
        <w:t xml:space="preserve"> </w:t>
      </w:r>
      <w:r w:rsidRPr="008153A4">
        <w:rPr>
          <w:sz w:val="22"/>
          <w:szCs w:val="22"/>
        </w:rPr>
        <w:t>of</w:t>
      </w:r>
      <w:r w:rsidRPr="008153A4">
        <w:rPr>
          <w:spacing w:val="10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10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s</w:t>
      </w:r>
      <w:r w:rsidRPr="008153A4">
        <w:rPr>
          <w:sz w:val="22"/>
          <w:szCs w:val="22"/>
        </w:rPr>
        <w:t>t</w:t>
      </w:r>
      <w:r w:rsidRPr="008153A4">
        <w:rPr>
          <w:spacing w:val="13"/>
          <w:sz w:val="22"/>
          <w:szCs w:val="22"/>
        </w:rPr>
        <w:t xml:space="preserve"> </w:t>
      </w:r>
      <w:r w:rsidRPr="008153A4">
        <w:rPr>
          <w:sz w:val="22"/>
          <w:szCs w:val="22"/>
        </w:rPr>
        <w:t>g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ne</w:t>
      </w:r>
      <w:r w:rsidRPr="008153A4">
        <w:rPr>
          <w:spacing w:val="-1"/>
          <w:sz w:val="22"/>
          <w:szCs w:val="22"/>
        </w:rPr>
        <w:t>r</w:t>
      </w:r>
      <w:r w:rsidRPr="008153A4">
        <w:rPr>
          <w:sz w:val="22"/>
          <w:szCs w:val="22"/>
        </w:rPr>
        <w:t>al</w:t>
      </w:r>
      <w:r w:rsidRPr="008153A4">
        <w:rPr>
          <w:spacing w:val="11"/>
          <w:sz w:val="22"/>
          <w:szCs w:val="22"/>
        </w:rPr>
        <w:t xml:space="preserve"> </w:t>
      </w:r>
      <w:r w:rsidRPr="008153A4">
        <w:rPr>
          <w:sz w:val="22"/>
          <w:szCs w:val="22"/>
        </w:rPr>
        <w:t>or</w:t>
      </w:r>
      <w:r w:rsidRPr="008153A4">
        <w:rPr>
          <w:spacing w:val="10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gu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ar</w:t>
      </w:r>
      <w:r w:rsidRPr="008153A4">
        <w:rPr>
          <w:spacing w:val="11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m</w:t>
      </w:r>
      <w:r w:rsidRPr="008153A4">
        <w:rPr>
          <w:sz w:val="22"/>
          <w:szCs w:val="22"/>
        </w:rPr>
        <w:t>u</w:t>
      </w:r>
      <w:r w:rsidRPr="008153A4">
        <w:rPr>
          <w:spacing w:val="-2"/>
          <w:sz w:val="22"/>
          <w:szCs w:val="22"/>
        </w:rPr>
        <w:t>n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c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pal</w:t>
      </w:r>
      <w:r w:rsidRPr="008153A4">
        <w:rPr>
          <w:spacing w:val="11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l</w:t>
      </w:r>
      <w:r w:rsidRPr="008153A4">
        <w:rPr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6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n</w:t>
      </w:r>
      <w:r w:rsidRPr="008153A4">
        <w:rPr>
          <w:spacing w:val="12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l</w:t>
      </w:r>
      <w:r w:rsidRPr="008153A4">
        <w:rPr>
          <w:sz w:val="22"/>
          <w:szCs w:val="22"/>
        </w:rPr>
        <w:t>d</w:t>
      </w:r>
      <w:r w:rsidRPr="008153A4">
        <w:rPr>
          <w:spacing w:val="9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n</w:t>
      </w:r>
      <w:r w:rsidRPr="008153A4">
        <w:rPr>
          <w:spacing w:val="9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12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Ci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y</w:t>
      </w:r>
      <w:r w:rsidRPr="008153A4">
        <w:rPr>
          <w:spacing w:val="9"/>
          <w:sz w:val="22"/>
          <w:szCs w:val="22"/>
        </w:rPr>
        <w:t xml:space="preserve"> </w:t>
      </w:r>
      <w:r w:rsidRPr="008153A4">
        <w:rPr>
          <w:sz w:val="22"/>
          <w:szCs w:val="22"/>
        </w:rPr>
        <w:t>at</w:t>
      </w:r>
      <w:r w:rsidRPr="008153A4">
        <w:rPr>
          <w:spacing w:val="11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l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a</w:t>
      </w:r>
      <w:r w:rsidRPr="008153A4">
        <w:rPr>
          <w:spacing w:val="-4"/>
          <w:sz w:val="22"/>
          <w:szCs w:val="22"/>
        </w:rPr>
        <w:t>s</w:t>
      </w:r>
      <w:r w:rsidRPr="008153A4">
        <w:rPr>
          <w:sz w:val="22"/>
          <w:szCs w:val="22"/>
        </w:rPr>
        <w:t>t</w:t>
      </w:r>
      <w:r w:rsidR="00AE004D">
        <w:rPr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</w:t>
      </w:r>
      <w:r w:rsidRPr="008153A4">
        <w:rPr>
          <w:spacing w:val="-1"/>
          <w:sz w:val="22"/>
          <w:szCs w:val="22"/>
        </w:rPr>
        <w:t>i</w:t>
      </w:r>
      <w:r w:rsidRPr="008153A4">
        <w:rPr>
          <w:spacing w:val="1"/>
          <w:sz w:val="22"/>
          <w:szCs w:val="22"/>
        </w:rPr>
        <w:t>rt</w:t>
      </w:r>
      <w:r w:rsidRPr="008153A4">
        <w:rPr>
          <w:sz w:val="22"/>
          <w:szCs w:val="22"/>
        </w:rPr>
        <w:t>y</w:t>
      </w:r>
      <w:r w:rsidRPr="008153A4">
        <w:rPr>
          <w:spacing w:val="7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(</w:t>
      </w:r>
      <w:r w:rsidRPr="008153A4">
        <w:rPr>
          <w:spacing w:val="-2"/>
          <w:sz w:val="22"/>
          <w:szCs w:val="22"/>
        </w:rPr>
        <w:t>3</w:t>
      </w:r>
      <w:r w:rsidRPr="008153A4">
        <w:rPr>
          <w:sz w:val="22"/>
          <w:szCs w:val="22"/>
        </w:rPr>
        <w:t>0)</w:t>
      </w:r>
      <w:r w:rsidRPr="008153A4">
        <w:rPr>
          <w:spacing w:val="8"/>
          <w:sz w:val="22"/>
          <w:szCs w:val="22"/>
        </w:rPr>
        <w:t xml:space="preserve"> </w:t>
      </w:r>
      <w:r w:rsidRPr="008153A4">
        <w:rPr>
          <w:sz w:val="22"/>
          <w:szCs w:val="22"/>
        </w:rPr>
        <w:t>days</w:t>
      </w:r>
      <w:r w:rsidRPr="008153A4">
        <w:rPr>
          <w:spacing w:val="8"/>
          <w:sz w:val="22"/>
          <w:szCs w:val="22"/>
        </w:rPr>
        <w:t xml:space="preserve"> </w:t>
      </w:r>
      <w:r w:rsidRPr="008153A4">
        <w:rPr>
          <w:sz w:val="22"/>
          <w:szCs w:val="22"/>
        </w:rPr>
        <w:t>p</w:t>
      </w:r>
      <w:r w:rsidRPr="008153A4">
        <w:rPr>
          <w:spacing w:val="-2"/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r</w:t>
      </w:r>
      <w:r w:rsidRPr="008153A4">
        <w:rPr>
          <w:spacing w:val="8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o</w:t>
      </w:r>
      <w:r w:rsidRPr="008153A4">
        <w:rPr>
          <w:spacing w:val="7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7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N</w:t>
      </w:r>
      <w:r w:rsidRPr="008153A4">
        <w:rPr>
          <w:sz w:val="22"/>
          <w:szCs w:val="22"/>
        </w:rPr>
        <w:t>ov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m</w:t>
      </w:r>
      <w:r w:rsidRPr="008153A4">
        <w:rPr>
          <w:sz w:val="22"/>
          <w:szCs w:val="22"/>
        </w:rPr>
        <w:t>ber</w:t>
      </w:r>
      <w:r w:rsidRPr="008153A4">
        <w:rPr>
          <w:spacing w:val="8"/>
          <w:sz w:val="22"/>
          <w:szCs w:val="22"/>
        </w:rPr>
        <w:t xml:space="preserve"> </w:t>
      </w:r>
      <w:r w:rsidRPr="008153A4">
        <w:rPr>
          <w:sz w:val="22"/>
          <w:szCs w:val="22"/>
        </w:rPr>
        <w:t>4,</w:t>
      </w:r>
      <w:r w:rsidRPr="008153A4">
        <w:rPr>
          <w:spacing w:val="7"/>
          <w:sz w:val="22"/>
          <w:szCs w:val="22"/>
        </w:rPr>
        <w:t xml:space="preserve"> </w:t>
      </w:r>
      <w:r w:rsidRPr="008153A4">
        <w:rPr>
          <w:spacing w:val="3"/>
          <w:sz w:val="22"/>
          <w:szCs w:val="22"/>
        </w:rPr>
        <w:t>2</w:t>
      </w:r>
      <w:r w:rsidRPr="008153A4">
        <w:rPr>
          <w:sz w:val="22"/>
          <w:szCs w:val="22"/>
        </w:rPr>
        <w:t>025</w:t>
      </w:r>
      <w:r w:rsidRPr="008153A4">
        <w:rPr>
          <w:spacing w:val="7"/>
          <w:sz w:val="22"/>
          <w:szCs w:val="22"/>
        </w:rPr>
        <w:t xml:space="preserve"> 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ti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n,</w:t>
      </w:r>
      <w:r w:rsidRPr="008153A4">
        <w:rPr>
          <w:spacing w:val="9"/>
          <w:sz w:val="22"/>
          <w:szCs w:val="22"/>
        </w:rPr>
        <w:t xml:space="preserve"> </w:t>
      </w:r>
      <w:r w:rsidRPr="008153A4">
        <w:rPr>
          <w:spacing w:val="2"/>
          <w:sz w:val="22"/>
          <w:szCs w:val="22"/>
        </w:rPr>
        <w:t>a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l</w:t>
      </w:r>
      <w:r w:rsidRPr="008153A4">
        <w:rPr>
          <w:spacing w:val="8"/>
          <w:sz w:val="22"/>
          <w:szCs w:val="22"/>
        </w:rPr>
        <w:t xml:space="preserve"> </w:t>
      </w:r>
      <w:r w:rsidRPr="008153A4">
        <w:rPr>
          <w:sz w:val="22"/>
          <w:szCs w:val="22"/>
        </w:rPr>
        <w:t>as</w:t>
      </w:r>
      <w:r w:rsidRPr="008153A4">
        <w:rPr>
          <w:spacing w:val="8"/>
          <w:sz w:val="22"/>
          <w:szCs w:val="22"/>
        </w:rPr>
        <w:t xml:space="preserve"> </w:t>
      </w:r>
      <w:r w:rsidRPr="008153A4">
        <w:rPr>
          <w:sz w:val="22"/>
          <w:szCs w:val="22"/>
        </w:rPr>
        <w:t>p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v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d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d</w:t>
      </w:r>
      <w:r w:rsidRPr="008153A4">
        <w:rPr>
          <w:spacing w:val="9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n</w:t>
      </w:r>
      <w:r w:rsidRPr="008153A4">
        <w:rPr>
          <w:spacing w:val="9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r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ic</w:t>
      </w:r>
      <w:r w:rsidRPr="008153A4">
        <w:rPr>
          <w:spacing w:val="-1"/>
          <w:sz w:val="22"/>
          <w:szCs w:val="22"/>
        </w:rPr>
        <w:t>l</w:t>
      </w:r>
      <w:r w:rsidRPr="008153A4">
        <w:rPr>
          <w:sz w:val="22"/>
          <w:szCs w:val="22"/>
        </w:rPr>
        <w:t>e</w:t>
      </w:r>
      <w:r w:rsidRPr="008153A4">
        <w:rPr>
          <w:spacing w:val="7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XV</w:t>
      </w:r>
      <w:r w:rsidRPr="008153A4">
        <w:rPr>
          <w:spacing w:val="-2"/>
          <w:sz w:val="22"/>
          <w:szCs w:val="22"/>
        </w:rPr>
        <w:t>I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I</w:t>
      </w:r>
      <w:r w:rsidRPr="008153A4">
        <w:rPr>
          <w:sz w:val="22"/>
          <w:szCs w:val="22"/>
        </w:rPr>
        <w:t>,</w:t>
      </w:r>
      <w:r w:rsidRPr="008153A4">
        <w:rPr>
          <w:spacing w:val="9"/>
          <w:sz w:val="22"/>
          <w:szCs w:val="22"/>
        </w:rPr>
        <w:t xml:space="preserve"> </w:t>
      </w:r>
      <w:r w:rsidRPr="008153A4">
        <w:rPr>
          <w:sz w:val="22"/>
          <w:szCs w:val="22"/>
        </w:rPr>
        <w:t>S</w:t>
      </w:r>
      <w:r w:rsidRPr="008153A4">
        <w:rPr>
          <w:spacing w:val="2"/>
          <w:sz w:val="22"/>
          <w:szCs w:val="22"/>
        </w:rPr>
        <w:t>e</w:t>
      </w:r>
      <w:r w:rsidRPr="008153A4">
        <w:rPr>
          <w:sz w:val="22"/>
          <w:szCs w:val="22"/>
        </w:rPr>
        <w:t>c</w:t>
      </w:r>
      <w:r w:rsidRPr="008153A4">
        <w:rPr>
          <w:spacing w:val="-1"/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on9</w:t>
      </w:r>
      <w:r w:rsidRPr="008153A4">
        <w:rPr>
          <w:spacing w:val="34"/>
          <w:sz w:val="22"/>
          <w:szCs w:val="22"/>
        </w:rPr>
        <w:t xml:space="preserve"> </w:t>
      </w:r>
      <w:r w:rsidRPr="008153A4">
        <w:rPr>
          <w:sz w:val="22"/>
          <w:szCs w:val="22"/>
        </w:rPr>
        <w:t>of</w:t>
      </w:r>
      <w:r w:rsidRPr="008153A4">
        <w:rPr>
          <w:spacing w:val="32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e</w:t>
      </w:r>
      <w:r w:rsidRPr="008153A4">
        <w:rPr>
          <w:spacing w:val="34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n</w:t>
      </w:r>
      <w:r w:rsidRPr="008153A4">
        <w:rPr>
          <w:spacing w:val="1"/>
          <w:sz w:val="22"/>
          <w:szCs w:val="22"/>
        </w:rPr>
        <w:t>s</w:t>
      </w:r>
      <w:r w:rsidRPr="008153A4">
        <w:rPr>
          <w:spacing w:val="-1"/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it</w:t>
      </w:r>
      <w:r w:rsidRPr="008153A4">
        <w:rPr>
          <w:spacing w:val="-2"/>
          <w:sz w:val="22"/>
          <w:szCs w:val="22"/>
        </w:rPr>
        <w:t>u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on</w:t>
      </w:r>
      <w:r w:rsidRPr="008153A4">
        <w:rPr>
          <w:spacing w:val="34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32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e</w:t>
      </w:r>
      <w:r w:rsidRPr="008153A4">
        <w:rPr>
          <w:spacing w:val="34"/>
          <w:sz w:val="22"/>
          <w:szCs w:val="22"/>
        </w:rPr>
        <w:t xml:space="preserve"> </w:t>
      </w:r>
      <w:r w:rsidRPr="008153A4">
        <w:rPr>
          <w:sz w:val="22"/>
          <w:szCs w:val="22"/>
        </w:rPr>
        <w:t>S</w:t>
      </w:r>
      <w:r w:rsidRPr="008153A4">
        <w:rPr>
          <w:spacing w:val="-2"/>
          <w:sz w:val="22"/>
          <w:szCs w:val="22"/>
        </w:rPr>
        <w:t>t</w:t>
      </w:r>
      <w:r w:rsidRPr="008153A4">
        <w:rPr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e</w:t>
      </w:r>
      <w:r w:rsidRPr="008153A4">
        <w:rPr>
          <w:spacing w:val="32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34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O</w:t>
      </w:r>
      <w:r w:rsidRPr="008153A4">
        <w:rPr>
          <w:sz w:val="22"/>
          <w:szCs w:val="22"/>
        </w:rPr>
        <w:t>h</w:t>
      </w:r>
      <w:r w:rsidRPr="008153A4">
        <w:rPr>
          <w:spacing w:val="-1"/>
          <w:sz w:val="22"/>
          <w:szCs w:val="22"/>
        </w:rPr>
        <w:t>i</w:t>
      </w:r>
      <w:r w:rsidRPr="008153A4">
        <w:rPr>
          <w:spacing w:val="3"/>
          <w:sz w:val="22"/>
          <w:szCs w:val="22"/>
        </w:rPr>
        <w:t>o</w:t>
      </w:r>
      <w:r w:rsidRPr="008153A4">
        <w:rPr>
          <w:sz w:val="22"/>
          <w:szCs w:val="22"/>
        </w:rPr>
        <w:t>,</w:t>
      </w:r>
      <w:r w:rsidRPr="008153A4">
        <w:rPr>
          <w:spacing w:val="31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n</w:t>
      </w:r>
      <w:r w:rsidRPr="008153A4">
        <w:rPr>
          <w:spacing w:val="34"/>
          <w:sz w:val="22"/>
          <w:szCs w:val="22"/>
        </w:rPr>
        <w:t xml:space="preserve"> </w:t>
      </w:r>
      <w:r w:rsidRPr="008153A4">
        <w:rPr>
          <w:spacing w:val="-3"/>
          <w:sz w:val="22"/>
          <w:szCs w:val="22"/>
        </w:rPr>
        <w:t>S</w:t>
      </w:r>
      <w:r w:rsidRPr="008153A4">
        <w:rPr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ti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n</w:t>
      </w:r>
      <w:r w:rsidRPr="008153A4">
        <w:rPr>
          <w:spacing w:val="34"/>
          <w:sz w:val="22"/>
          <w:szCs w:val="22"/>
        </w:rPr>
        <w:t xml:space="preserve"> </w:t>
      </w:r>
      <w:r w:rsidRPr="008153A4">
        <w:rPr>
          <w:sz w:val="22"/>
          <w:szCs w:val="22"/>
        </w:rPr>
        <w:t>731.</w:t>
      </w:r>
      <w:r w:rsidRPr="008153A4">
        <w:rPr>
          <w:spacing w:val="-2"/>
          <w:sz w:val="22"/>
          <w:szCs w:val="22"/>
        </w:rPr>
        <w:t>2</w:t>
      </w:r>
      <w:r w:rsidRPr="008153A4">
        <w:rPr>
          <w:sz w:val="22"/>
          <w:szCs w:val="22"/>
        </w:rPr>
        <w:t>11</w:t>
      </w:r>
      <w:r w:rsidRPr="008153A4">
        <w:rPr>
          <w:spacing w:val="35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32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th</w:t>
      </w:r>
      <w:r w:rsidRPr="008153A4">
        <w:rPr>
          <w:sz w:val="22"/>
          <w:szCs w:val="22"/>
        </w:rPr>
        <w:t>e</w:t>
      </w:r>
      <w:r w:rsidRPr="008153A4">
        <w:rPr>
          <w:spacing w:val="32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O</w:t>
      </w:r>
      <w:r w:rsidRPr="008153A4">
        <w:rPr>
          <w:sz w:val="22"/>
          <w:szCs w:val="22"/>
        </w:rPr>
        <w:t>h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o</w:t>
      </w:r>
      <w:r w:rsidRPr="008153A4">
        <w:rPr>
          <w:spacing w:val="31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R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v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s</w:t>
      </w:r>
      <w:r w:rsidRPr="008153A4">
        <w:rPr>
          <w:spacing w:val="1"/>
          <w:sz w:val="22"/>
          <w:szCs w:val="22"/>
        </w:rPr>
        <w:t>e</w:t>
      </w:r>
      <w:r w:rsidRPr="008153A4">
        <w:rPr>
          <w:sz w:val="22"/>
          <w:szCs w:val="22"/>
        </w:rPr>
        <w:t>d</w:t>
      </w:r>
      <w:r w:rsidRPr="008153A4">
        <w:rPr>
          <w:spacing w:val="31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ode</w:t>
      </w:r>
      <w:r w:rsidRPr="008153A4">
        <w:rPr>
          <w:spacing w:val="32"/>
          <w:sz w:val="22"/>
          <w:szCs w:val="22"/>
        </w:rPr>
        <w:t xml:space="preserve"> </w:t>
      </w:r>
      <w:r w:rsidRPr="008153A4">
        <w:rPr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d</w:t>
      </w:r>
    </w:p>
    <w:p w14:paraId="37A0FCB8" w14:textId="77777777" w:rsidR="008153A4" w:rsidRPr="008153A4" w:rsidRDefault="008153A4" w:rsidP="008153A4">
      <w:pPr>
        <w:spacing w:line="240" w:lineRule="exact"/>
        <w:ind w:left="100"/>
        <w:rPr>
          <w:sz w:val="22"/>
          <w:szCs w:val="22"/>
        </w:rPr>
      </w:pPr>
      <w:r w:rsidRPr="008153A4">
        <w:rPr>
          <w:spacing w:val="-1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rt</w:t>
      </w:r>
      <w:r w:rsidRPr="008153A4">
        <w:rPr>
          <w:spacing w:val="-1"/>
          <w:sz w:val="22"/>
          <w:szCs w:val="22"/>
        </w:rPr>
        <w:t>i</w:t>
      </w:r>
      <w:r w:rsidRPr="008153A4">
        <w:rPr>
          <w:sz w:val="22"/>
          <w:szCs w:val="22"/>
        </w:rPr>
        <w:t>c</w:t>
      </w:r>
      <w:r w:rsidRPr="008153A4">
        <w:rPr>
          <w:spacing w:val="1"/>
          <w:sz w:val="22"/>
          <w:szCs w:val="22"/>
        </w:rPr>
        <w:t>l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z w:val="22"/>
          <w:szCs w:val="22"/>
        </w:rPr>
        <w:t>12, S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c</w:t>
      </w:r>
      <w:r w:rsidRPr="008153A4">
        <w:rPr>
          <w:spacing w:val="-1"/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on 1</w:t>
      </w:r>
      <w:r w:rsidRPr="008153A4">
        <w:rPr>
          <w:spacing w:val="-2"/>
          <w:sz w:val="22"/>
          <w:szCs w:val="22"/>
        </w:rPr>
        <w:t>2</w:t>
      </w:r>
      <w:r w:rsidRPr="008153A4">
        <w:rPr>
          <w:sz w:val="22"/>
          <w:szCs w:val="22"/>
        </w:rPr>
        <w:t>.01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he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h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r</w:t>
      </w:r>
      <w:r w:rsidRPr="008153A4">
        <w:rPr>
          <w:spacing w:val="-1"/>
          <w:sz w:val="22"/>
          <w:szCs w:val="22"/>
        </w:rPr>
        <w:t>t</w:t>
      </w:r>
      <w:r w:rsidRPr="008153A4">
        <w:rPr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r</w:t>
      </w:r>
      <w:r w:rsidRPr="008153A4">
        <w:rPr>
          <w:sz w:val="22"/>
          <w:szCs w:val="22"/>
        </w:rPr>
        <w:t>.</w:t>
      </w:r>
    </w:p>
    <w:p w14:paraId="7C614DAD" w14:textId="77777777" w:rsidR="008153A4" w:rsidRPr="008153A4" w:rsidRDefault="008153A4">
      <w:pPr>
        <w:spacing w:before="11" w:line="240" w:lineRule="exact"/>
        <w:rPr>
          <w:sz w:val="22"/>
          <w:szCs w:val="22"/>
        </w:rPr>
      </w:pPr>
    </w:p>
    <w:p w14:paraId="362D45C1" w14:textId="12B29898" w:rsidR="00884EB7" w:rsidRPr="008153A4" w:rsidRDefault="00770E46" w:rsidP="00AE004D">
      <w:pPr>
        <w:ind w:right="510" w:firstLine="720"/>
        <w:rPr>
          <w:sz w:val="22"/>
          <w:szCs w:val="22"/>
        </w:rPr>
      </w:pPr>
      <w:r w:rsidRPr="008153A4">
        <w:rPr>
          <w:b/>
          <w:spacing w:val="1"/>
          <w:sz w:val="22"/>
          <w:szCs w:val="22"/>
        </w:rPr>
        <w:t>SE</w:t>
      </w:r>
      <w:r w:rsidRPr="008153A4">
        <w:rPr>
          <w:b/>
          <w:spacing w:val="-3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 xml:space="preserve">ION </w:t>
      </w:r>
      <w:r w:rsidR="008153A4" w:rsidRPr="008153A4">
        <w:rPr>
          <w:b/>
          <w:sz w:val="22"/>
          <w:szCs w:val="22"/>
        </w:rPr>
        <w:t>8</w:t>
      </w:r>
      <w:r w:rsidRPr="008153A4">
        <w:rPr>
          <w:b/>
          <w:sz w:val="22"/>
          <w:szCs w:val="22"/>
        </w:rPr>
        <w:t xml:space="preserve">. 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Th</w:t>
      </w:r>
      <w:r w:rsidRPr="008153A4">
        <w:rPr>
          <w:spacing w:val="-3"/>
          <w:sz w:val="22"/>
          <w:szCs w:val="22"/>
        </w:rPr>
        <w:t>a</w:t>
      </w:r>
      <w:r w:rsidRPr="008153A4">
        <w:rPr>
          <w:sz w:val="22"/>
          <w:szCs w:val="22"/>
        </w:rPr>
        <w:t xml:space="preserve">t 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 xml:space="preserve">t 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s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h</w:t>
      </w:r>
      <w:r w:rsidRPr="008153A4">
        <w:rPr>
          <w:spacing w:val="-3"/>
          <w:sz w:val="22"/>
          <w:szCs w:val="22"/>
        </w:rPr>
        <w:t>er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by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f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und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d d</w:t>
      </w:r>
      <w:r w:rsidRPr="008153A4">
        <w:rPr>
          <w:spacing w:val="-3"/>
          <w:sz w:val="22"/>
          <w:szCs w:val="22"/>
        </w:rPr>
        <w:t>e</w:t>
      </w:r>
      <w:r w:rsidRPr="008153A4">
        <w:rPr>
          <w:spacing w:val="3"/>
          <w:sz w:val="22"/>
          <w:szCs w:val="22"/>
        </w:rPr>
        <w:t>t</w:t>
      </w:r>
      <w:r w:rsidRPr="008153A4">
        <w:rPr>
          <w:spacing w:val="-1"/>
          <w:sz w:val="22"/>
          <w:szCs w:val="22"/>
        </w:rPr>
        <w:t>er</w:t>
      </w:r>
      <w:r w:rsidRPr="008153A4">
        <w:rPr>
          <w:spacing w:val="3"/>
          <w:sz w:val="22"/>
          <w:szCs w:val="22"/>
        </w:rPr>
        <w:t>m</w:t>
      </w:r>
      <w:r w:rsidRPr="008153A4">
        <w:rPr>
          <w:sz w:val="22"/>
          <w:szCs w:val="22"/>
        </w:rPr>
        <w:t>i</w:t>
      </w:r>
      <w:r w:rsidRPr="008153A4">
        <w:rPr>
          <w:spacing w:val="1"/>
          <w:sz w:val="22"/>
          <w:szCs w:val="22"/>
        </w:rPr>
        <w:t>n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d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th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 xml:space="preserve">t </w:t>
      </w:r>
      <w:r w:rsidRPr="008153A4">
        <w:rPr>
          <w:spacing w:val="-3"/>
          <w:sz w:val="22"/>
          <w:szCs w:val="22"/>
        </w:rPr>
        <w:t>a</w:t>
      </w:r>
      <w:r w:rsidRPr="008153A4">
        <w:rPr>
          <w:sz w:val="22"/>
          <w:szCs w:val="22"/>
        </w:rPr>
        <w:t>ll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f</w:t>
      </w:r>
      <w:r w:rsidRPr="008153A4">
        <w:rPr>
          <w:spacing w:val="-2"/>
          <w:sz w:val="22"/>
          <w:szCs w:val="22"/>
        </w:rPr>
        <w:t>o</w:t>
      </w:r>
      <w:r w:rsidRPr="008153A4">
        <w:rPr>
          <w:spacing w:val="-1"/>
          <w:sz w:val="22"/>
          <w:szCs w:val="22"/>
        </w:rPr>
        <w:t>r</w:t>
      </w:r>
      <w:r w:rsidRPr="008153A4">
        <w:rPr>
          <w:sz w:val="22"/>
          <w:szCs w:val="22"/>
        </w:rPr>
        <w:t>m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l a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s of th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 xml:space="preserve">s </w:t>
      </w:r>
      <w:r w:rsidR="00AE004D">
        <w:rPr>
          <w:sz w:val="22"/>
          <w:szCs w:val="22"/>
        </w:rPr>
        <w:t>C</w:t>
      </w:r>
      <w:r w:rsidRPr="008153A4">
        <w:rPr>
          <w:sz w:val="22"/>
          <w:szCs w:val="22"/>
        </w:rPr>
        <w:t>oun</w:t>
      </w:r>
      <w:r w:rsidRPr="008153A4">
        <w:rPr>
          <w:spacing w:val="-1"/>
          <w:sz w:val="22"/>
          <w:szCs w:val="22"/>
        </w:rPr>
        <w:t>c</w:t>
      </w:r>
      <w:r w:rsidRPr="008153A4">
        <w:rPr>
          <w:spacing w:val="-2"/>
          <w:sz w:val="22"/>
          <w:szCs w:val="22"/>
        </w:rPr>
        <w:t>i</w:t>
      </w:r>
      <w:r w:rsidRPr="008153A4">
        <w:rPr>
          <w:sz w:val="22"/>
          <w:szCs w:val="22"/>
        </w:rPr>
        <w:t xml:space="preserve">l 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n</w:t>
      </w:r>
      <w:r w:rsidRPr="008153A4">
        <w:rPr>
          <w:spacing w:val="-1"/>
          <w:sz w:val="22"/>
          <w:szCs w:val="22"/>
        </w:rPr>
        <w:t>cer</w:t>
      </w:r>
      <w:r w:rsidRPr="008153A4">
        <w:rPr>
          <w:sz w:val="22"/>
          <w:szCs w:val="22"/>
        </w:rPr>
        <w:t>ni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g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nd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r</w:t>
      </w:r>
      <w:r w:rsidRPr="008153A4">
        <w:rPr>
          <w:spacing w:val="-3"/>
          <w:sz w:val="22"/>
          <w:szCs w:val="22"/>
        </w:rPr>
        <w:t>e</w:t>
      </w:r>
      <w:r w:rsidRPr="008153A4">
        <w:rPr>
          <w:sz w:val="22"/>
          <w:szCs w:val="22"/>
        </w:rPr>
        <w:t>l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 xml:space="preserve">ng to 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pacing w:val="2"/>
          <w:sz w:val="22"/>
          <w:szCs w:val="22"/>
        </w:rPr>
        <w:t>p</w:t>
      </w:r>
      <w:r w:rsidRPr="008153A4">
        <w:rPr>
          <w:spacing w:val="-1"/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s</w:t>
      </w:r>
      <w:r w:rsidRPr="008153A4">
        <w:rPr>
          <w:spacing w:val="3"/>
          <w:sz w:val="22"/>
          <w:szCs w:val="22"/>
        </w:rPr>
        <w:t>s</w:t>
      </w:r>
      <w:r w:rsidRPr="008153A4">
        <w:rPr>
          <w:spacing w:val="-1"/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g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z w:val="22"/>
          <w:szCs w:val="22"/>
        </w:rPr>
        <w:t>of</w:t>
      </w:r>
      <w:r w:rsidRPr="008153A4">
        <w:rPr>
          <w:spacing w:val="-3"/>
          <w:sz w:val="22"/>
          <w:szCs w:val="22"/>
        </w:rPr>
        <w:t xml:space="preserve"> </w:t>
      </w:r>
      <w:r w:rsidRPr="008153A4">
        <w:rPr>
          <w:sz w:val="22"/>
          <w:szCs w:val="22"/>
        </w:rPr>
        <w:t>th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s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o</w:t>
      </w:r>
      <w:r w:rsidRPr="008153A4">
        <w:rPr>
          <w:spacing w:val="-1"/>
          <w:sz w:val="22"/>
          <w:szCs w:val="22"/>
        </w:rPr>
        <w:t>r</w:t>
      </w:r>
      <w:r w:rsidRPr="008153A4">
        <w:rPr>
          <w:sz w:val="22"/>
          <w:szCs w:val="22"/>
        </w:rPr>
        <w:t>di</w:t>
      </w:r>
      <w:r w:rsidRPr="008153A4">
        <w:rPr>
          <w:spacing w:val="-2"/>
          <w:sz w:val="22"/>
          <w:szCs w:val="22"/>
        </w:rPr>
        <w:t>n</w:t>
      </w:r>
      <w:r w:rsidRPr="008153A4">
        <w:rPr>
          <w:spacing w:val="-1"/>
          <w:sz w:val="22"/>
          <w:szCs w:val="22"/>
        </w:rPr>
        <w:t>a</w:t>
      </w:r>
      <w:r w:rsidRPr="008153A4">
        <w:rPr>
          <w:spacing w:val="2"/>
          <w:sz w:val="22"/>
          <w:szCs w:val="22"/>
        </w:rPr>
        <w:t>n</w:t>
      </w:r>
      <w:r w:rsidRPr="008153A4">
        <w:rPr>
          <w:spacing w:val="-3"/>
          <w:sz w:val="22"/>
          <w:szCs w:val="22"/>
        </w:rPr>
        <w:t>c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pacing w:val="2"/>
          <w:sz w:val="22"/>
          <w:szCs w:val="22"/>
        </w:rPr>
        <w:t>w</w:t>
      </w:r>
      <w:r w:rsidRPr="008153A4">
        <w:rPr>
          <w:spacing w:val="-1"/>
          <w:sz w:val="22"/>
          <w:szCs w:val="22"/>
        </w:rPr>
        <w:t>er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z w:val="22"/>
          <w:szCs w:val="22"/>
        </w:rPr>
        <w:t>t</w:t>
      </w:r>
      <w:r w:rsidRPr="008153A4">
        <w:rPr>
          <w:spacing w:val="-1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k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n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 xml:space="preserve">in 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n op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n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m</w:t>
      </w:r>
      <w:r w:rsidRPr="008153A4">
        <w:rPr>
          <w:spacing w:val="-1"/>
          <w:sz w:val="22"/>
          <w:szCs w:val="22"/>
        </w:rPr>
        <w:t>e</w:t>
      </w:r>
      <w:r w:rsidRPr="008153A4">
        <w:rPr>
          <w:spacing w:val="-3"/>
          <w:sz w:val="22"/>
          <w:szCs w:val="22"/>
        </w:rPr>
        <w:t>e</w:t>
      </w:r>
      <w:r w:rsidRPr="008153A4">
        <w:rPr>
          <w:sz w:val="22"/>
          <w:szCs w:val="22"/>
        </w:rPr>
        <w:t>ti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 xml:space="preserve">g </w:t>
      </w:r>
      <w:r w:rsidRPr="008153A4">
        <w:rPr>
          <w:spacing w:val="2"/>
          <w:sz w:val="22"/>
          <w:szCs w:val="22"/>
        </w:rPr>
        <w:t>o</w:t>
      </w:r>
      <w:r w:rsidRPr="008153A4">
        <w:rPr>
          <w:sz w:val="22"/>
          <w:szCs w:val="22"/>
        </w:rPr>
        <w:t xml:space="preserve">f this </w:t>
      </w:r>
      <w:r w:rsidRPr="008153A4">
        <w:rPr>
          <w:spacing w:val="1"/>
          <w:sz w:val="22"/>
          <w:szCs w:val="22"/>
        </w:rPr>
        <w:t>C</w:t>
      </w:r>
      <w:r w:rsidRPr="008153A4">
        <w:rPr>
          <w:sz w:val="22"/>
          <w:szCs w:val="22"/>
        </w:rPr>
        <w:t>oun</w:t>
      </w:r>
      <w:r w:rsidRPr="008153A4">
        <w:rPr>
          <w:spacing w:val="-3"/>
          <w:sz w:val="22"/>
          <w:szCs w:val="22"/>
        </w:rPr>
        <w:t>c</w:t>
      </w:r>
      <w:r w:rsidRPr="008153A4">
        <w:rPr>
          <w:sz w:val="22"/>
          <w:szCs w:val="22"/>
        </w:rPr>
        <w:t xml:space="preserve">il 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nd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th</w:t>
      </w:r>
      <w:r w:rsidRPr="008153A4">
        <w:rPr>
          <w:spacing w:val="-3"/>
          <w:sz w:val="22"/>
          <w:szCs w:val="22"/>
        </w:rPr>
        <w:t>a</w:t>
      </w:r>
      <w:r w:rsidRPr="008153A4">
        <w:rPr>
          <w:sz w:val="22"/>
          <w:szCs w:val="22"/>
        </w:rPr>
        <w:t>t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3"/>
          <w:sz w:val="22"/>
          <w:szCs w:val="22"/>
        </w:rPr>
        <w:t>a</w:t>
      </w:r>
      <w:r w:rsidRPr="008153A4">
        <w:rPr>
          <w:sz w:val="22"/>
          <w:szCs w:val="22"/>
        </w:rPr>
        <w:t>ll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d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lib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r</w:t>
      </w:r>
      <w:r w:rsidRPr="008153A4">
        <w:rPr>
          <w:spacing w:val="-2"/>
          <w:sz w:val="22"/>
          <w:szCs w:val="22"/>
        </w:rPr>
        <w:t>a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3"/>
          <w:sz w:val="22"/>
          <w:szCs w:val="22"/>
        </w:rPr>
        <w:t>i</w:t>
      </w:r>
      <w:r w:rsidRPr="008153A4">
        <w:rPr>
          <w:sz w:val="22"/>
          <w:szCs w:val="22"/>
        </w:rPr>
        <w:t>ons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of</w:t>
      </w:r>
      <w:r w:rsidRPr="008153A4">
        <w:rPr>
          <w:spacing w:val="-3"/>
          <w:sz w:val="22"/>
          <w:szCs w:val="22"/>
        </w:rPr>
        <w:t xml:space="preserve"> </w:t>
      </w:r>
      <w:r w:rsidRPr="008153A4">
        <w:rPr>
          <w:sz w:val="22"/>
          <w:szCs w:val="22"/>
        </w:rPr>
        <w:t>th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 xml:space="preserve">s </w:t>
      </w:r>
      <w:r w:rsidRPr="008153A4">
        <w:rPr>
          <w:spacing w:val="1"/>
          <w:sz w:val="22"/>
          <w:szCs w:val="22"/>
        </w:rPr>
        <w:t>C</w:t>
      </w:r>
      <w:r w:rsidRPr="008153A4">
        <w:rPr>
          <w:sz w:val="22"/>
          <w:szCs w:val="22"/>
        </w:rPr>
        <w:t>oun</w:t>
      </w:r>
      <w:r w:rsidRPr="008153A4">
        <w:rPr>
          <w:spacing w:val="-3"/>
          <w:sz w:val="22"/>
          <w:szCs w:val="22"/>
        </w:rPr>
        <w:t>c</w:t>
      </w:r>
      <w:r w:rsidRPr="008153A4">
        <w:rPr>
          <w:sz w:val="22"/>
          <w:szCs w:val="22"/>
        </w:rPr>
        <w:t xml:space="preserve">il </w:t>
      </w:r>
      <w:r w:rsidRPr="008153A4">
        <w:rPr>
          <w:spacing w:val="-3"/>
          <w:sz w:val="22"/>
          <w:szCs w:val="22"/>
        </w:rPr>
        <w:t>a</w:t>
      </w:r>
      <w:r w:rsidRPr="008153A4">
        <w:rPr>
          <w:sz w:val="22"/>
          <w:szCs w:val="22"/>
        </w:rPr>
        <w:t xml:space="preserve">nd of </w:t>
      </w:r>
      <w:r w:rsidRPr="008153A4">
        <w:rPr>
          <w:spacing w:val="-1"/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y of</w:t>
      </w:r>
      <w:r w:rsidRPr="008153A4">
        <w:rPr>
          <w:spacing w:val="-8"/>
          <w:sz w:val="22"/>
          <w:szCs w:val="22"/>
        </w:rPr>
        <w:t xml:space="preserve"> </w:t>
      </w:r>
      <w:r w:rsidRPr="008153A4">
        <w:rPr>
          <w:sz w:val="22"/>
          <w:szCs w:val="22"/>
        </w:rPr>
        <w:t>i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 xml:space="preserve">s </w:t>
      </w:r>
      <w:r w:rsidRPr="008153A4">
        <w:rPr>
          <w:spacing w:val="-1"/>
          <w:sz w:val="22"/>
          <w:szCs w:val="22"/>
        </w:rPr>
        <w:t>c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mmitt</w:t>
      </w:r>
      <w:r w:rsidRPr="008153A4">
        <w:rPr>
          <w:spacing w:val="-3"/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s t</w:t>
      </w:r>
      <w:r w:rsidRPr="008153A4">
        <w:rPr>
          <w:spacing w:val="1"/>
          <w:sz w:val="22"/>
          <w:szCs w:val="22"/>
        </w:rPr>
        <w:t>h</w:t>
      </w:r>
      <w:r w:rsidRPr="008153A4">
        <w:rPr>
          <w:spacing w:val="-3"/>
          <w:sz w:val="22"/>
          <w:szCs w:val="22"/>
        </w:rPr>
        <w:t>a</w:t>
      </w:r>
      <w:r w:rsidRPr="008153A4">
        <w:rPr>
          <w:sz w:val="22"/>
          <w:szCs w:val="22"/>
        </w:rPr>
        <w:t>t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2"/>
          <w:sz w:val="22"/>
          <w:szCs w:val="22"/>
        </w:rPr>
        <w:t>r</w:t>
      </w:r>
      <w:r w:rsidRPr="008153A4">
        <w:rPr>
          <w:spacing w:val="-3"/>
          <w:sz w:val="22"/>
          <w:szCs w:val="22"/>
        </w:rPr>
        <w:t>e</w:t>
      </w:r>
      <w:r w:rsidRPr="008153A4">
        <w:rPr>
          <w:sz w:val="22"/>
          <w:szCs w:val="22"/>
        </w:rPr>
        <w:t>su</w:t>
      </w:r>
      <w:r w:rsidRPr="008153A4">
        <w:rPr>
          <w:spacing w:val="1"/>
          <w:sz w:val="22"/>
          <w:szCs w:val="22"/>
        </w:rPr>
        <w:t>lt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d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in s</w:t>
      </w:r>
      <w:r w:rsidRPr="008153A4">
        <w:rPr>
          <w:spacing w:val="1"/>
          <w:sz w:val="22"/>
          <w:szCs w:val="22"/>
        </w:rPr>
        <w:t>u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 xml:space="preserve">h </w:t>
      </w:r>
      <w:r w:rsidRPr="008153A4">
        <w:rPr>
          <w:spacing w:val="-1"/>
          <w:sz w:val="22"/>
          <w:szCs w:val="22"/>
        </w:rPr>
        <w:t>f</w:t>
      </w:r>
      <w:r w:rsidRPr="008153A4">
        <w:rPr>
          <w:sz w:val="22"/>
          <w:szCs w:val="22"/>
        </w:rPr>
        <w:t>o</w:t>
      </w:r>
      <w:r w:rsidRPr="008153A4">
        <w:rPr>
          <w:spacing w:val="-1"/>
          <w:sz w:val="22"/>
          <w:szCs w:val="22"/>
        </w:rPr>
        <w:t>r</w:t>
      </w:r>
      <w:r w:rsidRPr="008153A4">
        <w:rPr>
          <w:sz w:val="22"/>
          <w:szCs w:val="22"/>
        </w:rPr>
        <w:t>m</w:t>
      </w:r>
      <w:r w:rsidRPr="008153A4">
        <w:rPr>
          <w:spacing w:val="-3"/>
          <w:sz w:val="22"/>
          <w:szCs w:val="22"/>
        </w:rPr>
        <w:t>a</w:t>
      </w:r>
      <w:r w:rsidRPr="008153A4">
        <w:rPr>
          <w:sz w:val="22"/>
          <w:szCs w:val="22"/>
        </w:rPr>
        <w:t>l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a</w:t>
      </w:r>
      <w:r w:rsidRPr="008153A4">
        <w:rPr>
          <w:spacing w:val="-3"/>
          <w:sz w:val="22"/>
          <w:szCs w:val="22"/>
        </w:rPr>
        <w:t>c</w:t>
      </w:r>
      <w:r w:rsidRPr="008153A4">
        <w:rPr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on w</w:t>
      </w:r>
      <w:r w:rsidRPr="008153A4">
        <w:rPr>
          <w:spacing w:val="-1"/>
          <w:sz w:val="22"/>
          <w:szCs w:val="22"/>
        </w:rPr>
        <w:t>er</w:t>
      </w:r>
      <w:r w:rsidRPr="008153A4">
        <w:rPr>
          <w:sz w:val="22"/>
          <w:szCs w:val="22"/>
        </w:rPr>
        <w:t>e</w:t>
      </w:r>
      <w:r w:rsidRPr="008153A4">
        <w:rPr>
          <w:spacing w:val="-3"/>
          <w:sz w:val="22"/>
          <w:szCs w:val="22"/>
        </w:rPr>
        <w:t xml:space="preserve"> </w:t>
      </w:r>
      <w:r w:rsidRPr="008153A4">
        <w:rPr>
          <w:sz w:val="22"/>
          <w:szCs w:val="22"/>
        </w:rPr>
        <w:t>m</w:t>
      </w:r>
      <w:r w:rsidRPr="008153A4">
        <w:rPr>
          <w:spacing w:val="-1"/>
          <w:sz w:val="22"/>
          <w:szCs w:val="22"/>
        </w:rPr>
        <w:t>ee</w:t>
      </w:r>
      <w:r w:rsidRPr="008153A4">
        <w:rPr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ngs o</w:t>
      </w:r>
      <w:r w:rsidRPr="008153A4">
        <w:rPr>
          <w:spacing w:val="-2"/>
          <w:sz w:val="22"/>
          <w:szCs w:val="22"/>
        </w:rPr>
        <w:t>p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n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 xml:space="preserve">to </w:t>
      </w:r>
      <w:r w:rsidRPr="008153A4">
        <w:rPr>
          <w:spacing w:val="3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z w:val="22"/>
          <w:szCs w:val="22"/>
        </w:rPr>
        <w:t>pu</w:t>
      </w:r>
      <w:r w:rsidRPr="008153A4">
        <w:rPr>
          <w:spacing w:val="-2"/>
          <w:sz w:val="22"/>
          <w:szCs w:val="22"/>
        </w:rPr>
        <w:t>b</w:t>
      </w:r>
      <w:r w:rsidRPr="008153A4">
        <w:rPr>
          <w:sz w:val="22"/>
          <w:szCs w:val="22"/>
        </w:rPr>
        <w:t>lic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z w:val="22"/>
          <w:szCs w:val="22"/>
        </w:rPr>
        <w:t xml:space="preserve">in 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om</w:t>
      </w:r>
      <w:r w:rsidRPr="008153A4">
        <w:rPr>
          <w:spacing w:val="-2"/>
          <w:sz w:val="22"/>
          <w:szCs w:val="22"/>
        </w:rPr>
        <w:t>p</w:t>
      </w:r>
      <w:r w:rsidRPr="008153A4">
        <w:rPr>
          <w:sz w:val="22"/>
          <w:szCs w:val="22"/>
        </w:rPr>
        <w:t>li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n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e</w:t>
      </w:r>
      <w:r w:rsidRPr="008153A4">
        <w:rPr>
          <w:spacing w:val="-3"/>
          <w:sz w:val="22"/>
          <w:szCs w:val="22"/>
        </w:rPr>
        <w:t xml:space="preserve"> </w:t>
      </w:r>
      <w:r w:rsidRPr="008153A4">
        <w:rPr>
          <w:sz w:val="22"/>
          <w:szCs w:val="22"/>
        </w:rPr>
        <w:t xml:space="preserve">with 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h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z w:val="22"/>
          <w:szCs w:val="22"/>
        </w:rPr>
        <w:t>law.</w:t>
      </w:r>
    </w:p>
    <w:p w14:paraId="49AA6197" w14:textId="77777777" w:rsidR="00B1367F" w:rsidRDefault="00B1367F" w:rsidP="00B1367F">
      <w:pPr>
        <w:ind w:right="484"/>
        <w:rPr>
          <w:sz w:val="22"/>
          <w:szCs w:val="22"/>
        </w:rPr>
      </w:pPr>
    </w:p>
    <w:p w14:paraId="1A214275" w14:textId="565D5D80" w:rsidR="00884EB7" w:rsidRPr="008153A4" w:rsidRDefault="00770E46" w:rsidP="00B1367F">
      <w:pPr>
        <w:ind w:right="484" w:firstLine="720"/>
        <w:rPr>
          <w:sz w:val="22"/>
          <w:szCs w:val="22"/>
        </w:rPr>
      </w:pPr>
      <w:r w:rsidRPr="008153A4">
        <w:rPr>
          <w:b/>
          <w:spacing w:val="1"/>
          <w:sz w:val="22"/>
          <w:szCs w:val="22"/>
        </w:rPr>
        <w:t>SE</w:t>
      </w:r>
      <w:r w:rsidRPr="008153A4">
        <w:rPr>
          <w:b/>
          <w:spacing w:val="-3"/>
          <w:sz w:val="22"/>
          <w:szCs w:val="22"/>
        </w:rPr>
        <w:t>C</w:t>
      </w:r>
      <w:r w:rsidRPr="008153A4">
        <w:rPr>
          <w:b/>
          <w:spacing w:val="1"/>
          <w:sz w:val="22"/>
          <w:szCs w:val="22"/>
        </w:rPr>
        <w:t>T</w:t>
      </w:r>
      <w:r w:rsidRPr="008153A4">
        <w:rPr>
          <w:b/>
          <w:sz w:val="22"/>
          <w:szCs w:val="22"/>
        </w:rPr>
        <w:t xml:space="preserve">ION </w:t>
      </w:r>
      <w:r w:rsidR="008153A4" w:rsidRPr="008153A4">
        <w:rPr>
          <w:b/>
          <w:sz w:val="22"/>
          <w:szCs w:val="22"/>
        </w:rPr>
        <w:t>9</w:t>
      </w:r>
      <w:r w:rsidRPr="008153A4">
        <w:rPr>
          <w:b/>
          <w:sz w:val="22"/>
          <w:szCs w:val="22"/>
        </w:rPr>
        <w:t xml:space="preserve">. </w:t>
      </w:r>
      <w:r w:rsidRPr="008153A4">
        <w:rPr>
          <w:b/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Th</w:t>
      </w:r>
      <w:r w:rsidRPr="008153A4">
        <w:rPr>
          <w:spacing w:val="-3"/>
          <w:sz w:val="22"/>
          <w:szCs w:val="22"/>
        </w:rPr>
        <w:t>a</w:t>
      </w:r>
      <w:r w:rsidRPr="008153A4">
        <w:rPr>
          <w:sz w:val="22"/>
          <w:szCs w:val="22"/>
        </w:rPr>
        <w:t xml:space="preserve">t 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>his</w:t>
      </w:r>
      <w:r w:rsidRPr="008153A4">
        <w:rPr>
          <w:spacing w:val="-4"/>
          <w:sz w:val="22"/>
          <w:szCs w:val="22"/>
        </w:rPr>
        <w:t xml:space="preserve"> </w:t>
      </w:r>
      <w:r w:rsidRPr="008153A4">
        <w:rPr>
          <w:sz w:val="22"/>
          <w:szCs w:val="22"/>
        </w:rPr>
        <w:t>o</w:t>
      </w:r>
      <w:r w:rsidRPr="008153A4">
        <w:rPr>
          <w:spacing w:val="-1"/>
          <w:sz w:val="22"/>
          <w:szCs w:val="22"/>
        </w:rPr>
        <w:t>r</w:t>
      </w:r>
      <w:r w:rsidRPr="008153A4">
        <w:rPr>
          <w:spacing w:val="-2"/>
          <w:sz w:val="22"/>
          <w:szCs w:val="22"/>
        </w:rPr>
        <w:t>d</w:t>
      </w:r>
      <w:r w:rsidRPr="008153A4">
        <w:rPr>
          <w:sz w:val="22"/>
          <w:szCs w:val="22"/>
        </w:rPr>
        <w:t>in</w:t>
      </w:r>
      <w:r w:rsidRPr="008153A4">
        <w:rPr>
          <w:spacing w:val="-1"/>
          <w:sz w:val="22"/>
          <w:szCs w:val="22"/>
        </w:rPr>
        <w:t>a</w:t>
      </w:r>
      <w:r w:rsidRPr="008153A4">
        <w:rPr>
          <w:spacing w:val="2"/>
          <w:sz w:val="22"/>
          <w:szCs w:val="22"/>
        </w:rPr>
        <w:t>n</w:t>
      </w:r>
      <w:r w:rsidRPr="008153A4">
        <w:rPr>
          <w:spacing w:val="-3"/>
          <w:sz w:val="22"/>
          <w:szCs w:val="22"/>
        </w:rPr>
        <w:t>c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z w:val="22"/>
          <w:szCs w:val="22"/>
        </w:rPr>
        <w:t xml:space="preserve">is </w:t>
      </w:r>
      <w:r w:rsidRPr="008153A4">
        <w:rPr>
          <w:spacing w:val="1"/>
          <w:sz w:val="22"/>
          <w:szCs w:val="22"/>
        </w:rPr>
        <w:t>h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r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by d</w:t>
      </w:r>
      <w:r w:rsidRPr="008153A4">
        <w:rPr>
          <w:spacing w:val="-1"/>
          <w:sz w:val="22"/>
          <w:szCs w:val="22"/>
        </w:rPr>
        <w:t>e</w:t>
      </w:r>
      <w:r w:rsidRPr="008153A4">
        <w:rPr>
          <w:spacing w:val="-3"/>
          <w:sz w:val="22"/>
          <w:szCs w:val="22"/>
        </w:rPr>
        <w:t>c</w:t>
      </w:r>
      <w:r w:rsidRPr="008153A4">
        <w:rPr>
          <w:sz w:val="22"/>
          <w:szCs w:val="22"/>
        </w:rPr>
        <w:t>l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r</w:t>
      </w:r>
      <w:r w:rsidRPr="008153A4">
        <w:rPr>
          <w:spacing w:val="-2"/>
          <w:sz w:val="22"/>
          <w:szCs w:val="22"/>
        </w:rPr>
        <w:t>e</w:t>
      </w:r>
      <w:r w:rsidRPr="008153A4">
        <w:rPr>
          <w:sz w:val="22"/>
          <w:szCs w:val="22"/>
        </w:rPr>
        <w:t>d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 xml:space="preserve">to be 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 xml:space="preserve">n 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m</w:t>
      </w:r>
      <w:r w:rsidRPr="008153A4">
        <w:rPr>
          <w:spacing w:val="-1"/>
          <w:sz w:val="22"/>
          <w:szCs w:val="22"/>
        </w:rPr>
        <w:t>er</w:t>
      </w:r>
      <w:r w:rsidRPr="008153A4">
        <w:rPr>
          <w:spacing w:val="2"/>
          <w:sz w:val="22"/>
          <w:szCs w:val="22"/>
        </w:rPr>
        <w:t>g</w:t>
      </w:r>
      <w:r w:rsidRPr="008153A4">
        <w:rPr>
          <w:spacing w:val="-3"/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>n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y m</w:t>
      </w:r>
      <w:r w:rsidRPr="008153A4">
        <w:rPr>
          <w:spacing w:val="-1"/>
          <w:sz w:val="22"/>
          <w:szCs w:val="22"/>
        </w:rPr>
        <w:t>e</w:t>
      </w:r>
      <w:r w:rsidRPr="008153A4">
        <w:rPr>
          <w:spacing w:val="-3"/>
          <w:sz w:val="22"/>
          <w:szCs w:val="22"/>
        </w:rPr>
        <w:t>a</w:t>
      </w:r>
      <w:r w:rsidRPr="008153A4">
        <w:rPr>
          <w:sz w:val="22"/>
          <w:szCs w:val="22"/>
        </w:rPr>
        <w:t>su</w:t>
      </w:r>
      <w:r w:rsidRPr="008153A4">
        <w:rPr>
          <w:spacing w:val="-1"/>
          <w:sz w:val="22"/>
          <w:szCs w:val="22"/>
        </w:rPr>
        <w:t>r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pacing w:val="2"/>
          <w:sz w:val="22"/>
          <w:szCs w:val="22"/>
        </w:rPr>
        <w:t>n</w:t>
      </w:r>
      <w:r w:rsidRPr="008153A4">
        <w:rPr>
          <w:spacing w:val="-1"/>
          <w:sz w:val="22"/>
          <w:szCs w:val="22"/>
        </w:rPr>
        <w:t>ece</w:t>
      </w:r>
      <w:r w:rsidRPr="008153A4">
        <w:rPr>
          <w:spacing w:val="-2"/>
          <w:sz w:val="22"/>
          <w:szCs w:val="22"/>
        </w:rPr>
        <w:t>s</w:t>
      </w:r>
      <w:r w:rsidRPr="008153A4">
        <w:rPr>
          <w:sz w:val="22"/>
          <w:szCs w:val="22"/>
        </w:rPr>
        <w:t>s</w:t>
      </w:r>
      <w:r w:rsidRPr="008153A4">
        <w:rPr>
          <w:spacing w:val="-1"/>
          <w:sz w:val="22"/>
          <w:szCs w:val="22"/>
        </w:rPr>
        <w:t>ar</w:t>
      </w:r>
      <w:r w:rsidRPr="008153A4">
        <w:rPr>
          <w:sz w:val="22"/>
          <w:szCs w:val="22"/>
        </w:rPr>
        <w:t>y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f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r</w:t>
      </w:r>
      <w:r w:rsidRPr="008153A4">
        <w:rPr>
          <w:spacing w:val="-3"/>
          <w:sz w:val="22"/>
          <w:szCs w:val="22"/>
        </w:rPr>
        <w:t xml:space="preserve"> </w:t>
      </w:r>
      <w:r w:rsidRPr="008153A4">
        <w:rPr>
          <w:sz w:val="22"/>
          <w:szCs w:val="22"/>
        </w:rPr>
        <w:t>t</w:t>
      </w:r>
      <w:r w:rsidRPr="008153A4">
        <w:rPr>
          <w:spacing w:val="2"/>
          <w:sz w:val="22"/>
          <w:szCs w:val="22"/>
        </w:rPr>
        <w:t>h</w:t>
      </w:r>
      <w:r w:rsidRPr="008153A4">
        <w:rPr>
          <w:sz w:val="22"/>
          <w:szCs w:val="22"/>
        </w:rPr>
        <w:t>e</w:t>
      </w:r>
      <w:r w:rsidRPr="008153A4">
        <w:rPr>
          <w:spacing w:val="-3"/>
          <w:sz w:val="22"/>
          <w:szCs w:val="22"/>
        </w:rPr>
        <w:t xml:space="preserve"> </w:t>
      </w:r>
      <w:r w:rsidRPr="008153A4">
        <w:rPr>
          <w:sz w:val="22"/>
          <w:szCs w:val="22"/>
        </w:rPr>
        <w:t>imm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di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te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z w:val="22"/>
          <w:szCs w:val="22"/>
        </w:rPr>
        <w:t>p</w:t>
      </w:r>
      <w:r w:rsidRPr="008153A4">
        <w:rPr>
          <w:spacing w:val="-1"/>
          <w:sz w:val="22"/>
          <w:szCs w:val="22"/>
        </w:rPr>
        <w:t>r</w:t>
      </w:r>
      <w:r w:rsidRPr="008153A4">
        <w:rPr>
          <w:spacing w:val="-3"/>
          <w:sz w:val="22"/>
          <w:szCs w:val="22"/>
        </w:rPr>
        <w:t>e</w:t>
      </w:r>
      <w:r w:rsidRPr="008153A4">
        <w:rPr>
          <w:sz w:val="22"/>
          <w:szCs w:val="22"/>
        </w:rPr>
        <w:t>s</w:t>
      </w:r>
      <w:r w:rsidRPr="008153A4">
        <w:rPr>
          <w:spacing w:val="-1"/>
          <w:sz w:val="22"/>
          <w:szCs w:val="22"/>
        </w:rPr>
        <w:t>e</w:t>
      </w:r>
      <w:r w:rsidRPr="008153A4">
        <w:rPr>
          <w:spacing w:val="-3"/>
          <w:sz w:val="22"/>
          <w:szCs w:val="22"/>
        </w:rPr>
        <w:t>r</w:t>
      </w:r>
      <w:r w:rsidRPr="008153A4">
        <w:rPr>
          <w:sz w:val="22"/>
          <w:szCs w:val="22"/>
        </w:rPr>
        <w:t>v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t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on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of the p</w:t>
      </w:r>
      <w:r w:rsidRPr="008153A4">
        <w:rPr>
          <w:spacing w:val="-2"/>
          <w:sz w:val="22"/>
          <w:szCs w:val="22"/>
        </w:rPr>
        <w:t>u</w:t>
      </w:r>
      <w:r w:rsidRPr="008153A4">
        <w:rPr>
          <w:sz w:val="22"/>
          <w:szCs w:val="22"/>
        </w:rPr>
        <w:t>bl</w:t>
      </w:r>
      <w:r w:rsidRPr="008153A4">
        <w:rPr>
          <w:spacing w:val="1"/>
          <w:sz w:val="22"/>
          <w:szCs w:val="22"/>
        </w:rPr>
        <w:t>i</w:t>
      </w:r>
      <w:r w:rsidRPr="008153A4">
        <w:rPr>
          <w:sz w:val="22"/>
          <w:szCs w:val="22"/>
        </w:rPr>
        <w:t>c</w:t>
      </w:r>
      <w:r w:rsidRPr="008153A4">
        <w:rPr>
          <w:spacing w:val="-3"/>
          <w:sz w:val="22"/>
          <w:szCs w:val="22"/>
        </w:rPr>
        <w:t xml:space="preserve"> </w:t>
      </w:r>
      <w:r w:rsidRPr="008153A4">
        <w:rPr>
          <w:sz w:val="22"/>
          <w:szCs w:val="22"/>
        </w:rPr>
        <w:t>p</w:t>
      </w:r>
      <w:r w:rsidRPr="008153A4">
        <w:rPr>
          <w:spacing w:val="-1"/>
          <w:sz w:val="22"/>
          <w:szCs w:val="22"/>
        </w:rPr>
        <w:t>eac</w:t>
      </w:r>
      <w:r w:rsidRPr="008153A4">
        <w:rPr>
          <w:spacing w:val="-3"/>
          <w:sz w:val="22"/>
          <w:szCs w:val="22"/>
        </w:rPr>
        <w:t>e</w:t>
      </w:r>
      <w:r w:rsidRPr="008153A4">
        <w:rPr>
          <w:sz w:val="22"/>
          <w:szCs w:val="22"/>
        </w:rPr>
        <w:t xml:space="preserve">, </w:t>
      </w:r>
      <w:r w:rsidRPr="008153A4">
        <w:rPr>
          <w:spacing w:val="2"/>
          <w:sz w:val="22"/>
          <w:szCs w:val="22"/>
        </w:rPr>
        <w:t>h</w:t>
      </w:r>
      <w:r w:rsidRPr="008153A4">
        <w:rPr>
          <w:spacing w:val="-1"/>
          <w:sz w:val="22"/>
          <w:szCs w:val="22"/>
        </w:rPr>
        <w:t>e</w:t>
      </w:r>
      <w:r w:rsidRPr="008153A4">
        <w:rPr>
          <w:spacing w:val="-3"/>
          <w:sz w:val="22"/>
          <w:szCs w:val="22"/>
        </w:rPr>
        <w:t>a</w:t>
      </w:r>
      <w:r w:rsidRPr="008153A4">
        <w:rPr>
          <w:sz w:val="22"/>
          <w:szCs w:val="22"/>
        </w:rPr>
        <w:t>l</w:t>
      </w:r>
      <w:r w:rsidRPr="008153A4">
        <w:rPr>
          <w:spacing w:val="3"/>
          <w:sz w:val="22"/>
          <w:szCs w:val="22"/>
        </w:rPr>
        <w:t>t</w:t>
      </w:r>
      <w:r w:rsidRPr="008153A4">
        <w:rPr>
          <w:sz w:val="22"/>
          <w:szCs w:val="22"/>
        </w:rPr>
        <w:t>h, s</w:t>
      </w:r>
      <w:r w:rsidRPr="008153A4">
        <w:rPr>
          <w:spacing w:val="-3"/>
          <w:sz w:val="22"/>
          <w:szCs w:val="22"/>
        </w:rPr>
        <w:t>a</w:t>
      </w:r>
      <w:r w:rsidRPr="008153A4">
        <w:rPr>
          <w:spacing w:val="2"/>
          <w:sz w:val="22"/>
          <w:szCs w:val="22"/>
        </w:rPr>
        <w:t>f</w:t>
      </w:r>
      <w:r w:rsidRPr="008153A4">
        <w:rPr>
          <w:spacing w:val="-3"/>
          <w:sz w:val="22"/>
          <w:szCs w:val="22"/>
        </w:rPr>
        <w:t>e</w:t>
      </w:r>
      <w:r w:rsidRPr="008153A4">
        <w:rPr>
          <w:sz w:val="22"/>
          <w:szCs w:val="22"/>
        </w:rPr>
        <w:t xml:space="preserve">ty, </w:t>
      </w:r>
      <w:r w:rsidRPr="008153A4">
        <w:rPr>
          <w:spacing w:val="-3"/>
          <w:sz w:val="22"/>
          <w:szCs w:val="22"/>
        </w:rPr>
        <w:t>c</w:t>
      </w:r>
      <w:r w:rsidRPr="008153A4">
        <w:rPr>
          <w:sz w:val="22"/>
          <w:szCs w:val="22"/>
        </w:rPr>
        <w:t>on</w:t>
      </w:r>
      <w:r w:rsidRPr="008153A4">
        <w:rPr>
          <w:spacing w:val="-2"/>
          <w:sz w:val="22"/>
          <w:szCs w:val="22"/>
        </w:rPr>
        <w:t>v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n</w:t>
      </w:r>
      <w:r w:rsidRPr="008153A4">
        <w:rPr>
          <w:spacing w:val="3"/>
          <w:sz w:val="22"/>
          <w:szCs w:val="22"/>
        </w:rPr>
        <w:t>i</w:t>
      </w:r>
      <w:r w:rsidRPr="008153A4">
        <w:rPr>
          <w:spacing w:val="-1"/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n</w:t>
      </w:r>
      <w:r w:rsidRPr="008153A4">
        <w:rPr>
          <w:spacing w:val="1"/>
          <w:sz w:val="22"/>
          <w:szCs w:val="22"/>
        </w:rPr>
        <w:t>c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pacing w:val="-3"/>
          <w:sz w:val="22"/>
          <w:szCs w:val="22"/>
        </w:rPr>
        <w:t>a</w:t>
      </w:r>
      <w:r w:rsidRPr="008153A4">
        <w:rPr>
          <w:sz w:val="22"/>
          <w:szCs w:val="22"/>
        </w:rPr>
        <w:t>nd w</w:t>
      </w:r>
      <w:r w:rsidRPr="008153A4">
        <w:rPr>
          <w:spacing w:val="-1"/>
          <w:sz w:val="22"/>
          <w:szCs w:val="22"/>
        </w:rPr>
        <w:t>e</w:t>
      </w:r>
      <w:r w:rsidRPr="008153A4">
        <w:rPr>
          <w:spacing w:val="3"/>
          <w:sz w:val="22"/>
          <w:szCs w:val="22"/>
        </w:rPr>
        <w:t>l</w:t>
      </w:r>
      <w:r w:rsidRPr="008153A4">
        <w:rPr>
          <w:spacing w:val="2"/>
          <w:sz w:val="22"/>
          <w:szCs w:val="22"/>
        </w:rPr>
        <w:t>f</w:t>
      </w:r>
      <w:r w:rsidRPr="008153A4">
        <w:rPr>
          <w:sz w:val="22"/>
          <w:szCs w:val="22"/>
        </w:rPr>
        <w:t>a</w:t>
      </w:r>
      <w:r w:rsidRPr="008153A4">
        <w:rPr>
          <w:spacing w:val="-1"/>
          <w:sz w:val="22"/>
          <w:szCs w:val="22"/>
        </w:rPr>
        <w:t>r</w:t>
      </w:r>
      <w:r w:rsidRPr="008153A4">
        <w:rPr>
          <w:sz w:val="22"/>
          <w:szCs w:val="22"/>
        </w:rPr>
        <w:t>e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z w:val="22"/>
          <w:szCs w:val="22"/>
        </w:rPr>
        <w:t xml:space="preserve">the </w:t>
      </w:r>
      <w:r w:rsidRPr="008153A4">
        <w:rPr>
          <w:spacing w:val="1"/>
          <w:sz w:val="22"/>
          <w:szCs w:val="22"/>
        </w:rPr>
        <w:t>C</w:t>
      </w:r>
      <w:r w:rsidRPr="008153A4">
        <w:rPr>
          <w:spacing w:val="-2"/>
          <w:sz w:val="22"/>
          <w:szCs w:val="22"/>
        </w:rPr>
        <w:t>i</w:t>
      </w:r>
      <w:r w:rsidRPr="008153A4">
        <w:rPr>
          <w:sz w:val="22"/>
          <w:szCs w:val="22"/>
        </w:rPr>
        <w:t xml:space="preserve">ty 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f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B</w:t>
      </w:r>
      <w:r w:rsidRPr="008153A4">
        <w:rPr>
          <w:spacing w:val="-1"/>
          <w:sz w:val="22"/>
          <w:szCs w:val="22"/>
        </w:rPr>
        <w:t>ar</w:t>
      </w:r>
      <w:r w:rsidRPr="008153A4">
        <w:rPr>
          <w:spacing w:val="-2"/>
          <w:sz w:val="22"/>
          <w:szCs w:val="22"/>
        </w:rPr>
        <w:t>b</w:t>
      </w:r>
      <w:r w:rsidRPr="008153A4">
        <w:rPr>
          <w:spacing w:val="-1"/>
          <w:sz w:val="22"/>
          <w:szCs w:val="22"/>
        </w:rPr>
        <w:t>e</w:t>
      </w:r>
      <w:r w:rsidRPr="008153A4">
        <w:rPr>
          <w:spacing w:val="2"/>
          <w:sz w:val="22"/>
          <w:szCs w:val="22"/>
        </w:rPr>
        <w:t>r</w:t>
      </w:r>
      <w:r w:rsidRPr="008153A4">
        <w:rPr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o</w:t>
      </w:r>
      <w:r w:rsidRPr="008153A4">
        <w:rPr>
          <w:sz w:val="22"/>
          <w:szCs w:val="22"/>
        </w:rPr>
        <w:t>n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nd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the in</w:t>
      </w:r>
      <w:r w:rsidRPr="008153A4">
        <w:rPr>
          <w:spacing w:val="-2"/>
          <w:sz w:val="22"/>
          <w:szCs w:val="22"/>
        </w:rPr>
        <w:t>h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bi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1"/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 xml:space="preserve">ts </w:t>
      </w:r>
      <w:r w:rsidRPr="008153A4">
        <w:rPr>
          <w:spacing w:val="1"/>
          <w:sz w:val="22"/>
          <w:szCs w:val="22"/>
        </w:rPr>
        <w:t>t</w:t>
      </w:r>
      <w:r w:rsidRPr="008153A4">
        <w:rPr>
          <w:spacing w:val="-2"/>
          <w:sz w:val="22"/>
          <w:szCs w:val="22"/>
        </w:rPr>
        <w:t>h</w:t>
      </w:r>
      <w:r w:rsidRPr="008153A4">
        <w:rPr>
          <w:spacing w:val="-1"/>
          <w:sz w:val="22"/>
          <w:szCs w:val="22"/>
        </w:rPr>
        <w:t>er</w:t>
      </w:r>
      <w:r w:rsidRPr="008153A4">
        <w:rPr>
          <w:spacing w:val="1"/>
          <w:sz w:val="22"/>
          <w:szCs w:val="22"/>
        </w:rPr>
        <w:t>e</w:t>
      </w:r>
      <w:r w:rsidRPr="008153A4">
        <w:rPr>
          <w:spacing w:val="-2"/>
          <w:sz w:val="22"/>
          <w:szCs w:val="22"/>
        </w:rPr>
        <w:t>o</w:t>
      </w:r>
      <w:r w:rsidRPr="008153A4">
        <w:rPr>
          <w:spacing w:val="-1"/>
          <w:sz w:val="22"/>
          <w:szCs w:val="22"/>
        </w:rPr>
        <w:t>f</w:t>
      </w:r>
      <w:r w:rsidRPr="008153A4">
        <w:rPr>
          <w:sz w:val="22"/>
          <w:szCs w:val="22"/>
        </w:rPr>
        <w:t xml:space="preserve">, </w:t>
      </w:r>
      <w:r w:rsidR="003857C9">
        <w:rPr>
          <w:spacing w:val="-2"/>
          <w:sz w:val="22"/>
          <w:szCs w:val="22"/>
        </w:rPr>
        <w:t>in order to facilitate timely implementation,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pacing w:val="-3"/>
          <w:sz w:val="22"/>
          <w:szCs w:val="22"/>
        </w:rPr>
        <w:t>a</w:t>
      </w:r>
      <w:r w:rsidRPr="008153A4">
        <w:rPr>
          <w:sz w:val="22"/>
          <w:szCs w:val="22"/>
        </w:rPr>
        <w:t xml:space="preserve">nd </w:t>
      </w:r>
      <w:r w:rsidRPr="008153A4">
        <w:rPr>
          <w:spacing w:val="2"/>
          <w:sz w:val="22"/>
          <w:szCs w:val="22"/>
        </w:rPr>
        <w:t>p</w:t>
      </w:r>
      <w:r w:rsidRPr="008153A4">
        <w:rPr>
          <w:spacing w:val="-3"/>
          <w:sz w:val="22"/>
          <w:szCs w:val="22"/>
        </w:rPr>
        <w:t>r</w:t>
      </w:r>
      <w:r w:rsidRPr="008153A4">
        <w:rPr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v</w:t>
      </w:r>
      <w:r w:rsidRPr="008153A4">
        <w:rPr>
          <w:spacing w:val="1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d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d it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r</w:t>
      </w:r>
      <w:r w:rsidRPr="008153A4">
        <w:rPr>
          <w:spacing w:val="-2"/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>ce</w:t>
      </w:r>
      <w:r w:rsidRPr="008153A4">
        <w:rPr>
          <w:spacing w:val="3"/>
          <w:sz w:val="22"/>
          <w:szCs w:val="22"/>
        </w:rPr>
        <w:t>i</w:t>
      </w:r>
      <w:r w:rsidRPr="008153A4">
        <w:rPr>
          <w:spacing w:val="-2"/>
          <w:sz w:val="22"/>
          <w:szCs w:val="22"/>
        </w:rPr>
        <w:t>v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s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 xml:space="preserve">the </w:t>
      </w:r>
      <w:r w:rsidRPr="008153A4">
        <w:rPr>
          <w:spacing w:val="-2"/>
          <w:sz w:val="22"/>
          <w:szCs w:val="22"/>
        </w:rPr>
        <w:t>n</w:t>
      </w:r>
      <w:r w:rsidRPr="008153A4">
        <w:rPr>
          <w:spacing w:val="-1"/>
          <w:sz w:val="22"/>
          <w:szCs w:val="22"/>
        </w:rPr>
        <w:t>ec</w:t>
      </w:r>
      <w:r w:rsidRPr="008153A4">
        <w:rPr>
          <w:spacing w:val="-3"/>
          <w:sz w:val="22"/>
          <w:szCs w:val="22"/>
        </w:rPr>
        <w:t>e</w:t>
      </w:r>
      <w:r w:rsidRPr="008153A4">
        <w:rPr>
          <w:spacing w:val="3"/>
          <w:sz w:val="22"/>
          <w:szCs w:val="22"/>
        </w:rPr>
        <w:t>s</w:t>
      </w:r>
      <w:r w:rsidRPr="008153A4">
        <w:rPr>
          <w:sz w:val="22"/>
          <w:szCs w:val="22"/>
        </w:rPr>
        <w:t>s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ry v</w:t>
      </w:r>
      <w:r w:rsidRPr="008153A4">
        <w:rPr>
          <w:spacing w:val="-2"/>
          <w:sz w:val="22"/>
          <w:szCs w:val="22"/>
        </w:rPr>
        <w:t>o</w:t>
      </w:r>
      <w:r w:rsidRPr="008153A4">
        <w:rPr>
          <w:spacing w:val="3"/>
          <w:sz w:val="22"/>
          <w:szCs w:val="22"/>
        </w:rPr>
        <w:t>t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 xml:space="preserve">s </w:t>
      </w:r>
      <w:r w:rsidRPr="008153A4">
        <w:rPr>
          <w:spacing w:val="-1"/>
          <w:sz w:val="22"/>
          <w:szCs w:val="22"/>
        </w:rPr>
        <w:t>re</w:t>
      </w:r>
      <w:r w:rsidRPr="008153A4">
        <w:rPr>
          <w:sz w:val="22"/>
          <w:szCs w:val="22"/>
        </w:rPr>
        <w:t>quir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d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b</w:t>
      </w:r>
      <w:r w:rsidRPr="008153A4">
        <w:rPr>
          <w:sz w:val="22"/>
          <w:szCs w:val="22"/>
        </w:rPr>
        <w:t xml:space="preserve">y the </w:t>
      </w:r>
      <w:r w:rsidRPr="008153A4">
        <w:rPr>
          <w:spacing w:val="1"/>
          <w:sz w:val="22"/>
          <w:szCs w:val="22"/>
        </w:rPr>
        <w:t>C</w:t>
      </w:r>
      <w:r w:rsidRPr="008153A4">
        <w:rPr>
          <w:sz w:val="22"/>
          <w:szCs w:val="22"/>
        </w:rPr>
        <w:t>i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 xml:space="preserve">y </w:t>
      </w:r>
      <w:r w:rsidRPr="008153A4">
        <w:rPr>
          <w:spacing w:val="1"/>
          <w:sz w:val="22"/>
          <w:szCs w:val="22"/>
        </w:rPr>
        <w:t>C</w:t>
      </w:r>
      <w:r w:rsidRPr="008153A4">
        <w:rPr>
          <w:sz w:val="22"/>
          <w:szCs w:val="22"/>
        </w:rPr>
        <w:t>h</w:t>
      </w:r>
      <w:r w:rsidRPr="008153A4">
        <w:rPr>
          <w:spacing w:val="-3"/>
          <w:sz w:val="22"/>
          <w:szCs w:val="22"/>
        </w:rPr>
        <w:t>a</w:t>
      </w:r>
      <w:r w:rsidRPr="008153A4">
        <w:rPr>
          <w:spacing w:val="-1"/>
          <w:sz w:val="22"/>
          <w:szCs w:val="22"/>
        </w:rPr>
        <w:t>r</w:t>
      </w:r>
      <w:r w:rsidRPr="008153A4">
        <w:rPr>
          <w:sz w:val="22"/>
          <w:szCs w:val="22"/>
        </w:rPr>
        <w:t>t</w:t>
      </w:r>
      <w:r w:rsidRPr="008153A4">
        <w:rPr>
          <w:spacing w:val="-1"/>
          <w:sz w:val="22"/>
          <w:szCs w:val="22"/>
        </w:rPr>
        <w:t>er</w:t>
      </w:r>
      <w:r w:rsidRPr="008153A4">
        <w:rPr>
          <w:sz w:val="22"/>
          <w:szCs w:val="22"/>
        </w:rPr>
        <w:t>,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>sh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ll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z w:val="22"/>
          <w:szCs w:val="22"/>
        </w:rPr>
        <w:t>be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z w:val="22"/>
          <w:szCs w:val="22"/>
        </w:rPr>
        <w:t>in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f</w:t>
      </w:r>
      <w:r w:rsidRPr="008153A4">
        <w:rPr>
          <w:spacing w:val="-2"/>
          <w:sz w:val="22"/>
          <w:szCs w:val="22"/>
        </w:rPr>
        <w:t>u</w:t>
      </w:r>
      <w:r w:rsidRPr="008153A4">
        <w:rPr>
          <w:sz w:val="22"/>
          <w:szCs w:val="22"/>
        </w:rPr>
        <w:t xml:space="preserve">ll </w:t>
      </w:r>
      <w:r w:rsidRPr="008153A4">
        <w:rPr>
          <w:spacing w:val="-1"/>
          <w:sz w:val="22"/>
          <w:szCs w:val="22"/>
        </w:rPr>
        <w:t>f</w:t>
      </w:r>
      <w:r w:rsidRPr="008153A4">
        <w:rPr>
          <w:spacing w:val="-2"/>
          <w:sz w:val="22"/>
          <w:szCs w:val="22"/>
        </w:rPr>
        <w:t>o</w:t>
      </w:r>
      <w:r w:rsidRPr="008153A4">
        <w:rPr>
          <w:spacing w:val="2"/>
          <w:sz w:val="22"/>
          <w:szCs w:val="22"/>
        </w:rPr>
        <w:t>r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e</w:t>
      </w:r>
      <w:r w:rsidRPr="008153A4">
        <w:rPr>
          <w:spacing w:val="-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 xml:space="preserve">nd 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f</w:t>
      </w:r>
      <w:r w:rsidRPr="008153A4">
        <w:rPr>
          <w:spacing w:val="-1"/>
          <w:sz w:val="22"/>
          <w:szCs w:val="22"/>
        </w:rPr>
        <w:t>fe</w:t>
      </w:r>
      <w:r w:rsidRPr="008153A4">
        <w:rPr>
          <w:spacing w:val="-3"/>
          <w:sz w:val="22"/>
          <w:szCs w:val="22"/>
        </w:rPr>
        <w:t>c</w:t>
      </w:r>
      <w:r w:rsidRPr="008153A4">
        <w:rPr>
          <w:sz w:val="22"/>
          <w:szCs w:val="22"/>
        </w:rPr>
        <w:t>t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fr</w:t>
      </w:r>
      <w:r w:rsidRPr="008153A4">
        <w:rPr>
          <w:sz w:val="22"/>
          <w:szCs w:val="22"/>
        </w:rPr>
        <w:t xml:space="preserve">om 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nd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af</w:t>
      </w:r>
      <w:r w:rsidRPr="008153A4">
        <w:rPr>
          <w:sz w:val="22"/>
          <w:szCs w:val="22"/>
        </w:rPr>
        <w:t>t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r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z w:val="22"/>
          <w:szCs w:val="22"/>
        </w:rPr>
        <w:t>i</w:t>
      </w:r>
      <w:r w:rsidRPr="008153A4">
        <w:rPr>
          <w:spacing w:val="1"/>
          <w:sz w:val="22"/>
          <w:szCs w:val="22"/>
        </w:rPr>
        <w:t>t</w:t>
      </w:r>
      <w:r w:rsidRPr="008153A4">
        <w:rPr>
          <w:sz w:val="22"/>
          <w:szCs w:val="22"/>
        </w:rPr>
        <w:t xml:space="preserve">s </w:t>
      </w:r>
      <w:r w:rsidRPr="008153A4">
        <w:rPr>
          <w:spacing w:val="1"/>
          <w:sz w:val="22"/>
          <w:szCs w:val="22"/>
        </w:rPr>
        <w:t>p</w:t>
      </w:r>
      <w:r w:rsidRPr="008153A4">
        <w:rPr>
          <w:spacing w:val="-1"/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s</w:t>
      </w:r>
      <w:r w:rsidRPr="008153A4">
        <w:rPr>
          <w:sz w:val="22"/>
          <w:szCs w:val="22"/>
        </w:rPr>
        <w:t>s</w:t>
      </w:r>
      <w:r w:rsidRPr="008153A4">
        <w:rPr>
          <w:spacing w:val="-1"/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g</w:t>
      </w:r>
      <w:r w:rsidRPr="008153A4">
        <w:rPr>
          <w:sz w:val="22"/>
          <w:szCs w:val="22"/>
        </w:rPr>
        <w:t xml:space="preserve">e 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nd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pp</w:t>
      </w:r>
      <w:r w:rsidRPr="008153A4">
        <w:rPr>
          <w:spacing w:val="-1"/>
          <w:sz w:val="22"/>
          <w:szCs w:val="22"/>
        </w:rPr>
        <w:t>r</w:t>
      </w:r>
      <w:r w:rsidRPr="008153A4">
        <w:rPr>
          <w:sz w:val="22"/>
          <w:szCs w:val="22"/>
        </w:rPr>
        <w:t>o</w:t>
      </w:r>
      <w:r w:rsidRPr="008153A4">
        <w:rPr>
          <w:spacing w:val="-2"/>
          <w:sz w:val="22"/>
          <w:szCs w:val="22"/>
        </w:rPr>
        <w:t>v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l; ot</w:t>
      </w:r>
      <w:r w:rsidRPr="008153A4">
        <w:rPr>
          <w:spacing w:val="-2"/>
          <w:sz w:val="22"/>
          <w:szCs w:val="22"/>
        </w:rPr>
        <w:t>h</w:t>
      </w:r>
      <w:r w:rsidRPr="008153A4">
        <w:rPr>
          <w:spacing w:val="-1"/>
          <w:sz w:val="22"/>
          <w:szCs w:val="22"/>
        </w:rPr>
        <w:t>er</w:t>
      </w:r>
      <w:r w:rsidRPr="008153A4">
        <w:rPr>
          <w:sz w:val="22"/>
          <w:szCs w:val="22"/>
        </w:rPr>
        <w:t>wi</w:t>
      </w:r>
      <w:r w:rsidRPr="008153A4">
        <w:rPr>
          <w:spacing w:val="1"/>
          <w:sz w:val="22"/>
          <w:szCs w:val="22"/>
        </w:rPr>
        <w:t>s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>,</w:t>
      </w:r>
      <w:r w:rsidRPr="008153A4">
        <w:rPr>
          <w:spacing w:val="-2"/>
          <w:sz w:val="22"/>
          <w:szCs w:val="22"/>
        </w:rPr>
        <w:t xml:space="preserve"> </w:t>
      </w:r>
      <w:r w:rsidRPr="008153A4">
        <w:rPr>
          <w:sz w:val="22"/>
          <w:szCs w:val="22"/>
        </w:rPr>
        <w:t xml:space="preserve">to </w:t>
      </w:r>
      <w:r w:rsidRPr="008153A4">
        <w:rPr>
          <w:spacing w:val="2"/>
          <w:sz w:val="22"/>
          <w:szCs w:val="22"/>
        </w:rPr>
        <w:t>b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z w:val="22"/>
          <w:szCs w:val="22"/>
        </w:rPr>
        <w:t xml:space="preserve">in </w:t>
      </w:r>
      <w:r w:rsidRPr="008153A4">
        <w:rPr>
          <w:spacing w:val="-1"/>
          <w:sz w:val="22"/>
          <w:szCs w:val="22"/>
        </w:rPr>
        <w:t>f</w:t>
      </w:r>
      <w:r w:rsidRPr="008153A4">
        <w:rPr>
          <w:sz w:val="22"/>
          <w:szCs w:val="22"/>
        </w:rPr>
        <w:t>ull</w:t>
      </w:r>
      <w:r w:rsidRPr="008153A4">
        <w:rPr>
          <w:spacing w:val="1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f</w:t>
      </w:r>
      <w:r w:rsidRPr="008153A4">
        <w:rPr>
          <w:sz w:val="22"/>
          <w:szCs w:val="22"/>
        </w:rPr>
        <w:t>o</w:t>
      </w:r>
      <w:r w:rsidRPr="008153A4">
        <w:rPr>
          <w:spacing w:val="-3"/>
          <w:sz w:val="22"/>
          <w:szCs w:val="22"/>
        </w:rPr>
        <w:t>r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 xml:space="preserve"> a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d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-1"/>
          <w:sz w:val="22"/>
          <w:szCs w:val="22"/>
        </w:rPr>
        <w:t>ef</w:t>
      </w:r>
      <w:r w:rsidRPr="008153A4">
        <w:rPr>
          <w:spacing w:val="2"/>
          <w:sz w:val="22"/>
          <w:szCs w:val="22"/>
        </w:rPr>
        <w:t>f</w:t>
      </w:r>
      <w:r w:rsidRPr="008153A4">
        <w:rPr>
          <w:spacing w:val="-3"/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>c</w:t>
      </w:r>
      <w:r w:rsidRPr="008153A4">
        <w:rPr>
          <w:sz w:val="22"/>
          <w:szCs w:val="22"/>
        </w:rPr>
        <w:t xml:space="preserve">t </w:t>
      </w:r>
      <w:r w:rsidRPr="008153A4">
        <w:rPr>
          <w:spacing w:val="2"/>
          <w:sz w:val="22"/>
          <w:szCs w:val="22"/>
        </w:rPr>
        <w:t>f</w:t>
      </w:r>
      <w:r w:rsidRPr="008153A4">
        <w:rPr>
          <w:spacing w:val="-3"/>
          <w:sz w:val="22"/>
          <w:szCs w:val="22"/>
        </w:rPr>
        <w:t>r</w:t>
      </w:r>
      <w:r w:rsidRPr="008153A4">
        <w:rPr>
          <w:sz w:val="22"/>
          <w:szCs w:val="22"/>
        </w:rPr>
        <w:t xml:space="preserve">om </w:t>
      </w:r>
      <w:r w:rsidRPr="008153A4">
        <w:rPr>
          <w:spacing w:val="-1"/>
          <w:sz w:val="22"/>
          <w:szCs w:val="22"/>
        </w:rPr>
        <w:t>a</w:t>
      </w:r>
      <w:r w:rsidRPr="008153A4">
        <w:rPr>
          <w:spacing w:val="-2"/>
          <w:sz w:val="22"/>
          <w:szCs w:val="22"/>
        </w:rPr>
        <w:t>n</w:t>
      </w:r>
      <w:r w:rsidRPr="008153A4">
        <w:rPr>
          <w:sz w:val="22"/>
          <w:szCs w:val="22"/>
        </w:rPr>
        <w:t>d</w:t>
      </w:r>
      <w:r w:rsidRPr="008153A4">
        <w:rPr>
          <w:spacing w:val="2"/>
          <w:sz w:val="22"/>
          <w:szCs w:val="22"/>
        </w:rPr>
        <w:t xml:space="preserve"> </w:t>
      </w:r>
      <w:r w:rsidRPr="008153A4">
        <w:rPr>
          <w:spacing w:val="1"/>
          <w:sz w:val="22"/>
          <w:szCs w:val="22"/>
        </w:rPr>
        <w:t>a</w:t>
      </w:r>
      <w:r w:rsidRPr="008153A4">
        <w:rPr>
          <w:spacing w:val="-1"/>
          <w:sz w:val="22"/>
          <w:szCs w:val="22"/>
        </w:rPr>
        <w:t>f</w:t>
      </w:r>
      <w:r w:rsidRPr="008153A4">
        <w:rPr>
          <w:sz w:val="22"/>
          <w:szCs w:val="22"/>
        </w:rPr>
        <w:t>t</w:t>
      </w:r>
      <w:r w:rsidRPr="008153A4">
        <w:rPr>
          <w:spacing w:val="-3"/>
          <w:sz w:val="22"/>
          <w:szCs w:val="22"/>
        </w:rPr>
        <w:t>e</w:t>
      </w:r>
      <w:r w:rsidRPr="008153A4">
        <w:rPr>
          <w:sz w:val="22"/>
          <w:szCs w:val="22"/>
        </w:rPr>
        <w:t>r</w:t>
      </w:r>
      <w:r w:rsidRPr="008153A4">
        <w:rPr>
          <w:spacing w:val="-1"/>
          <w:sz w:val="22"/>
          <w:szCs w:val="22"/>
        </w:rPr>
        <w:t xml:space="preserve"> </w:t>
      </w:r>
      <w:r w:rsidRPr="008153A4">
        <w:rPr>
          <w:sz w:val="22"/>
          <w:szCs w:val="22"/>
        </w:rPr>
        <w:t>the</w:t>
      </w:r>
      <w:r w:rsidRPr="008153A4">
        <w:rPr>
          <w:spacing w:val="4"/>
          <w:sz w:val="22"/>
          <w:szCs w:val="22"/>
        </w:rPr>
        <w:t xml:space="preserve"> </w:t>
      </w:r>
      <w:r w:rsidRPr="008153A4">
        <w:rPr>
          <w:spacing w:val="-3"/>
          <w:sz w:val="22"/>
          <w:szCs w:val="22"/>
        </w:rPr>
        <w:t>e</w:t>
      </w:r>
      <w:r w:rsidRPr="008153A4">
        <w:rPr>
          <w:spacing w:val="-1"/>
          <w:sz w:val="22"/>
          <w:szCs w:val="22"/>
        </w:rPr>
        <w:t>ar</w:t>
      </w:r>
      <w:r w:rsidRPr="008153A4">
        <w:rPr>
          <w:spacing w:val="3"/>
          <w:sz w:val="22"/>
          <w:szCs w:val="22"/>
        </w:rPr>
        <w:t>l</w:t>
      </w:r>
      <w:r w:rsidRPr="008153A4">
        <w:rPr>
          <w:sz w:val="22"/>
          <w:szCs w:val="22"/>
        </w:rPr>
        <w:t>i</w:t>
      </w:r>
      <w:r w:rsidRPr="008153A4">
        <w:rPr>
          <w:spacing w:val="-3"/>
          <w:sz w:val="22"/>
          <w:szCs w:val="22"/>
        </w:rPr>
        <w:t>e</w:t>
      </w:r>
      <w:r w:rsidRPr="008153A4">
        <w:rPr>
          <w:sz w:val="22"/>
          <w:szCs w:val="22"/>
        </w:rPr>
        <w:t>st</w:t>
      </w:r>
      <w:r w:rsidRPr="008153A4">
        <w:rPr>
          <w:spacing w:val="3"/>
          <w:sz w:val="22"/>
          <w:szCs w:val="22"/>
        </w:rPr>
        <w:t xml:space="preserve"> </w:t>
      </w:r>
      <w:r w:rsidRPr="008153A4">
        <w:rPr>
          <w:spacing w:val="-2"/>
          <w:sz w:val="22"/>
          <w:szCs w:val="22"/>
        </w:rPr>
        <w:t>p</w:t>
      </w:r>
      <w:r w:rsidRPr="008153A4">
        <w:rPr>
          <w:spacing w:val="-1"/>
          <w:sz w:val="22"/>
          <w:szCs w:val="22"/>
        </w:rPr>
        <w:t>er</w:t>
      </w:r>
      <w:r w:rsidRPr="008153A4">
        <w:rPr>
          <w:sz w:val="22"/>
          <w:szCs w:val="22"/>
        </w:rPr>
        <w:t xml:space="preserve">iod 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l</w:t>
      </w:r>
      <w:r w:rsidRPr="008153A4">
        <w:rPr>
          <w:spacing w:val="1"/>
          <w:sz w:val="22"/>
          <w:szCs w:val="22"/>
        </w:rPr>
        <w:t>l</w:t>
      </w:r>
      <w:r w:rsidRPr="008153A4">
        <w:rPr>
          <w:sz w:val="22"/>
          <w:szCs w:val="22"/>
        </w:rPr>
        <w:t>ow</w:t>
      </w:r>
      <w:r w:rsidRPr="008153A4">
        <w:rPr>
          <w:spacing w:val="-1"/>
          <w:sz w:val="22"/>
          <w:szCs w:val="22"/>
        </w:rPr>
        <w:t>e</w:t>
      </w:r>
      <w:r w:rsidRPr="008153A4">
        <w:rPr>
          <w:sz w:val="22"/>
          <w:szCs w:val="22"/>
        </w:rPr>
        <w:t xml:space="preserve">d </w:t>
      </w:r>
      <w:r w:rsidRPr="008153A4">
        <w:rPr>
          <w:spacing w:val="-2"/>
          <w:sz w:val="22"/>
          <w:szCs w:val="22"/>
        </w:rPr>
        <w:t>b</w:t>
      </w:r>
      <w:r w:rsidRPr="008153A4">
        <w:rPr>
          <w:sz w:val="22"/>
          <w:szCs w:val="22"/>
        </w:rPr>
        <w:t>y l</w:t>
      </w:r>
      <w:r w:rsidRPr="008153A4">
        <w:rPr>
          <w:spacing w:val="-1"/>
          <w:sz w:val="22"/>
          <w:szCs w:val="22"/>
        </w:rPr>
        <w:t>a</w:t>
      </w:r>
      <w:r w:rsidRPr="008153A4">
        <w:rPr>
          <w:sz w:val="22"/>
          <w:szCs w:val="22"/>
        </w:rPr>
        <w:t>w.</w:t>
      </w:r>
    </w:p>
    <w:p w14:paraId="08FF4353" w14:textId="77777777" w:rsidR="00884EB7" w:rsidRPr="008153A4" w:rsidRDefault="00884EB7">
      <w:pPr>
        <w:spacing w:line="200" w:lineRule="exact"/>
        <w:rPr>
          <w:sz w:val="22"/>
          <w:szCs w:val="22"/>
        </w:rPr>
      </w:pPr>
    </w:p>
    <w:p w14:paraId="43C66FD7" w14:textId="77777777" w:rsidR="00884EB7" w:rsidRPr="008153A4" w:rsidRDefault="00884EB7">
      <w:pPr>
        <w:spacing w:line="200" w:lineRule="exact"/>
        <w:rPr>
          <w:sz w:val="22"/>
          <w:szCs w:val="22"/>
        </w:rPr>
      </w:pPr>
    </w:p>
    <w:p w14:paraId="2EBD56C9" w14:textId="77777777" w:rsidR="00884EB7" w:rsidRPr="008153A4" w:rsidRDefault="00884EB7">
      <w:pPr>
        <w:spacing w:before="7" w:line="260" w:lineRule="exact"/>
        <w:rPr>
          <w:sz w:val="22"/>
          <w:szCs w:val="22"/>
        </w:rPr>
      </w:pPr>
    </w:p>
    <w:p w14:paraId="30B72208" w14:textId="4E6C10CE" w:rsidR="00884EB7" w:rsidRPr="008153A4" w:rsidRDefault="00B1074C">
      <w:pPr>
        <w:spacing w:line="260" w:lineRule="exact"/>
        <w:ind w:left="2763"/>
        <w:rPr>
          <w:sz w:val="22"/>
          <w:szCs w:val="22"/>
        </w:rPr>
      </w:pPr>
      <w:r>
        <w:rPr>
          <w:sz w:val="22"/>
          <w:szCs w:val="22"/>
        </w:rPr>
        <w:pict w14:anchorId="74685822">
          <v:group id="_x0000_s2054" style="position:absolute;left:0;text-align:left;margin-left:138pt;margin-top:71.3pt;width:157pt;height:0;z-index:-251657728;mso-position-horizontal-relative:page" coordorigin="2760,1426" coordsize="3140,0">
            <v:shape id="_x0000_s2055" style="position:absolute;left:2760;top:1426;width:3140;height:0" coordorigin="2760,1426" coordsize="3140,0" path="m2760,1426r3140,e" filled="f" strokeweight=".58pt">
              <v:path arrowok="t"/>
            </v:shape>
            <w10:wrap anchorx="page"/>
          </v:group>
        </w:pict>
      </w:r>
      <w:r w:rsidR="00770E46" w:rsidRPr="008153A4">
        <w:rPr>
          <w:spacing w:val="1"/>
          <w:position w:val="-1"/>
          <w:sz w:val="22"/>
          <w:szCs w:val="22"/>
        </w:rPr>
        <w:t>P</w:t>
      </w:r>
      <w:r w:rsidR="00770E46" w:rsidRPr="008153A4">
        <w:rPr>
          <w:spacing w:val="-1"/>
          <w:position w:val="-1"/>
          <w:sz w:val="22"/>
          <w:szCs w:val="22"/>
        </w:rPr>
        <w:t>a</w:t>
      </w:r>
      <w:r w:rsidR="00770E46" w:rsidRPr="008153A4">
        <w:rPr>
          <w:position w:val="-1"/>
          <w:sz w:val="22"/>
          <w:szCs w:val="22"/>
        </w:rPr>
        <w:t xml:space="preserve">ssed </w:t>
      </w:r>
      <w:r w:rsidR="008153A4" w:rsidRPr="008153A4">
        <w:rPr>
          <w:position w:val="-1"/>
          <w:sz w:val="22"/>
          <w:szCs w:val="22"/>
          <w:u w:val="single"/>
        </w:rPr>
        <w:tab/>
      </w:r>
      <w:r w:rsidR="008153A4" w:rsidRPr="008153A4">
        <w:rPr>
          <w:position w:val="-1"/>
          <w:sz w:val="22"/>
          <w:szCs w:val="22"/>
          <w:u w:val="single"/>
        </w:rPr>
        <w:tab/>
      </w:r>
      <w:r w:rsidR="008153A4" w:rsidRPr="008153A4">
        <w:rPr>
          <w:position w:val="-1"/>
          <w:sz w:val="22"/>
          <w:szCs w:val="22"/>
          <w:u w:val="single"/>
        </w:rPr>
        <w:tab/>
      </w:r>
      <w:r w:rsidR="008153A4" w:rsidRPr="008153A4">
        <w:rPr>
          <w:position w:val="-1"/>
          <w:sz w:val="22"/>
          <w:szCs w:val="22"/>
          <w:u w:val="single"/>
        </w:rPr>
        <w:tab/>
      </w:r>
      <w:r w:rsidR="008153A4" w:rsidRPr="008153A4">
        <w:rPr>
          <w:position w:val="-1"/>
          <w:sz w:val="22"/>
          <w:szCs w:val="22"/>
          <w:u w:val="single"/>
        </w:rPr>
        <w:tab/>
        <w:t xml:space="preserve">    </w:t>
      </w:r>
      <w:r w:rsidR="008153A4" w:rsidRPr="008153A4">
        <w:rPr>
          <w:position w:val="-1"/>
          <w:sz w:val="22"/>
          <w:szCs w:val="22"/>
        </w:rPr>
        <w:t xml:space="preserve"> 2026 </w:t>
      </w:r>
      <w:r w:rsidR="00770E46" w:rsidRPr="008153A4">
        <w:rPr>
          <w:position w:val="-1"/>
          <w:sz w:val="22"/>
          <w:szCs w:val="22"/>
          <w:u w:val="single" w:color="000000"/>
        </w:rPr>
        <w:t xml:space="preserve">    </w:t>
      </w:r>
    </w:p>
    <w:p w14:paraId="7CA14B8B" w14:textId="77777777" w:rsidR="00884EB7" w:rsidRPr="008153A4" w:rsidRDefault="00884EB7">
      <w:pPr>
        <w:spacing w:before="1" w:line="160" w:lineRule="exact"/>
        <w:rPr>
          <w:sz w:val="22"/>
          <w:szCs w:val="22"/>
        </w:rPr>
      </w:pPr>
    </w:p>
    <w:p w14:paraId="52DC0E01" w14:textId="77777777" w:rsidR="00884EB7" w:rsidRPr="008153A4" w:rsidRDefault="00884EB7">
      <w:pPr>
        <w:spacing w:line="200" w:lineRule="exact"/>
        <w:rPr>
          <w:sz w:val="22"/>
          <w:szCs w:val="22"/>
        </w:rPr>
      </w:pPr>
    </w:p>
    <w:p w14:paraId="5F12159A" w14:textId="77777777" w:rsidR="00884EB7" w:rsidRPr="008153A4" w:rsidRDefault="00884EB7">
      <w:pPr>
        <w:spacing w:line="200" w:lineRule="exact"/>
        <w:rPr>
          <w:sz w:val="22"/>
          <w:szCs w:val="22"/>
        </w:rPr>
      </w:pPr>
    </w:p>
    <w:p w14:paraId="53D39B99" w14:textId="77777777" w:rsidR="00884EB7" w:rsidRPr="008153A4" w:rsidRDefault="00884EB7">
      <w:pPr>
        <w:spacing w:line="200" w:lineRule="exact"/>
        <w:rPr>
          <w:sz w:val="22"/>
          <w:szCs w:val="22"/>
        </w:rPr>
      </w:pPr>
    </w:p>
    <w:p w14:paraId="78051093" w14:textId="77777777" w:rsidR="00884EB7" w:rsidRPr="008153A4" w:rsidRDefault="00884EB7">
      <w:pPr>
        <w:spacing w:line="200" w:lineRule="exact"/>
        <w:rPr>
          <w:sz w:val="22"/>
          <w:szCs w:val="22"/>
        </w:rPr>
      </w:pPr>
    </w:p>
    <w:p w14:paraId="7559C8FE" w14:textId="77777777" w:rsidR="00884EB7" w:rsidRPr="008153A4" w:rsidRDefault="00884EB7">
      <w:pPr>
        <w:spacing w:line="200" w:lineRule="exact"/>
        <w:rPr>
          <w:sz w:val="22"/>
          <w:szCs w:val="22"/>
        </w:rPr>
      </w:pPr>
    </w:p>
    <w:p w14:paraId="1080A034" w14:textId="77777777" w:rsidR="00884EB7" w:rsidRPr="008153A4" w:rsidRDefault="00B1074C">
      <w:pPr>
        <w:spacing w:before="29"/>
        <w:ind w:left="1300"/>
        <w:rPr>
          <w:sz w:val="22"/>
          <w:szCs w:val="22"/>
        </w:rPr>
      </w:pPr>
      <w:r>
        <w:rPr>
          <w:sz w:val="22"/>
          <w:szCs w:val="22"/>
        </w:rPr>
        <w:pict w14:anchorId="620A03F7">
          <v:group id="_x0000_s2052" style="position:absolute;left:0;text-align:left;margin-left:324pt;margin-top:.65pt;width:178.8pt;height:.6pt;z-index:-251658752;mso-position-horizontal-relative:page" coordorigin="6480,13" coordsize="3576,12">
            <v:shape id="_x0000_s2053" style="position:absolute;left:6480;top:13;width:3576;height:12" coordorigin="6480,13" coordsize="3576,12" path="m6480,25l10056,13e" filled="f" strokeweight=".5pt">
              <v:path arrowok="t"/>
            </v:shape>
            <w10:wrap anchorx="page"/>
          </v:group>
        </w:pict>
      </w:r>
      <w:r w:rsidR="00770E46" w:rsidRPr="008153A4">
        <w:rPr>
          <w:sz w:val="22"/>
          <w:szCs w:val="22"/>
        </w:rPr>
        <w:t>Cle</w:t>
      </w:r>
      <w:r w:rsidR="00770E46" w:rsidRPr="008153A4">
        <w:rPr>
          <w:spacing w:val="-1"/>
          <w:sz w:val="22"/>
          <w:szCs w:val="22"/>
        </w:rPr>
        <w:t>r</w:t>
      </w:r>
      <w:r w:rsidR="00770E46" w:rsidRPr="008153A4">
        <w:rPr>
          <w:sz w:val="22"/>
          <w:szCs w:val="22"/>
        </w:rPr>
        <w:t>k of</w:t>
      </w:r>
      <w:r w:rsidR="00770E46" w:rsidRPr="008153A4">
        <w:rPr>
          <w:spacing w:val="-8"/>
          <w:sz w:val="22"/>
          <w:szCs w:val="22"/>
        </w:rPr>
        <w:t xml:space="preserve"> </w:t>
      </w:r>
      <w:r w:rsidR="00770E46" w:rsidRPr="008153A4">
        <w:rPr>
          <w:sz w:val="22"/>
          <w:szCs w:val="22"/>
        </w:rPr>
        <w:t>Co</w:t>
      </w:r>
      <w:r w:rsidR="00770E46" w:rsidRPr="008153A4">
        <w:rPr>
          <w:spacing w:val="1"/>
          <w:sz w:val="22"/>
          <w:szCs w:val="22"/>
        </w:rPr>
        <w:t>u</w:t>
      </w:r>
      <w:r w:rsidR="00770E46" w:rsidRPr="008153A4">
        <w:rPr>
          <w:sz w:val="22"/>
          <w:szCs w:val="22"/>
        </w:rPr>
        <w:t>n</w:t>
      </w:r>
      <w:r w:rsidR="00770E46" w:rsidRPr="008153A4">
        <w:rPr>
          <w:spacing w:val="-1"/>
          <w:sz w:val="22"/>
          <w:szCs w:val="22"/>
        </w:rPr>
        <w:t>c</w:t>
      </w:r>
      <w:r w:rsidR="00770E46" w:rsidRPr="008153A4">
        <w:rPr>
          <w:sz w:val="22"/>
          <w:szCs w:val="22"/>
        </w:rPr>
        <w:t xml:space="preserve">il                                  </w:t>
      </w:r>
      <w:r w:rsidR="00770E46" w:rsidRPr="008153A4">
        <w:rPr>
          <w:spacing w:val="1"/>
          <w:sz w:val="22"/>
          <w:szCs w:val="22"/>
        </w:rPr>
        <w:t xml:space="preserve"> P</w:t>
      </w:r>
      <w:r w:rsidR="00770E46" w:rsidRPr="008153A4">
        <w:rPr>
          <w:spacing w:val="-1"/>
          <w:sz w:val="22"/>
          <w:szCs w:val="22"/>
        </w:rPr>
        <w:t>r</w:t>
      </w:r>
      <w:r w:rsidR="00770E46" w:rsidRPr="008153A4">
        <w:rPr>
          <w:spacing w:val="-3"/>
          <w:sz w:val="22"/>
          <w:szCs w:val="22"/>
        </w:rPr>
        <w:t>e</w:t>
      </w:r>
      <w:r w:rsidR="00770E46" w:rsidRPr="008153A4">
        <w:rPr>
          <w:sz w:val="22"/>
          <w:szCs w:val="22"/>
        </w:rPr>
        <w:t>sident of</w:t>
      </w:r>
      <w:r w:rsidR="00770E46" w:rsidRPr="008153A4">
        <w:rPr>
          <w:spacing w:val="-3"/>
          <w:sz w:val="22"/>
          <w:szCs w:val="22"/>
        </w:rPr>
        <w:t xml:space="preserve"> </w:t>
      </w:r>
      <w:r w:rsidR="00770E46" w:rsidRPr="008153A4">
        <w:rPr>
          <w:sz w:val="22"/>
          <w:szCs w:val="22"/>
        </w:rPr>
        <w:t>Coun</w:t>
      </w:r>
      <w:r w:rsidR="00770E46" w:rsidRPr="008153A4">
        <w:rPr>
          <w:spacing w:val="-1"/>
          <w:sz w:val="22"/>
          <w:szCs w:val="22"/>
        </w:rPr>
        <w:t>c</w:t>
      </w:r>
      <w:r w:rsidR="00770E46" w:rsidRPr="008153A4">
        <w:rPr>
          <w:sz w:val="22"/>
          <w:szCs w:val="22"/>
        </w:rPr>
        <w:t>il</w:t>
      </w:r>
    </w:p>
    <w:p w14:paraId="318E9BF8" w14:textId="77777777" w:rsidR="00884EB7" w:rsidRPr="008153A4" w:rsidRDefault="00884EB7">
      <w:pPr>
        <w:spacing w:before="1" w:line="120" w:lineRule="exact"/>
        <w:rPr>
          <w:sz w:val="22"/>
          <w:szCs w:val="22"/>
        </w:rPr>
      </w:pPr>
    </w:p>
    <w:p w14:paraId="470251F5" w14:textId="77777777" w:rsidR="00884EB7" w:rsidRPr="008153A4" w:rsidRDefault="00884EB7">
      <w:pPr>
        <w:spacing w:line="200" w:lineRule="exact"/>
        <w:rPr>
          <w:sz w:val="22"/>
          <w:szCs w:val="22"/>
        </w:rPr>
      </w:pPr>
    </w:p>
    <w:p w14:paraId="3F0F0E2D" w14:textId="77777777" w:rsidR="00884EB7" w:rsidRPr="008153A4" w:rsidRDefault="00884EB7">
      <w:pPr>
        <w:spacing w:line="200" w:lineRule="exact"/>
        <w:rPr>
          <w:sz w:val="22"/>
          <w:szCs w:val="22"/>
        </w:rPr>
      </w:pPr>
    </w:p>
    <w:p w14:paraId="3F9FBCF3" w14:textId="77777777" w:rsidR="00884EB7" w:rsidRPr="008153A4" w:rsidRDefault="00884EB7">
      <w:pPr>
        <w:spacing w:line="200" w:lineRule="exact"/>
        <w:rPr>
          <w:sz w:val="22"/>
          <w:szCs w:val="22"/>
        </w:rPr>
      </w:pPr>
    </w:p>
    <w:p w14:paraId="6E207FA1" w14:textId="77777777" w:rsidR="00884EB7" w:rsidRPr="008153A4" w:rsidRDefault="00770E46">
      <w:pPr>
        <w:spacing w:line="260" w:lineRule="exact"/>
        <w:ind w:left="2400"/>
        <w:rPr>
          <w:sz w:val="22"/>
          <w:szCs w:val="22"/>
        </w:rPr>
      </w:pPr>
      <w:r w:rsidRPr="008153A4">
        <w:rPr>
          <w:position w:val="-1"/>
          <w:sz w:val="22"/>
          <w:szCs w:val="22"/>
        </w:rPr>
        <w:t>App</w:t>
      </w:r>
      <w:r w:rsidRPr="008153A4">
        <w:rPr>
          <w:spacing w:val="-1"/>
          <w:position w:val="-1"/>
          <w:sz w:val="22"/>
          <w:szCs w:val="22"/>
        </w:rPr>
        <w:t>r</w:t>
      </w:r>
      <w:r w:rsidRPr="008153A4">
        <w:rPr>
          <w:position w:val="-1"/>
          <w:sz w:val="22"/>
          <w:szCs w:val="22"/>
        </w:rPr>
        <w:t>ov</w:t>
      </w:r>
      <w:r w:rsidRPr="008153A4">
        <w:rPr>
          <w:spacing w:val="-1"/>
          <w:position w:val="-1"/>
          <w:sz w:val="22"/>
          <w:szCs w:val="22"/>
        </w:rPr>
        <w:t>e</w:t>
      </w:r>
      <w:r w:rsidRPr="008153A4">
        <w:rPr>
          <w:position w:val="-1"/>
          <w:sz w:val="22"/>
          <w:szCs w:val="22"/>
        </w:rPr>
        <w:t xml:space="preserve">d </w:t>
      </w:r>
      <w:r w:rsidRPr="008153A4">
        <w:rPr>
          <w:position w:val="-1"/>
          <w:sz w:val="22"/>
          <w:szCs w:val="22"/>
          <w:u w:val="single" w:color="000000"/>
        </w:rPr>
        <w:t xml:space="preserve">                                                          </w:t>
      </w:r>
      <w:r w:rsidRPr="008153A4">
        <w:rPr>
          <w:spacing w:val="5"/>
          <w:position w:val="-1"/>
          <w:sz w:val="22"/>
          <w:szCs w:val="22"/>
        </w:rPr>
        <w:t xml:space="preserve"> </w:t>
      </w:r>
      <w:r w:rsidRPr="008153A4">
        <w:rPr>
          <w:position w:val="-1"/>
          <w:sz w:val="22"/>
          <w:szCs w:val="22"/>
        </w:rPr>
        <w:t>2026</w:t>
      </w:r>
    </w:p>
    <w:p w14:paraId="6FCD3D05" w14:textId="77777777" w:rsidR="00884EB7" w:rsidRPr="008153A4" w:rsidRDefault="00884EB7">
      <w:pPr>
        <w:spacing w:before="5" w:line="160" w:lineRule="exact"/>
        <w:rPr>
          <w:sz w:val="22"/>
          <w:szCs w:val="22"/>
        </w:rPr>
      </w:pPr>
    </w:p>
    <w:p w14:paraId="2FAADAA2" w14:textId="77777777" w:rsidR="00884EB7" w:rsidRPr="008153A4" w:rsidRDefault="00884EB7">
      <w:pPr>
        <w:spacing w:line="200" w:lineRule="exact"/>
        <w:rPr>
          <w:sz w:val="22"/>
          <w:szCs w:val="22"/>
        </w:rPr>
      </w:pPr>
    </w:p>
    <w:p w14:paraId="48924F65" w14:textId="77777777" w:rsidR="00884EB7" w:rsidRPr="008153A4" w:rsidRDefault="00884EB7">
      <w:pPr>
        <w:spacing w:line="200" w:lineRule="exact"/>
        <w:rPr>
          <w:sz w:val="22"/>
          <w:szCs w:val="22"/>
        </w:rPr>
      </w:pPr>
    </w:p>
    <w:p w14:paraId="2FFCA7AA" w14:textId="77777777" w:rsidR="00884EB7" w:rsidRPr="008153A4" w:rsidRDefault="00884EB7">
      <w:pPr>
        <w:spacing w:line="200" w:lineRule="exact"/>
        <w:rPr>
          <w:sz w:val="22"/>
          <w:szCs w:val="22"/>
        </w:rPr>
      </w:pPr>
    </w:p>
    <w:p w14:paraId="0AB8F3A9" w14:textId="77777777" w:rsidR="00884EB7" w:rsidRPr="008153A4" w:rsidRDefault="00B1074C">
      <w:pPr>
        <w:spacing w:before="29"/>
        <w:ind w:left="4880" w:right="3585"/>
        <w:jc w:val="center"/>
        <w:rPr>
          <w:sz w:val="22"/>
          <w:szCs w:val="22"/>
        </w:rPr>
      </w:pPr>
      <w:r>
        <w:rPr>
          <w:sz w:val="22"/>
          <w:szCs w:val="22"/>
        </w:rPr>
        <w:pict w14:anchorId="3546FF0F">
          <v:group id="_x0000_s2050" style="position:absolute;left:0;text-align:left;margin-left:318.75pt;margin-top:2pt;width:198pt;height:0;z-index:-251659776;mso-position-horizontal-relative:page" coordorigin="6375,40" coordsize="3960,0">
            <v:shape id="_x0000_s2051" style="position:absolute;left:6375;top:40;width:3960;height:0" coordorigin="6375,40" coordsize="3960,0" path="m6375,40r3960,e" filled="f" strokeweight=".48pt">
              <v:path arrowok="t"/>
            </v:shape>
            <w10:wrap anchorx="page"/>
          </v:group>
        </w:pict>
      </w:r>
      <w:r w:rsidR="00770E46" w:rsidRPr="008153A4">
        <w:rPr>
          <w:spacing w:val="1"/>
          <w:sz w:val="22"/>
          <w:szCs w:val="22"/>
        </w:rPr>
        <w:t>M</w:t>
      </w:r>
      <w:r w:rsidR="00770E46" w:rsidRPr="008153A4">
        <w:rPr>
          <w:spacing w:val="-1"/>
          <w:sz w:val="22"/>
          <w:szCs w:val="22"/>
        </w:rPr>
        <w:t>a</w:t>
      </w:r>
      <w:r w:rsidR="00770E46" w:rsidRPr="008153A4">
        <w:rPr>
          <w:sz w:val="22"/>
          <w:szCs w:val="22"/>
        </w:rPr>
        <w:t>yor</w:t>
      </w:r>
    </w:p>
    <w:sectPr w:rsidR="00884EB7" w:rsidRPr="008153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/>
      <w:pgMar w:top="860" w:right="160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349A4" w14:textId="77777777" w:rsidR="003D7CB7" w:rsidRDefault="003D7CB7" w:rsidP="00B1367F">
      <w:r>
        <w:separator/>
      </w:r>
    </w:p>
  </w:endnote>
  <w:endnote w:type="continuationSeparator" w:id="0">
    <w:p w14:paraId="6A3B2A0C" w14:textId="77777777" w:rsidR="003D7CB7" w:rsidRDefault="003D7CB7" w:rsidP="00B1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74CD8" w14:textId="77777777" w:rsidR="00B1367F" w:rsidRDefault="00B136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412E8" w14:textId="77777777" w:rsidR="00B1367F" w:rsidRDefault="00B136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80DEA" w14:textId="77777777" w:rsidR="00B1367F" w:rsidRDefault="00B136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21AFA" w14:textId="77777777" w:rsidR="003D7CB7" w:rsidRDefault="003D7CB7" w:rsidP="00B1367F">
      <w:r>
        <w:separator/>
      </w:r>
    </w:p>
  </w:footnote>
  <w:footnote w:type="continuationSeparator" w:id="0">
    <w:p w14:paraId="08A44F4B" w14:textId="77777777" w:rsidR="003D7CB7" w:rsidRDefault="003D7CB7" w:rsidP="00B13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FEEA9" w14:textId="77777777" w:rsidR="00B1367F" w:rsidRDefault="00B136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BD8C6" w14:textId="2E8F2674" w:rsidR="00B1367F" w:rsidRDefault="00B136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BCCC" w14:textId="77777777" w:rsidR="00B1367F" w:rsidRDefault="00B136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27783"/>
    <w:multiLevelType w:val="multilevel"/>
    <w:tmpl w:val="3BA2082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EB7"/>
    <w:rsid w:val="000560EA"/>
    <w:rsid w:val="003857C9"/>
    <w:rsid w:val="003D7CB7"/>
    <w:rsid w:val="0047628D"/>
    <w:rsid w:val="005B1746"/>
    <w:rsid w:val="00770E46"/>
    <w:rsid w:val="008153A4"/>
    <w:rsid w:val="00884EB7"/>
    <w:rsid w:val="008D3FDD"/>
    <w:rsid w:val="00AE004D"/>
    <w:rsid w:val="00B1074C"/>
    <w:rsid w:val="00B1367F"/>
    <w:rsid w:val="00F2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56E15F6C"/>
  <w15:docId w15:val="{E53C0AD0-6F8C-42E5-B0F0-6A494B5E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136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7F"/>
  </w:style>
  <w:style w:type="paragraph" w:styleId="Footer">
    <w:name w:val="footer"/>
    <w:basedOn w:val="Normal"/>
    <w:link w:val="FooterChar"/>
    <w:uiPriority w:val="99"/>
    <w:unhideWhenUsed/>
    <w:rsid w:val="00B136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27438-FAE8-4845-BE11-7B037E6E6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Hanah Ramsey</dc:creator>
  <cp:lastModifiedBy>Trinity Kelly</cp:lastModifiedBy>
  <cp:revision>3</cp:revision>
  <cp:lastPrinted>2026-06-11T15:49:00Z</cp:lastPrinted>
  <dcterms:created xsi:type="dcterms:W3CDTF">2026-06-25T14:41:00Z</dcterms:created>
  <dcterms:modified xsi:type="dcterms:W3CDTF">2026-07-10T16:42:00Z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2026-06-11T15:48:53Z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ba4b60c6-8fd2-4711-b586-0f295a9b276e</vt:lpwstr>
  </property>
  <property fmtid="{D5CDD505-2E9C-101B-9397-08002B2CF9AE}" pid="7" name="MSIP_Label_defa4170-0d19-0005-0004-bc88714345d2_ActionId">
    <vt:lpwstr>613b5b04-f02d-4cdb-a918-26c7059e0bcd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