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F9891" w14:textId="029929FA" w:rsidR="00A95331" w:rsidRDefault="00CB1EC8">
      <w:pPr>
        <w:spacing w:before="2"/>
        <w:ind w:left="100"/>
        <w:rPr>
          <w:sz w:val="22"/>
          <w:szCs w:val="22"/>
        </w:rPr>
      </w:pPr>
      <w:r>
        <w:rPr>
          <w:sz w:val="22"/>
          <w:szCs w:val="22"/>
        </w:rPr>
        <w:t>0</w:t>
      </w:r>
      <w:r w:rsidR="007E4733">
        <w:rPr>
          <w:sz w:val="22"/>
          <w:szCs w:val="22"/>
        </w:rPr>
        <w:t>6</w:t>
      </w:r>
      <w:r>
        <w:rPr>
          <w:spacing w:val="1"/>
          <w:sz w:val="22"/>
          <w:szCs w:val="22"/>
        </w:rPr>
        <w:t>/</w:t>
      </w:r>
      <w:r w:rsidR="007E4733">
        <w:rPr>
          <w:sz w:val="22"/>
          <w:szCs w:val="22"/>
        </w:rPr>
        <w:t>18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202</w:t>
      </w:r>
      <w:r w:rsidR="007E4733">
        <w:rPr>
          <w:sz w:val="22"/>
          <w:szCs w:val="22"/>
        </w:rPr>
        <w:t>6</w:t>
      </w:r>
      <w:r>
        <w:rPr>
          <w:sz w:val="22"/>
          <w:szCs w:val="22"/>
        </w:rPr>
        <w:t xml:space="preserve">                                                                        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 b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:</w:t>
      </w:r>
      <w:r w:rsidR="006F03D2">
        <w:rPr>
          <w:sz w:val="22"/>
          <w:szCs w:val="22"/>
        </w:rPr>
        <w:t xml:space="preserve"> Mr. Poorman</w:t>
      </w:r>
    </w:p>
    <w:p w14:paraId="097CCFF7" w14:textId="77777777" w:rsidR="00A95331" w:rsidRDefault="00A95331">
      <w:pPr>
        <w:spacing w:before="10" w:line="180" w:lineRule="exact"/>
        <w:rPr>
          <w:sz w:val="19"/>
          <w:szCs w:val="19"/>
        </w:rPr>
      </w:pPr>
    </w:p>
    <w:p w14:paraId="1442EFAE" w14:textId="77777777" w:rsidR="00A95331" w:rsidRDefault="00A95331">
      <w:pPr>
        <w:spacing w:line="200" w:lineRule="exact"/>
      </w:pPr>
    </w:p>
    <w:p w14:paraId="66F19B7C" w14:textId="21E5D5DD" w:rsidR="00A95331" w:rsidRPr="006F03D2" w:rsidRDefault="00CB1EC8" w:rsidP="006F03D2">
      <w:pPr>
        <w:jc w:val="center"/>
        <w:rPr>
          <w:b/>
          <w:bCs/>
        </w:rPr>
      </w:pPr>
      <w:r w:rsidRPr="006F03D2">
        <w:rPr>
          <w:b/>
          <w:bCs/>
        </w:rPr>
        <w:t xml:space="preserve">ORDINANCE NO.   </w:t>
      </w:r>
      <w:r w:rsidR="006F03D2" w:rsidRPr="006F03D2">
        <w:rPr>
          <w:b/>
          <w:bCs/>
        </w:rPr>
        <w:t>85</w:t>
      </w:r>
      <w:r w:rsidRPr="006F03D2">
        <w:rPr>
          <w:b/>
          <w:bCs/>
        </w:rPr>
        <w:t>- 202</w:t>
      </w:r>
      <w:r w:rsidR="007E4733" w:rsidRPr="006F03D2">
        <w:rPr>
          <w:b/>
          <w:bCs/>
        </w:rPr>
        <w:t>6</w:t>
      </w:r>
    </w:p>
    <w:p w14:paraId="5DE6C381" w14:textId="77777777" w:rsidR="00A95331" w:rsidRDefault="00A95331">
      <w:pPr>
        <w:spacing w:before="15" w:line="260" w:lineRule="exact"/>
        <w:rPr>
          <w:sz w:val="26"/>
          <w:szCs w:val="26"/>
        </w:rPr>
      </w:pPr>
    </w:p>
    <w:p w14:paraId="78E7156F" w14:textId="77777777" w:rsidR="00A95331" w:rsidRDefault="00CB1EC8">
      <w:pPr>
        <w:ind w:left="3137" w:right="3231" w:hanging="276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IT</w:t>
      </w:r>
      <w:r>
        <w:rPr>
          <w:b/>
          <w:spacing w:val="-1"/>
          <w:sz w:val="22"/>
          <w:szCs w:val="22"/>
        </w:rPr>
        <w:t>LE</w:t>
      </w:r>
      <w:r>
        <w:rPr>
          <w:b/>
          <w:sz w:val="22"/>
          <w:szCs w:val="22"/>
        </w:rPr>
        <w:t xml:space="preserve">:  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PR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R</w:t>
      </w:r>
      <w:r>
        <w:rPr>
          <w:b/>
          <w:sz w:val="22"/>
          <w:szCs w:val="22"/>
        </w:rPr>
        <w:t>IA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-2"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 xml:space="preserve">N </w:t>
      </w:r>
      <w:r>
        <w:rPr>
          <w:b/>
          <w:spacing w:val="-1"/>
          <w:sz w:val="22"/>
          <w:szCs w:val="22"/>
        </w:rPr>
        <w:t>LA</w:t>
      </w:r>
      <w:r>
        <w:rPr>
          <w:b/>
          <w:sz w:val="22"/>
          <w:szCs w:val="22"/>
        </w:rPr>
        <w:t xml:space="preserve">W </w:t>
      </w:r>
      <w:r>
        <w:rPr>
          <w:b/>
          <w:spacing w:val="-1"/>
          <w:sz w:val="22"/>
          <w:szCs w:val="22"/>
        </w:rPr>
        <w:t>DE</w:t>
      </w:r>
      <w:r>
        <w:rPr>
          <w:b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RT</w:t>
      </w:r>
      <w:r>
        <w:rPr>
          <w:b/>
          <w:sz w:val="22"/>
          <w:szCs w:val="22"/>
        </w:rPr>
        <w:t>ME</w:t>
      </w:r>
      <w:r>
        <w:rPr>
          <w:b/>
          <w:spacing w:val="-2"/>
          <w:sz w:val="22"/>
          <w:szCs w:val="22"/>
        </w:rPr>
        <w:t>N</w:t>
      </w:r>
      <w:r>
        <w:rPr>
          <w:b/>
          <w:sz w:val="22"/>
          <w:szCs w:val="22"/>
        </w:rPr>
        <w:t>T</w:t>
      </w:r>
    </w:p>
    <w:p w14:paraId="542E40E7" w14:textId="77777777" w:rsidR="00A95331" w:rsidRDefault="00A95331">
      <w:pPr>
        <w:spacing w:before="14" w:line="260" w:lineRule="exact"/>
        <w:rPr>
          <w:sz w:val="26"/>
          <w:szCs w:val="26"/>
        </w:rPr>
      </w:pPr>
    </w:p>
    <w:p w14:paraId="0D7CC83F" w14:textId="4AAEF3C4" w:rsidR="00A95331" w:rsidRDefault="00CB1EC8">
      <w:pPr>
        <w:ind w:left="100" w:right="79" w:firstLine="720"/>
        <w:jc w:val="both"/>
        <w:rPr>
          <w:b/>
          <w:sz w:val="22"/>
          <w:szCs w:val="22"/>
        </w:rPr>
      </w:pP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 xml:space="preserve">N 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RD</w:t>
      </w:r>
      <w:r>
        <w:rPr>
          <w:b/>
          <w:sz w:val="22"/>
          <w:szCs w:val="22"/>
        </w:rPr>
        <w:t>IN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NC</w:t>
      </w:r>
      <w:r>
        <w:rPr>
          <w:b/>
          <w:sz w:val="22"/>
          <w:szCs w:val="22"/>
        </w:rPr>
        <w:t>E</w:t>
      </w:r>
      <w:r>
        <w:rPr>
          <w:b/>
          <w:spacing w:val="4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P</w:t>
      </w:r>
      <w:r>
        <w:rPr>
          <w:b/>
          <w:spacing w:val="1"/>
          <w:sz w:val="22"/>
          <w:szCs w:val="22"/>
        </w:rPr>
        <w:t>RO</w:t>
      </w:r>
      <w:r>
        <w:rPr>
          <w:b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R</w:t>
      </w:r>
      <w:r>
        <w:rPr>
          <w:b/>
          <w:sz w:val="22"/>
          <w:szCs w:val="22"/>
        </w:rPr>
        <w:t>IA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ING</w:t>
      </w:r>
      <w:r>
        <w:rPr>
          <w:b/>
          <w:spacing w:val="1"/>
          <w:sz w:val="22"/>
          <w:szCs w:val="22"/>
        </w:rPr>
        <w:t xml:space="preserve"> $</w:t>
      </w:r>
      <w:r w:rsidR="007E4733">
        <w:rPr>
          <w:b/>
          <w:sz w:val="22"/>
          <w:szCs w:val="22"/>
        </w:rPr>
        <w:t>11,936.25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>F</w:t>
      </w:r>
      <w:r>
        <w:rPr>
          <w:b/>
          <w:spacing w:val="-2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M</w:t>
      </w:r>
      <w:r>
        <w:rPr>
          <w:b/>
          <w:spacing w:val="1"/>
          <w:sz w:val="22"/>
          <w:szCs w:val="22"/>
        </w:rPr>
        <w:t xml:space="preserve"> </w:t>
      </w:r>
      <w:proofErr w:type="gramStart"/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H</w:t>
      </w:r>
      <w:r>
        <w:rPr>
          <w:b/>
          <w:sz w:val="22"/>
          <w:szCs w:val="22"/>
        </w:rPr>
        <w:t xml:space="preserve">E </w:t>
      </w:r>
      <w:r>
        <w:rPr>
          <w:b/>
          <w:spacing w:val="18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UNA</w:t>
      </w:r>
      <w:r>
        <w:rPr>
          <w:b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PR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R</w:t>
      </w:r>
      <w:r>
        <w:rPr>
          <w:b/>
          <w:sz w:val="22"/>
          <w:szCs w:val="22"/>
        </w:rPr>
        <w:t>IA</w:t>
      </w:r>
      <w:r>
        <w:rPr>
          <w:b/>
          <w:spacing w:val="-1"/>
          <w:sz w:val="22"/>
          <w:szCs w:val="22"/>
        </w:rPr>
        <w:t>TE</w:t>
      </w:r>
      <w:r>
        <w:rPr>
          <w:b/>
          <w:sz w:val="22"/>
          <w:szCs w:val="22"/>
        </w:rPr>
        <w:t>D</w:t>
      </w:r>
      <w:proofErr w:type="gramEnd"/>
      <w:r>
        <w:rPr>
          <w:b/>
          <w:sz w:val="22"/>
          <w:szCs w:val="22"/>
        </w:rPr>
        <w:t xml:space="preserve"> IT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>M</w:t>
      </w:r>
      <w:r>
        <w:rPr>
          <w:b/>
          <w:spacing w:val="3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F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H</w:t>
      </w:r>
      <w:r>
        <w:rPr>
          <w:b/>
          <w:sz w:val="22"/>
          <w:szCs w:val="22"/>
        </w:rPr>
        <w:t xml:space="preserve">E </w:t>
      </w:r>
      <w:r>
        <w:rPr>
          <w:b/>
          <w:spacing w:val="1"/>
          <w:sz w:val="22"/>
          <w:szCs w:val="22"/>
        </w:rPr>
        <w:t>G</w:t>
      </w:r>
      <w:r>
        <w:rPr>
          <w:b/>
          <w:spacing w:val="-1"/>
          <w:sz w:val="22"/>
          <w:szCs w:val="22"/>
        </w:rPr>
        <w:t>ENERA</w:t>
      </w:r>
      <w:r>
        <w:rPr>
          <w:b/>
          <w:sz w:val="22"/>
          <w:szCs w:val="22"/>
        </w:rPr>
        <w:t>L</w:t>
      </w:r>
      <w:r>
        <w:rPr>
          <w:b/>
          <w:spacing w:val="3"/>
          <w:sz w:val="22"/>
          <w:szCs w:val="22"/>
        </w:rPr>
        <w:t xml:space="preserve"> </w:t>
      </w:r>
      <w:r>
        <w:rPr>
          <w:b/>
          <w:sz w:val="22"/>
          <w:szCs w:val="22"/>
        </w:rPr>
        <w:t>F</w:t>
      </w:r>
      <w:r>
        <w:rPr>
          <w:b/>
          <w:spacing w:val="-2"/>
          <w:sz w:val="22"/>
          <w:szCs w:val="22"/>
        </w:rPr>
        <w:t>U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D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O</w:t>
      </w:r>
      <w:r>
        <w:rPr>
          <w:b/>
          <w:spacing w:val="3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H</w:t>
      </w:r>
      <w:r>
        <w:rPr>
          <w:b/>
          <w:sz w:val="22"/>
          <w:szCs w:val="22"/>
        </w:rPr>
        <w:t>E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L</w:t>
      </w:r>
      <w:r>
        <w:rPr>
          <w:b/>
          <w:spacing w:val="1"/>
          <w:sz w:val="22"/>
          <w:szCs w:val="22"/>
        </w:rPr>
        <w:t>A</w:t>
      </w:r>
      <w:r>
        <w:rPr>
          <w:b/>
          <w:sz w:val="22"/>
          <w:szCs w:val="22"/>
        </w:rPr>
        <w:t>W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DE</w:t>
      </w:r>
      <w:r>
        <w:rPr>
          <w:b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RT</w:t>
      </w:r>
      <w:r>
        <w:rPr>
          <w:b/>
          <w:sz w:val="22"/>
          <w:szCs w:val="22"/>
        </w:rPr>
        <w:t>ME</w:t>
      </w:r>
      <w:r>
        <w:rPr>
          <w:b/>
          <w:spacing w:val="-2"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’</w:t>
      </w:r>
      <w:r>
        <w:rPr>
          <w:b/>
          <w:sz w:val="22"/>
          <w:szCs w:val="22"/>
        </w:rPr>
        <w:t>S</w:t>
      </w:r>
      <w:r>
        <w:rPr>
          <w:b/>
          <w:spacing w:val="3"/>
          <w:sz w:val="22"/>
          <w:szCs w:val="22"/>
        </w:rPr>
        <w:t xml:space="preserve"> </w:t>
      </w:r>
      <w:r w:rsidR="00DE78A9">
        <w:rPr>
          <w:b/>
          <w:spacing w:val="1"/>
          <w:sz w:val="22"/>
          <w:szCs w:val="22"/>
        </w:rPr>
        <w:t>PROFESSIONAL SERVICE BUDGET</w:t>
      </w:r>
      <w:r>
        <w:rPr>
          <w:b/>
          <w:sz w:val="22"/>
          <w:szCs w:val="22"/>
        </w:rPr>
        <w:t xml:space="preserve">, </w:t>
      </w:r>
      <w:r>
        <w:rPr>
          <w:b/>
          <w:spacing w:val="-1"/>
          <w:sz w:val="22"/>
          <w:szCs w:val="22"/>
        </w:rPr>
        <w:t>AN</w:t>
      </w:r>
      <w:r>
        <w:rPr>
          <w:b/>
          <w:sz w:val="22"/>
          <w:szCs w:val="22"/>
        </w:rPr>
        <w:t>D</w:t>
      </w:r>
      <w:r>
        <w:rPr>
          <w:b/>
          <w:spacing w:val="-1"/>
          <w:sz w:val="22"/>
          <w:szCs w:val="22"/>
        </w:rPr>
        <w:t xml:space="preserve"> DEC</w:t>
      </w:r>
      <w:r>
        <w:rPr>
          <w:b/>
          <w:spacing w:val="1"/>
          <w:sz w:val="22"/>
          <w:szCs w:val="22"/>
        </w:rPr>
        <w:t>L</w:t>
      </w:r>
      <w:r>
        <w:rPr>
          <w:b/>
          <w:spacing w:val="-1"/>
          <w:sz w:val="22"/>
          <w:szCs w:val="22"/>
        </w:rPr>
        <w:t>AR</w:t>
      </w:r>
      <w:r>
        <w:rPr>
          <w:b/>
          <w:sz w:val="22"/>
          <w:szCs w:val="22"/>
        </w:rPr>
        <w:t>ING AN</w:t>
      </w:r>
      <w:r>
        <w:rPr>
          <w:b/>
          <w:spacing w:val="-1"/>
          <w:sz w:val="22"/>
          <w:szCs w:val="22"/>
        </w:rPr>
        <w:t xml:space="preserve"> E</w:t>
      </w:r>
      <w:r>
        <w:rPr>
          <w:b/>
          <w:sz w:val="22"/>
          <w:szCs w:val="22"/>
        </w:rPr>
        <w:t>ME</w:t>
      </w:r>
      <w:r>
        <w:rPr>
          <w:b/>
          <w:spacing w:val="-2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G</w:t>
      </w:r>
      <w:r>
        <w:rPr>
          <w:b/>
          <w:spacing w:val="-1"/>
          <w:sz w:val="22"/>
          <w:szCs w:val="22"/>
        </w:rPr>
        <w:t>ENCY</w:t>
      </w:r>
      <w:r>
        <w:rPr>
          <w:b/>
          <w:sz w:val="22"/>
          <w:szCs w:val="22"/>
        </w:rPr>
        <w:t>.</w:t>
      </w:r>
    </w:p>
    <w:p w14:paraId="592E85B1" w14:textId="77777777" w:rsidR="00DE78A9" w:rsidRDefault="00DE78A9">
      <w:pPr>
        <w:ind w:left="100" w:right="79" w:firstLine="720"/>
        <w:jc w:val="both"/>
        <w:rPr>
          <w:b/>
          <w:sz w:val="22"/>
          <w:szCs w:val="22"/>
        </w:rPr>
      </w:pPr>
    </w:p>
    <w:p w14:paraId="69AADFFF" w14:textId="637839C5" w:rsidR="00DE78A9" w:rsidRDefault="00DE78A9">
      <w:pPr>
        <w:ind w:left="100" w:right="79"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WHEREAS, </w:t>
      </w:r>
      <w:r w:rsidRPr="00DE78A9">
        <w:rPr>
          <w:bCs/>
          <w:sz w:val="22"/>
          <w:szCs w:val="22"/>
        </w:rPr>
        <w:t>this money is from a reimbursement in legal fees by our insurance carrier due to litigation that resulted in favor of the City; and</w:t>
      </w:r>
      <w:r>
        <w:rPr>
          <w:b/>
          <w:sz w:val="22"/>
          <w:szCs w:val="22"/>
        </w:rPr>
        <w:t xml:space="preserve"> </w:t>
      </w:r>
    </w:p>
    <w:p w14:paraId="071AC2B3" w14:textId="77777777" w:rsidR="00A95331" w:rsidRDefault="00A95331">
      <w:pPr>
        <w:spacing w:before="15" w:line="260" w:lineRule="exact"/>
        <w:rPr>
          <w:sz w:val="26"/>
          <w:szCs w:val="26"/>
        </w:rPr>
      </w:pPr>
    </w:p>
    <w:p w14:paraId="28AC0E24" w14:textId="77777777" w:rsidR="00A95331" w:rsidRDefault="00CB1EC8">
      <w:pPr>
        <w:ind w:left="820"/>
        <w:rPr>
          <w:sz w:val="22"/>
          <w:szCs w:val="22"/>
        </w:rPr>
      </w:pPr>
      <w:r>
        <w:rPr>
          <w:b/>
          <w:sz w:val="22"/>
          <w:szCs w:val="22"/>
        </w:rPr>
        <w:t>W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-1"/>
          <w:sz w:val="22"/>
          <w:szCs w:val="22"/>
        </w:rPr>
        <w:t>EREA</w:t>
      </w:r>
      <w:r>
        <w:rPr>
          <w:b/>
          <w:sz w:val="22"/>
          <w:szCs w:val="22"/>
        </w:rPr>
        <w:t>S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pp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 xml:space="preserve">on 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us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 xml:space="preserve">ay 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nee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ed.</w:t>
      </w:r>
    </w:p>
    <w:p w14:paraId="6BA74EFF" w14:textId="77777777" w:rsidR="00A95331" w:rsidRDefault="00A95331">
      <w:pPr>
        <w:spacing w:before="14" w:line="240" w:lineRule="exact"/>
        <w:rPr>
          <w:sz w:val="24"/>
          <w:szCs w:val="24"/>
        </w:rPr>
      </w:pPr>
    </w:p>
    <w:p w14:paraId="0C8E7743" w14:textId="77777777" w:rsidR="00A95331" w:rsidRDefault="00CB1EC8">
      <w:pPr>
        <w:ind w:left="781" w:right="775"/>
        <w:jc w:val="center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 xml:space="preserve">W, </w:t>
      </w:r>
      <w:r>
        <w:rPr>
          <w:b/>
          <w:spacing w:val="8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-1"/>
          <w:sz w:val="22"/>
          <w:szCs w:val="22"/>
        </w:rPr>
        <w:t>ERE</w:t>
      </w:r>
      <w:r>
        <w:rPr>
          <w:b/>
          <w:sz w:val="22"/>
          <w:szCs w:val="22"/>
        </w:rPr>
        <w:t>FOR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 xml:space="preserve">, </w:t>
      </w:r>
      <w:r>
        <w:rPr>
          <w:b/>
          <w:spacing w:val="8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B</w:t>
      </w:r>
      <w:r>
        <w:rPr>
          <w:b/>
          <w:sz w:val="22"/>
          <w:szCs w:val="22"/>
        </w:rPr>
        <w:t xml:space="preserve">E </w:t>
      </w:r>
      <w:r>
        <w:rPr>
          <w:b/>
          <w:spacing w:val="7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IT </w:t>
      </w:r>
      <w:r>
        <w:rPr>
          <w:b/>
          <w:spacing w:val="10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RDA</w:t>
      </w:r>
      <w:r>
        <w:rPr>
          <w:b/>
          <w:sz w:val="22"/>
          <w:szCs w:val="22"/>
        </w:rPr>
        <w:t>IN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 xml:space="preserve">D </w:t>
      </w:r>
      <w:r>
        <w:rPr>
          <w:b/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 xml:space="preserve">by </w:t>
      </w:r>
      <w:r>
        <w:rPr>
          <w:spacing w:val="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ounc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l 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 xml:space="preserve">of </w:t>
      </w:r>
      <w:r>
        <w:rPr>
          <w:spacing w:val="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y 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of</w:t>
      </w:r>
    </w:p>
    <w:p w14:paraId="50820B19" w14:textId="77777777" w:rsidR="00A95331" w:rsidRDefault="00CB1EC8">
      <w:pPr>
        <w:spacing w:before="1"/>
        <w:ind w:left="100"/>
        <w:rPr>
          <w:sz w:val="22"/>
          <w:szCs w:val="22"/>
        </w:rPr>
      </w:pP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, St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1"/>
          <w:sz w:val="22"/>
          <w:szCs w:val="22"/>
        </w:rPr>
        <w:t xml:space="preserve"> O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o:</w:t>
      </w:r>
    </w:p>
    <w:p w14:paraId="27F09C0B" w14:textId="77777777" w:rsidR="00A95331" w:rsidRDefault="00A95331">
      <w:pPr>
        <w:spacing w:before="15" w:line="260" w:lineRule="exact"/>
        <w:rPr>
          <w:sz w:val="26"/>
          <w:szCs w:val="26"/>
        </w:rPr>
      </w:pPr>
    </w:p>
    <w:p w14:paraId="549F234B" w14:textId="07F006E5" w:rsidR="00A95331" w:rsidRDefault="00CB1EC8">
      <w:pPr>
        <w:ind w:left="100" w:right="76" w:firstLine="780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1.  </w:t>
      </w:r>
      <w:r>
        <w:rPr>
          <w:b/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 xml:space="preserve">That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2"/>
          <w:sz w:val="22"/>
          <w:szCs w:val="22"/>
        </w:rPr>
        <w:t xml:space="preserve"> </w:t>
      </w:r>
      <w:r w:rsidR="007E4733">
        <w:rPr>
          <w:sz w:val="22"/>
          <w:szCs w:val="22"/>
        </w:rPr>
        <w:t>Eleven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Tho</w:t>
      </w:r>
      <w:r>
        <w:rPr>
          <w:spacing w:val="-3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2"/>
          <w:sz w:val="22"/>
          <w:szCs w:val="22"/>
        </w:rPr>
        <w:t xml:space="preserve"> </w:t>
      </w:r>
      <w:r w:rsidR="007E4733">
        <w:rPr>
          <w:spacing w:val="2"/>
          <w:sz w:val="22"/>
          <w:szCs w:val="22"/>
        </w:rPr>
        <w:t xml:space="preserve">Nine Hundred Thirty-Six </w:t>
      </w:r>
      <w:r>
        <w:rPr>
          <w:spacing w:val="-1"/>
          <w:sz w:val="22"/>
          <w:szCs w:val="22"/>
        </w:rPr>
        <w:t>D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2"/>
          <w:sz w:val="22"/>
          <w:szCs w:val="22"/>
        </w:rPr>
        <w:t xml:space="preserve"> </w:t>
      </w:r>
      <w:r w:rsidR="007E4733">
        <w:rPr>
          <w:spacing w:val="-1"/>
          <w:sz w:val="22"/>
          <w:szCs w:val="22"/>
        </w:rPr>
        <w:t>Twenty-Five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2"/>
          <w:sz w:val="22"/>
          <w:szCs w:val="22"/>
        </w:rPr>
        <w:t>$</w:t>
      </w:r>
      <w:r w:rsidR="007E4733">
        <w:rPr>
          <w:sz w:val="22"/>
          <w:szCs w:val="22"/>
        </w:rPr>
        <w:t>11,936.25</w:t>
      </w:r>
      <w:r>
        <w:rPr>
          <w:sz w:val="22"/>
          <w:szCs w:val="22"/>
        </w:rPr>
        <w:t>)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is </w:t>
      </w:r>
      <w:r>
        <w:rPr>
          <w:sz w:val="22"/>
          <w:szCs w:val="22"/>
        </w:rPr>
        <w:t>he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om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app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op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ed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Line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em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ene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F</w:t>
      </w:r>
      <w:r>
        <w:rPr>
          <w:spacing w:val="-3"/>
          <w:sz w:val="22"/>
          <w:szCs w:val="22"/>
        </w:rPr>
        <w:t>u</w:t>
      </w:r>
      <w:r>
        <w:rPr>
          <w:sz w:val="22"/>
          <w:szCs w:val="22"/>
        </w:rPr>
        <w:t>nd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 xml:space="preserve">w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epa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’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 w:rsidR="00DE78A9">
        <w:rPr>
          <w:spacing w:val="-1"/>
          <w:sz w:val="22"/>
          <w:szCs w:val="22"/>
        </w:rPr>
        <w:t>Professional Service Budget</w:t>
      </w:r>
      <w:r>
        <w:rPr>
          <w:sz w:val="22"/>
          <w:szCs w:val="22"/>
        </w:rPr>
        <w:t>.</w:t>
      </w:r>
    </w:p>
    <w:p w14:paraId="7819D127" w14:textId="77777777" w:rsidR="00A95331" w:rsidRDefault="00A95331">
      <w:pPr>
        <w:spacing w:before="15" w:line="260" w:lineRule="exact"/>
        <w:rPr>
          <w:sz w:val="26"/>
          <w:szCs w:val="26"/>
        </w:rPr>
      </w:pPr>
    </w:p>
    <w:p w14:paraId="1179CE5D" w14:textId="77777777" w:rsidR="00A95331" w:rsidRDefault="00CB1EC8">
      <w:pPr>
        <w:ind w:left="100" w:right="82" w:firstLine="780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N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2.  </w:t>
      </w:r>
      <w:r>
        <w:rPr>
          <w:b/>
          <w:spacing w:val="47"/>
          <w:sz w:val="22"/>
          <w:szCs w:val="22"/>
        </w:rPr>
        <w:t xml:space="preserve"> </w:t>
      </w:r>
      <w:r>
        <w:rPr>
          <w:sz w:val="22"/>
          <w:szCs w:val="22"/>
        </w:rPr>
        <w:t>That</w:t>
      </w:r>
      <w:r>
        <w:rPr>
          <w:spacing w:val="5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4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1"/>
          <w:sz w:val="22"/>
          <w:szCs w:val="22"/>
        </w:rPr>
        <w:t>ir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Fi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ance</w:t>
      </w:r>
      <w:r>
        <w:rPr>
          <w:spacing w:val="4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eby</w:t>
      </w:r>
      <w:r>
        <w:rPr>
          <w:spacing w:val="5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5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aw</w:t>
      </w:r>
      <w:r>
        <w:rPr>
          <w:spacing w:val="50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pa</w:t>
      </w:r>
      <w:r>
        <w:rPr>
          <w:spacing w:val="-2"/>
          <w:sz w:val="22"/>
          <w:szCs w:val="22"/>
        </w:rPr>
        <w:t>y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.</w:t>
      </w:r>
    </w:p>
    <w:p w14:paraId="08EE8FBE" w14:textId="77777777" w:rsidR="00A95331" w:rsidRDefault="00A95331">
      <w:pPr>
        <w:spacing w:before="14" w:line="260" w:lineRule="exact"/>
        <w:rPr>
          <w:sz w:val="26"/>
          <w:szCs w:val="26"/>
        </w:rPr>
      </w:pPr>
    </w:p>
    <w:p w14:paraId="430D2A37" w14:textId="77777777" w:rsidR="00A95331" w:rsidRDefault="00CB1EC8">
      <w:pPr>
        <w:ind w:left="100" w:right="78" w:firstLine="780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3.  </w:t>
      </w:r>
      <w:r>
        <w:rPr>
          <w:b/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Th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 xml:space="preserve">t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t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he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nd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and 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rmi</w:t>
      </w:r>
      <w:r>
        <w:rPr>
          <w:sz w:val="22"/>
          <w:szCs w:val="22"/>
        </w:rPr>
        <w:t>ned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or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 of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ounc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2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2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2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ge</w:t>
      </w:r>
      <w:r>
        <w:rPr>
          <w:spacing w:val="2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2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ance</w:t>
      </w:r>
      <w:r>
        <w:rPr>
          <w:spacing w:val="2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2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ken</w:t>
      </w:r>
      <w:r>
        <w:rPr>
          <w:spacing w:val="2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2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open</w:t>
      </w:r>
      <w:r>
        <w:rPr>
          <w:spacing w:val="-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ng of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 de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oun</w:t>
      </w:r>
      <w:r>
        <w:rPr>
          <w:spacing w:val="-2"/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m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ees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at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ed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ch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or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ngs o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pu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ance 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.</w:t>
      </w:r>
    </w:p>
    <w:p w14:paraId="6B1950AD" w14:textId="77777777" w:rsidR="00A95331" w:rsidRDefault="00A95331">
      <w:pPr>
        <w:spacing w:before="18" w:line="260" w:lineRule="exact"/>
        <w:rPr>
          <w:sz w:val="26"/>
          <w:szCs w:val="26"/>
        </w:rPr>
      </w:pPr>
    </w:p>
    <w:p w14:paraId="4538EEBD" w14:textId="77777777" w:rsidR="00A95331" w:rsidRDefault="00CB1EC8">
      <w:pPr>
        <w:ind w:left="100" w:right="77"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N</w:t>
      </w:r>
      <w:r>
        <w:rPr>
          <w:b/>
          <w:spacing w:val="-13"/>
          <w:sz w:val="22"/>
          <w:szCs w:val="22"/>
        </w:rPr>
        <w:t xml:space="preserve"> </w:t>
      </w:r>
      <w:r>
        <w:rPr>
          <w:b/>
          <w:sz w:val="22"/>
          <w:szCs w:val="22"/>
        </w:rPr>
        <w:t>4.</w:t>
      </w:r>
      <w:r>
        <w:rPr>
          <w:b/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Th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-1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nance</w:t>
      </w:r>
      <w:r>
        <w:rPr>
          <w:spacing w:val="-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by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ed</w:t>
      </w:r>
      <w:r>
        <w:rPr>
          <w:spacing w:val="-1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ge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cy</w:t>
      </w:r>
      <w:r>
        <w:rPr>
          <w:spacing w:val="-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eas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ece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y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im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v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of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b</w:t>
      </w:r>
      <w:r>
        <w:rPr>
          <w:spacing w:val="4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ce,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y,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conv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nce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C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 xml:space="preserve">y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to</w:t>
      </w:r>
      <w:r>
        <w:rPr>
          <w:sz w:val="22"/>
          <w:szCs w:val="22"/>
        </w:rPr>
        <w:t>n 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nhab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unds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soon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os</w:t>
      </w:r>
      <w:r>
        <w:rPr>
          <w:spacing w:val="-1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pacing w:val="3"/>
          <w:sz w:val="22"/>
          <w:szCs w:val="22"/>
        </w:rPr>
        <w:t>e</w:t>
      </w:r>
      <w:r>
        <w:rPr>
          <w:sz w:val="22"/>
          <w:szCs w:val="22"/>
        </w:rPr>
        <w:t>, and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3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t</w:t>
      </w:r>
      <w:r>
        <w:rPr>
          <w:spacing w:val="3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es</w:t>
      </w:r>
      <w:r>
        <w:rPr>
          <w:spacing w:val="4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4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es</w:t>
      </w:r>
      <w:r>
        <w:rPr>
          <w:spacing w:val="3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eq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ir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42"/>
          <w:sz w:val="22"/>
          <w:szCs w:val="22"/>
        </w:rPr>
        <w:t xml:space="preserve"> </w:t>
      </w:r>
      <w:r>
        <w:rPr>
          <w:sz w:val="22"/>
          <w:szCs w:val="22"/>
        </w:rPr>
        <w:t>by</w:t>
      </w:r>
      <w:r>
        <w:rPr>
          <w:spacing w:val="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1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c</w:t>
      </w:r>
      <w:r>
        <w:rPr>
          <w:sz w:val="22"/>
          <w:szCs w:val="22"/>
        </w:rPr>
        <w:t>e 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ct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r 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ge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ov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;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se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b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 xml:space="preserve"> a</w:t>
      </w:r>
      <w:r>
        <w:rPr>
          <w:sz w:val="22"/>
          <w:szCs w:val="22"/>
        </w:rPr>
        <w:t>nd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ect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om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and a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ea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od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 xml:space="preserve">ed by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aw.</w:t>
      </w:r>
    </w:p>
    <w:p w14:paraId="342BA619" w14:textId="77777777" w:rsidR="00A95331" w:rsidRDefault="00A95331">
      <w:pPr>
        <w:spacing w:line="200" w:lineRule="exact"/>
      </w:pPr>
    </w:p>
    <w:p w14:paraId="098FD3F8" w14:textId="77777777" w:rsidR="00A95331" w:rsidRDefault="00A95331">
      <w:pPr>
        <w:spacing w:before="9" w:line="280" w:lineRule="exact"/>
        <w:rPr>
          <w:sz w:val="28"/>
          <w:szCs w:val="28"/>
        </w:rPr>
      </w:pPr>
    </w:p>
    <w:p w14:paraId="6DC37E20" w14:textId="0B01856E" w:rsidR="00A95331" w:rsidRDefault="00CB1EC8">
      <w:pPr>
        <w:spacing w:line="260" w:lineRule="exact"/>
        <w:ind w:left="2741"/>
        <w:rPr>
          <w:sz w:val="24"/>
          <w:szCs w:val="24"/>
        </w:rPr>
      </w:pPr>
      <w:r>
        <w:rPr>
          <w:spacing w:val="1"/>
          <w:position w:val="-1"/>
          <w:sz w:val="24"/>
          <w:szCs w:val="24"/>
        </w:rPr>
        <w:t>P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 xml:space="preserve">ssed </w:t>
      </w:r>
      <w:r>
        <w:rPr>
          <w:position w:val="-1"/>
          <w:sz w:val="24"/>
          <w:szCs w:val="24"/>
          <w:u w:val="single" w:color="000000"/>
        </w:rPr>
        <w:t xml:space="preserve">                                                  </w:t>
      </w:r>
      <w:r>
        <w:rPr>
          <w:spacing w:val="8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202</w:t>
      </w:r>
      <w:r w:rsidR="007E4733">
        <w:rPr>
          <w:position w:val="-1"/>
          <w:sz w:val="24"/>
          <w:szCs w:val="24"/>
        </w:rPr>
        <w:t>6</w:t>
      </w:r>
    </w:p>
    <w:p w14:paraId="7FCA71D4" w14:textId="77777777" w:rsidR="00A95331" w:rsidRDefault="00A95331">
      <w:pPr>
        <w:spacing w:line="200" w:lineRule="exact"/>
      </w:pPr>
    </w:p>
    <w:p w14:paraId="147DDAEA" w14:textId="77777777" w:rsidR="00A95331" w:rsidRDefault="00A95331">
      <w:pPr>
        <w:spacing w:line="200" w:lineRule="exact"/>
      </w:pPr>
    </w:p>
    <w:p w14:paraId="3B43F117" w14:textId="77777777" w:rsidR="00A95331" w:rsidRDefault="00A95331">
      <w:pPr>
        <w:spacing w:line="200" w:lineRule="exact"/>
      </w:pPr>
    </w:p>
    <w:p w14:paraId="3884CE08" w14:textId="3AD49013" w:rsidR="00A95331" w:rsidRPr="007E4733" w:rsidRDefault="007E4733">
      <w:pPr>
        <w:spacing w:before="3" w:line="200" w:lineRule="exact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9E0D81B" w14:textId="51A1F379" w:rsidR="00A95331" w:rsidRDefault="007E4733" w:rsidP="007E4733">
      <w:pPr>
        <w:spacing w:before="32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      </w:t>
      </w:r>
      <w:r w:rsidR="00CB1EC8">
        <w:rPr>
          <w:spacing w:val="-1"/>
          <w:sz w:val="22"/>
          <w:szCs w:val="22"/>
        </w:rPr>
        <w:t>C</w:t>
      </w:r>
      <w:r w:rsidR="00CB1EC8">
        <w:rPr>
          <w:spacing w:val="1"/>
          <w:sz w:val="22"/>
          <w:szCs w:val="22"/>
        </w:rPr>
        <w:t>l</w:t>
      </w:r>
      <w:r w:rsidR="00CB1EC8">
        <w:rPr>
          <w:sz w:val="22"/>
          <w:szCs w:val="22"/>
        </w:rPr>
        <w:t>e</w:t>
      </w:r>
      <w:r w:rsidR="00CB1EC8">
        <w:rPr>
          <w:spacing w:val="1"/>
          <w:sz w:val="22"/>
          <w:szCs w:val="22"/>
        </w:rPr>
        <w:t>r</w:t>
      </w:r>
      <w:r w:rsidR="00CB1EC8">
        <w:rPr>
          <w:sz w:val="22"/>
          <w:szCs w:val="22"/>
        </w:rPr>
        <w:t>k</w:t>
      </w:r>
      <w:r w:rsidR="00CB1EC8">
        <w:rPr>
          <w:spacing w:val="-2"/>
          <w:sz w:val="22"/>
          <w:szCs w:val="22"/>
        </w:rPr>
        <w:t xml:space="preserve"> o</w:t>
      </w:r>
      <w:r w:rsidR="00CB1EC8">
        <w:rPr>
          <w:sz w:val="22"/>
          <w:szCs w:val="22"/>
        </w:rPr>
        <w:t>f</w:t>
      </w:r>
      <w:r w:rsidR="00CB1EC8">
        <w:rPr>
          <w:spacing w:val="-1"/>
          <w:sz w:val="22"/>
          <w:szCs w:val="22"/>
        </w:rPr>
        <w:t xml:space="preserve"> C</w:t>
      </w:r>
      <w:r w:rsidR="00CB1EC8">
        <w:rPr>
          <w:sz w:val="22"/>
          <w:szCs w:val="22"/>
        </w:rPr>
        <w:t>oun</w:t>
      </w:r>
      <w:r w:rsidR="00CB1EC8">
        <w:rPr>
          <w:spacing w:val="-2"/>
          <w:sz w:val="22"/>
          <w:szCs w:val="22"/>
        </w:rPr>
        <w:t>c</w:t>
      </w:r>
      <w:r w:rsidR="00CB1EC8">
        <w:rPr>
          <w:spacing w:val="-1"/>
          <w:sz w:val="22"/>
          <w:szCs w:val="22"/>
        </w:rPr>
        <w:t>i</w:t>
      </w:r>
      <w:r w:rsidR="00CB1EC8">
        <w:rPr>
          <w:sz w:val="22"/>
          <w:szCs w:val="22"/>
        </w:rPr>
        <w:t xml:space="preserve">l                                           </w:t>
      </w:r>
      <w:r>
        <w:rPr>
          <w:sz w:val="22"/>
          <w:szCs w:val="22"/>
        </w:rPr>
        <w:t xml:space="preserve"> </w:t>
      </w:r>
      <w:r w:rsidR="00CB1EC8">
        <w:rPr>
          <w:spacing w:val="44"/>
          <w:sz w:val="22"/>
          <w:szCs w:val="22"/>
        </w:rPr>
        <w:t xml:space="preserve"> </w:t>
      </w:r>
      <w:r w:rsidR="00CB1EC8">
        <w:rPr>
          <w:sz w:val="22"/>
          <w:szCs w:val="22"/>
        </w:rPr>
        <w:t>Pr</w:t>
      </w:r>
      <w:r w:rsidR="00CB1EC8">
        <w:rPr>
          <w:spacing w:val="-2"/>
          <w:sz w:val="22"/>
          <w:szCs w:val="22"/>
        </w:rPr>
        <w:t>e</w:t>
      </w:r>
      <w:r w:rsidR="00CB1EC8">
        <w:rPr>
          <w:sz w:val="22"/>
          <w:szCs w:val="22"/>
        </w:rPr>
        <w:t>s</w:t>
      </w:r>
      <w:r w:rsidR="00CB1EC8">
        <w:rPr>
          <w:spacing w:val="-1"/>
          <w:sz w:val="22"/>
          <w:szCs w:val="22"/>
        </w:rPr>
        <w:t>i</w:t>
      </w:r>
      <w:r w:rsidR="00CB1EC8">
        <w:rPr>
          <w:sz w:val="22"/>
          <w:szCs w:val="22"/>
        </w:rPr>
        <w:t>de</w:t>
      </w:r>
      <w:r w:rsidR="00CB1EC8">
        <w:rPr>
          <w:spacing w:val="-2"/>
          <w:sz w:val="22"/>
          <w:szCs w:val="22"/>
        </w:rPr>
        <w:t>n</w:t>
      </w:r>
      <w:r w:rsidR="00CB1EC8">
        <w:rPr>
          <w:sz w:val="22"/>
          <w:szCs w:val="22"/>
        </w:rPr>
        <w:t>t</w:t>
      </w:r>
      <w:r w:rsidR="00CB1EC8">
        <w:rPr>
          <w:spacing w:val="-1"/>
          <w:sz w:val="22"/>
          <w:szCs w:val="22"/>
        </w:rPr>
        <w:t xml:space="preserve"> </w:t>
      </w:r>
      <w:r w:rsidR="00CB1EC8">
        <w:rPr>
          <w:sz w:val="22"/>
          <w:szCs w:val="22"/>
        </w:rPr>
        <w:t>of</w:t>
      </w:r>
      <w:r w:rsidR="00CB1EC8">
        <w:rPr>
          <w:spacing w:val="-1"/>
          <w:sz w:val="22"/>
          <w:szCs w:val="22"/>
        </w:rPr>
        <w:t xml:space="preserve"> C</w:t>
      </w:r>
      <w:r w:rsidR="00CB1EC8">
        <w:rPr>
          <w:sz w:val="22"/>
          <w:szCs w:val="22"/>
        </w:rPr>
        <w:t>oun</w:t>
      </w:r>
      <w:r w:rsidR="00CB1EC8">
        <w:rPr>
          <w:spacing w:val="-2"/>
          <w:sz w:val="22"/>
          <w:szCs w:val="22"/>
        </w:rPr>
        <w:t>c</w:t>
      </w:r>
      <w:r w:rsidR="00CB1EC8">
        <w:rPr>
          <w:spacing w:val="1"/>
          <w:sz w:val="22"/>
          <w:szCs w:val="22"/>
        </w:rPr>
        <w:t>i</w:t>
      </w:r>
      <w:r w:rsidR="00CB1EC8">
        <w:rPr>
          <w:sz w:val="22"/>
          <w:szCs w:val="22"/>
        </w:rPr>
        <w:t>l</w:t>
      </w:r>
    </w:p>
    <w:p w14:paraId="21CF5D6D" w14:textId="77777777" w:rsidR="00A95331" w:rsidRDefault="00A95331">
      <w:pPr>
        <w:spacing w:line="140" w:lineRule="exact"/>
        <w:rPr>
          <w:sz w:val="14"/>
          <w:szCs w:val="14"/>
        </w:rPr>
      </w:pPr>
    </w:p>
    <w:p w14:paraId="2B3FDB5E" w14:textId="77777777" w:rsidR="00A95331" w:rsidRDefault="00A95331">
      <w:pPr>
        <w:spacing w:line="200" w:lineRule="exact"/>
      </w:pPr>
    </w:p>
    <w:p w14:paraId="4BCF648A" w14:textId="77777777" w:rsidR="00A95331" w:rsidRDefault="00A95331">
      <w:pPr>
        <w:spacing w:line="200" w:lineRule="exact"/>
      </w:pPr>
    </w:p>
    <w:p w14:paraId="6E50CF3B" w14:textId="7B18A9D3" w:rsidR="00A95331" w:rsidRDefault="00CB1EC8">
      <w:pPr>
        <w:spacing w:line="260" w:lineRule="exact"/>
        <w:ind w:left="2441"/>
        <w:rPr>
          <w:sz w:val="24"/>
          <w:szCs w:val="24"/>
        </w:rPr>
      </w:pPr>
      <w:r>
        <w:rPr>
          <w:spacing w:val="-1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pp</w:t>
      </w:r>
      <w:r>
        <w:rPr>
          <w:spacing w:val="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 xml:space="preserve">oved 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            </w:t>
      </w:r>
      <w:r>
        <w:rPr>
          <w:position w:val="-1"/>
          <w:sz w:val="22"/>
          <w:szCs w:val="22"/>
        </w:rPr>
        <w:t xml:space="preserve"> </w:t>
      </w:r>
      <w:r>
        <w:rPr>
          <w:position w:val="-1"/>
          <w:sz w:val="24"/>
          <w:szCs w:val="24"/>
        </w:rPr>
        <w:t>202</w:t>
      </w:r>
      <w:r w:rsidR="007E4733">
        <w:rPr>
          <w:position w:val="-1"/>
          <w:sz w:val="24"/>
          <w:szCs w:val="24"/>
        </w:rPr>
        <w:t>6</w:t>
      </w:r>
    </w:p>
    <w:p w14:paraId="2D2B071E" w14:textId="77777777" w:rsidR="00A95331" w:rsidRDefault="00A95331">
      <w:pPr>
        <w:spacing w:before="3" w:line="180" w:lineRule="exact"/>
        <w:rPr>
          <w:sz w:val="19"/>
          <w:szCs w:val="19"/>
        </w:rPr>
      </w:pPr>
    </w:p>
    <w:p w14:paraId="66BCC6F7" w14:textId="77777777" w:rsidR="00A95331" w:rsidRDefault="00A95331">
      <w:pPr>
        <w:spacing w:line="200" w:lineRule="exact"/>
      </w:pPr>
    </w:p>
    <w:p w14:paraId="7329CCFE" w14:textId="77777777" w:rsidR="00A95331" w:rsidRDefault="00A95331">
      <w:pPr>
        <w:spacing w:line="200" w:lineRule="exact"/>
      </w:pPr>
    </w:p>
    <w:p w14:paraId="25AA0F41" w14:textId="77777777" w:rsidR="00A95331" w:rsidRDefault="00A95331">
      <w:pPr>
        <w:spacing w:line="200" w:lineRule="exact"/>
      </w:pPr>
    </w:p>
    <w:p w14:paraId="08180882" w14:textId="77777777" w:rsidR="00A95331" w:rsidRDefault="006F03D2">
      <w:pPr>
        <w:spacing w:before="32"/>
        <w:ind w:left="4771" w:right="3469"/>
        <w:jc w:val="center"/>
        <w:rPr>
          <w:sz w:val="22"/>
          <w:szCs w:val="22"/>
        </w:rPr>
      </w:pPr>
      <w:r>
        <w:pict w14:anchorId="4DD1A4CB">
          <v:group id="_x0000_s2050" style="position:absolute;left:0;text-align:left;margin-left:324pt;margin-top:1.85pt;width:198pt;height:0;z-index:-251658240;mso-position-horizontal-relative:page" coordorigin="6480,37" coordsize="3960,0">
            <v:shape id="_x0000_s2051" style="position:absolute;left:6480;top:37;width:3960;height:0" coordorigin="6480,37" coordsize="3960,0" path="m6480,37r3960,e" filled="f" strokeweight=".48pt">
              <v:path arrowok="t"/>
            </v:shape>
            <w10:wrap anchorx="page"/>
          </v:group>
        </w:pict>
      </w:r>
      <w:r w:rsidR="00CB1EC8">
        <w:rPr>
          <w:sz w:val="22"/>
          <w:szCs w:val="22"/>
        </w:rPr>
        <w:t>M</w:t>
      </w:r>
      <w:r w:rsidR="00CB1EC8">
        <w:rPr>
          <w:spacing w:val="1"/>
          <w:sz w:val="22"/>
          <w:szCs w:val="22"/>
        </w:rPr>
        <w:t>a</w:t>
      </w:r>
      <w:r w:rsidR="00CB1EC8">
        <w:rPr>
          <w:sz w:val="22"/>
          <w:szCs w:val="22"/>
        </w:rPr>
        <w:t>y</w:t>
      </w:r>
      <w:r w:rsidR="00CB1EC8">
        <w:rPr>
          <w:spacing w:val="-2"/>
          <w:sz w:val="22"/>
          <w:szCs w:val="22"/>
        </w:rPr>
        <w:t>o</w:t>
      </w:r>
      <w:r w:rsidR="00CB1EC8">
        <w:rPr>
          <w:sz w:val="22"/>
          <w:szCs w:val="22"/>
        </w:rPr>
        <w:t>r</w:t>
      </w:r>
    </w:p>
    <w:sectPr w:rsidR="00A953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20160"/>
      <w:pgMar w:top="1640" w:right="164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BCDD9" w14:textId="77777777" w:rsidR="00056B56" w:rsidRDefault="00056B56" w:rsidP="009E6189">
      <w:r>
        <w:separator/>
      </w:r>
    </w:p>
  </w:endnote>
  <w:endnote w:type="continuationSeparator" w:id="0">
    <w:p w14:paraId="3FDC8BD7" w14:textId="77777777" w:rsidR="00056B56" w:rsidRDefault="00056B56" w:rsidP="009E6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780A" w14:textId="77777777" w:rsidR="009E6189" w:rsidRDefault="009E61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54175" w14:textId="77777777" w:rsidR="009E6189" w:rsidRDefault="009E61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CF484" w14:textId="77777777" w:rsidR="009E6189" w:rsidRDefault="009E61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BE914" w14:textId="77777777" w:rsidR="00056B56" w:rsidRDefault="00056B56" w:rsidP="009E6189">
      <w:r>
        <w:separator/>
      </w:r>
    </w:p>
  </w:footnote>
  <w:footnote w:type="continuationSeparator" w:id="0">
    <w:p w14:paraId="4544C9C3" w14:textId="77777777" w:rsidR="00056B56" w:rsidRDefault="00056B56" w:rsidP="009E6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85156" w14:textId="77777777" w:rsidR="009E6189" w:rsidRDefault="009E61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EB1BF" w14:textId="1129BCBC" w:rsidR="009E6189" w:rsidRDefault="009E61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1DBC6" w14:textId="77777777" w:rsidR="009E6189" w:rsidRDefault="009E61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576441"/>
    <w:multiLevelType w:val="multilevel"/>
    <w:tmpl w:val="370E99C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331"/>
    <w:rsid w:val="00056B56"/>
    <w:rsid w:val="00115926"/>
    <w:rsid w:val="003A15B3"/>
    <w:rsid w:val="006F03D2"/>
    <w:rsid w:val="007E4733"/>
    <w:rsid w:val="009E6189"/>
    <w:rsid w:val="00A95331"/>
    <w:rsid w:val="00CB1EC8"/>
    <w:rsid w:val="00DE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5CD5A96D"/>
  <w15:docId w15:val="{B0B3F0AF-50E9-418A-819A-A2120B70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E61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6189"/>
  </w:style>
  <w:style w:type="paragraph" w:styleId="Footer">
    <w:name w:val="footer"/>
    <w:basedOn w:val="Normal"/>
    <w:link w:val="FooterChar"/>
    <w:uiPriority w:val="99"/>
    <w:unhideWhenUsed/>
    <w:rsid w:val="009E61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6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Hanah Ramsey</dc:creator>
  <cp:lastModifiedBy>Trinity Kelly</cp:lastModifiedBy>
  <cp:revision>5</cp:revision>
  <cp:lastPrinted>2026-06-23T18:17:00Z</cp:lastPrinted>
  <dcterms:created xsi:type="dcterms:W3CDTF">2026-06-18T16:08:00Z</dcterms:created>
  <dcterms:modified xsi:type="dcterms:W3CDTF">2026-07-10T16:37:00Z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2026-06-18T16:08:50Z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ba4b60c6-8fd2-4711-b586-0f295a9b276e</vt:lpwstr>
  </property>
  <property fmtid="{D5CDD505-2E9C-101B-9397-08002B2CF9AE}" pid="7" name="MSIP_Label_defa4170-0d19-0005-0004-bc88714345d2_ActionId">
    <vt:lpwstr>047c0c0b-04e2-49b6-9775-2e1f495a807b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