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A55A" w14:textId="59B0007C" w:rsidR="0077423F" w:rsidRDefault="00C03BA3">
      <w:pPr>
        <w:spacing w:before="60"/>
        <w:ind w:left="102"/>
        <w:rPr>
          <w:sz w:val="24"/>
          <w:szCs w:val="24"/>
        </w:rPr>
      </w:pPr>
      <w:r>
        <w:rPr>
          <w:sz w:val="24"/>
          <w:szCs w:val="24"/>
        </w:rPr>
        <w:t>0</w:t>
      </w:r>
      <w:r w:rsidR="00FB2CA7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FB2CA7">
        <w:rPr>
          <w:sz w:val="24"/>
          <w:szCs w:val="24"/>
        </w:rPr>
        <w:t>3</w:t>
      </w:r>
      <w:r>
        <w:rPr>
          <w:sz w:val="24"/>
          <w:szCs w:val="24"/>
        </w:rPr>
        <w:t xml:space="preserve">/2026                                                                        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by:   </w:t>
      </w:r>
      <w:r w:rsidR="00D22F83">
        <w:rPr>
          <w:sz w:val="24"/>
          <w:szCs w:val="24"/>
        </w:rPr>
        <w:t>Mrs. Beck</w:t>
      </w:r>
    </w:p>
    <w:p w14:paraId="083C36C1" w14:textId="77777777" w:rsidR="0077423F" w:rsidRDefault="0077423F">
      <w:pPr>
        <w:spacing w:before="9" w:line="180" w:lineRule="exact"/>
        <w:rPr>
          <w:sz w:val="19"/>
          <w:szCs w:val="19"/>
        </w:rPr>
      </w:pPr>
    </w:p>
    <w:p w14:paraId="090D416A" w14:textId="77777777" w:rsidR="0077423F" w:rsidRDefault="0077423F">
      <w:pPr>
        <w:spacing w:line="200" w:lineRule="exact"/>
      </w:pPr>
    </w:p>
    <w:p w14:paraId="5C9334EE" w14:textId="7F289D93" w:rsidR="0077423F" w:rsidRDefault="00C03BA3">
      <w:pPr>
        <w:ind w:left="3009" w:right="3072"/>
        <w:jc w:val="center"/>
        <w:rPr>
          <w:sz w:val="24"/>
          <w:szCs w:val="24"/>
        </w:rPr>
      </w:pPr>
      <w:r>
        <w:rPr>
          <w:b/>
          <w:sz w:val="24"/>
          <w:szCs w:val="24"/>
        </w:rPr>
        <w:t>ORDINANCE NO.</w:t>
      </w:r>
      <w:r>
        <w:rPr>
          <w:b/>
          <w:spacing w:val="1"/>
          <w:sz w:val="24"/>
          <w:szCs w:val="24"/>
        </w:rPr>
        <w:t xml:space="preserve"> </w:t>
      </w:r>
      <w:r w:rsidR="00D22F83">
        <w:rPr>
          <w:b/>
          <w:spacing w:val="1"/>
          <w:sz w:val="24"/>
          <w:szCs w:val="24"/>
        </w:rPr>
        <w:t>86</w:t>
      </w:r>
      <w:r>
        <w:rPr>
          <w:b/>
          <w:spacing w:val="4"/>
          <w:sz w:val="24"/>
          <w:szCs w:val="24"/>
        </w:rPr>
        <w:t>-</w:t>
      </w:r>
      <w:r w:rsidR="00FB2CA7"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</w:p>
    <w:p w14:paraId="16627BDC" w14:textId="77777777" w:rsidR="0077423F" w:rsidRDefault="0077423F">
      <w:pPr>
        <w:spacing w:before="16" w:line="260" w:lineRule="exact"/>
        <w:rPr>
          <w:sz w:val="26"/>
          <w:szCs w:val="26"/>
        </w:rPr>
      </w:pPr>
    </w:p>
    <w:p w14:paraId="5B3661E4" w14:textId="3DC122DA" w:rsidR="0077423F" w:rsidRDefault="00C03BA3">
      <w:pPr>
        <w:ind w:left="1199" w:right="1255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LE:  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ER IN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CONTRACT</w:t>
      </w:r>
      <w:r>
        <w:rPr>
          <w:b/>
          <w:spacing w:val="4"/>
          <w:sz w:val="24"/>
          <w:szCs w:val="24"/>
        </w:rPr>
        <w:t xml:space="preserve"> </w:t>
      </w:r>
    </w:p>
    <w:p w14:paraId="50563FCB" w14:textId="6F9BD768" w:rsidR="0077423F" w:rsidRDefault="00FB2CA7">
      <w:pPr>
        <w:ind w:left="1442" w:right="1498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VERDANTAS LLC</w:t>
      </w:r>
    </w:p>
    <w:p w14:paraId="17DA3207" w14:textId="77777777" w:rsidR="0077423F" w:rsidRDefault="0077423F">
      <w:pPr>
        <w:spacing w:before="16" w:line="260" w:lineRule="exact"/>
        <w:rPr>
          <w:sz w:val="26"/>
          <w:szCs w:val="26"/>
        </w:rPr>
      </w:pPr>
    </w:p>
    <w:p w14:paraId="28BE03DF" w14:textId="7F4E0171" w:rsidR="0077423F" w:rsidRDefault="00C03BA3">
      <w:pPr>
        <w:ind w:left="140" w:right="70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AN ORDINANCE</w:t>
      </w:r>
      <w:r>
        <w:rPr>
          <w:b/>
          <w:spacing w:val="2"/>
          <w:sz w:val="24"/>
          <w:szCs w:val="24"/>
        </w:rPr>
        <w:t xml:space="preserve"> AU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HORIZING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 xml:space="preserve"> </w:t>
      </w:r>
      <w:r w:rsidR="00FB2CA7">
        <w:rPr>
          <w:b/>
          <w:spacing w:val="-4"/>
          <w:sz w:val="24"/>
          <w:szCs w:val="24"/>
        </w:rPr>
        <w:t xml:space="preserve">MAYOR, OR HIS </w:t>
      </w:r>
      <w:proofErr w:type="gramStart"/>
      <w:r w:rsidR="00FB2CA7">
        <w:rPr>
          <w:b/>
          <w:spacing w:val="-4"/>
          <w:sz w:val="24"/>
          <w:szCs w:val="24"/>
        </w:rPr>
        <w:t xml:space="preserve">DESIGNEE, </w:t>
      </w:r>
      <w:r>
        <w:rPr>
          <w:b/>
          <w:sz w:val="24"/>
          <w:szCs w:val="24"/>
        </w:rPr>
        <w:t xml:space="preserve"> TO</w:t>
      </w:r>
      <w:proofErr w:type="gramEnd"/>
      <w:r>
        <w:rPr>
          <w:b/>
          <w:sz w:val="24"/>
          <w:szCs w:val="24"/>
        </w:rPr>
        <w:t xml:space="preserve"> ENT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 INTO</w:t>
      </w:r>
      <w:r w:rsidR="00FB2CA7">
        <w:rPr>
          <w:b/>
          <w:sz w:val="24"/>
          <w:szCs w:val="24"/>
        </w:rPr>
        <w:t xml:space="preserve"> CONTRACT WITH VERDANTAS LLC FOR TESTING AND RE-DESIGN OF BLOCK 7 PARKING LOT (PURPLE LOT) IMPROVEMENTS</w:t>
      </w:r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AND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DECLARING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AN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ERGENCY.</w:t>
      </w:r>
    </w:p>
    <w:p w14:paraId="1CA746E0" w14:textId="77777777" w:rsidR="0077423F" w:rsidRDefault="0077423F">
      <w:pPr>
        <w:spacing w:before="16" w:line="260" w:lineRule="exact"/>
        <w:rPr>
          <w:sz w:val="26"/>
          <w:szCs w:val="26"/>
        </w:rPr>
      </w:pPr>
    </w:p>
    <w:p w14:paraId="5856B014" w14:textId="7E079C68" w:rsidR="0077423F" w:rsidRDefault="00C03BA3">
      <w:pPr>
        <w:ind w:left="140" w:right="80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WH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REAS,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 w:rsidR="00FB2CA7">
        <w:rPr>
          <w:sz w:val="24"/>
          <w:szCs w:val="24"/>
        </w:rPr>
        <w:t>Verdantas</w:t>
      </w:r>
      <w:proofErr w:type="spellEnd"/>
      <w:r w:rsidR="00FB2CA7">
        <w:rPr>
          <w:sz w:val="24"/>
          <w:szCs w:val="24"/>
        </w:rPr>
        <w:t xml:space="preserve"> LLC was selected through the RFP process</w:t>
      </w:r>
      <w:r w:rsidR="00B34BBD">
        <w:rPr>
          <w:sz w:val="24"/>
          <w:szCs w:val="24"/>
        </w:rPr>
        <w:t xml:space="preserve">; and </w:t>
      </w:r>
    </w:p>
    <w:p w14:paraId="5F7ED119" w14:textId="77777777" w:rsidR="00FB2CA7" w:rsidRDefault="00FB2CA7">
      <w:pPr>
        <w:ind w:left="140" w:right="80" w:firstLine="720"/>
        <w:jc w:val="both"/>
        <w:rPr>
          <w:sz w:val="24"/>
          <w:szCs w:val="24"/>
        </w:rPr>
      </w:pPr>
    </w:p>
    <w:p w14:paraId="309FBCE9" w14:textId="77777777" w:rsidR="00FB2CA7" w:rsidRDefault="00FB2CA7" w:rsidP="00FB2CA7">
      <w:pPr>
        <w:ind w:left="860" w:right="80"/>
        <w:jc w:val="both"/>
        <w:rPr>
          <w:sz w:val="24"/>
          <w:szCs w:val="24"/>
        </w:rPr>
      </w:pPr>
      <w:r w:rsidRPr="00FB2CA7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 following review of submitted qualifications and interviews conducted</w:t>
      </w:r>
    </w:p>
    <w:p w14:paraId="722A8EF2" w14:textId="36BE96C9" w:rsidR="00FB2CA7" w:rsidRDefault="00FB2CA7" w:rsidP="00FB2CA7">
      <w:pPr>
        <w:ind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with the two firms, </w:t>
      </w:r>
      <w:proofErr w:type="spellStart"/>
      <w:r>
        <w:rPr>
          <w:sz w:val="24"/>
          <w:szCs w:val="24"/>
        </w:rPr>
        <w:t>Verdantas</w:t>
      </w:r>
      <w:proofErr w:type="spellEnd"/>
      <w:r>
        <w:rPr>
          <w:sz w:val="24"/>
          <w:szCs w:val="24"/>
        </w:rPr>
        <w:t xml:space="preserve"> was determined to be the most qualified firm to lead the project; </w:t>
      </w:r>
      <w:r w:rsidR="00B34BBD">
        <w:rPr>
          <w:sz w:val="24"/>
          <w:szCs w:val="24"/>
        </w:rPr>
        <w:t>and</w:t>
      </w:r>
    </w:p>
    <w:p w14:paraId="3644ECE5" w14:textId="77777777" w:rsidR="00FB2CA7" w:rsidRDefault="00FB2CA7">
      <w:pPr>
        <w:ind w:left="140" w:right="80" w:firstLine="720"/>
        <w:jc w:val="both"/>
        <w:rPr>
          <w:sz w:val="24"/>
          <w:szCs w:val="24"/>
        </w:rPr>
      </w:pPr>
    </w:p>
    <w:p w14:paraId="0BBE48AC" w14:textId="677D2609" w:rsidR="00FB2CA7" w:rsidRDefault="00FB2CA7">
      <w:pPr>
        <w:ind w:left="140" w:right="80" w:firstLine="720"/>
        <w:jc w:val="both"/>
        <w:rPr>
          <w:sz w:val="24"/>
          <w:szCs w:val="24"/>
        </w:rPr>
      </w:pPr>
      <w:r w:rsidRPr="00FB2CA7"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 xml:space="preserve">, the project cost will be split between the City of Barberton’s Community Development Block Grant Funding and Barberton’s TIF Fund. </w:t>
      </w:r>
    </w:p>
    <w:p w14:paraId="10ADCBA8" w14:textId="77777777" w:rsidR="0077423F" w:rsidRDefault="0077423F">
      <w:pPr>
        <w:spacing w:before="17" w:line="260" w:lineRule="exact"/>
        <w:rPr>
          <w:sz w:val="26"/>
          <w:szCs w:val="26"/>
        </w:rPr>
      </w:pPr>
    </w:p>
    <w:p w14:paraId="766A9E15" w14:textId="77777777" w:rsidR="0077423F" w:rsidRDefault="00C03BA3">
      <w:pPr>
        <w:ind w:left="860"/>
        <w:rPr>
          <w:sz w:val="24"/>
          <w:szCs w:val="24"/>
        </w:rPr>
      </w:pPr>
      <w:r>
        <w:rPr>
          <w:b/>
          <w:sz w:val="24"/>
          <w:szCs w:val="24"/>
        </w:rPr>
        <w:t xml:space="preserve">NOW,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REFORE, 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E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IT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ORDAINED </w:t>
      </w:r>
      <w:r>
        <w:rPr>
          <w:b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ity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733F725A" w14:textId="77777777" w:rsidR="0077423F" w:rsidRDefault="00C03BA3">
      <w:pPr>
        <w:ind w:left="140"/>
        <w:rPr>
          <w:sz w:val="24"/>
          <w:szCs w:val="24"/>
        </w:rPr>
      </w:pP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rton, State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hio:</w:t>
      </w:r>
    </w:p>
    <w:p w14:paraId="6412E818" w14:textId="77777777" w:rsidR="0077423F" w:rsidRDefault="0077423F">
      <w:pPr>
        <w:spacing w:before="18" w:line="260" w:lineRule="exact"/>
        <w:rPr>
          <w:sz w:val="26"/>
          <w:szCs w:val="26"/>
        </w:rPr>
      </w:pPr>
    </w:p>
    <w:p w14:paraId="05272396" w14:textId="5831DCAB" w:rsidR="0077423F" w:rsidRDefault="00C03BA3" w:rsidP="00FB2CA7">
      <w:pPr>
        <w:ind w:left="140" w:right="72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ON 1. </w:t>
      </w:r>
      <w:r>
        <w:rPr>
          <w:b/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"/>
          <w:sz w:val="24"/>
          <w:szCs w:val="24"/>
        </w:rPr>
        <w:t xml:space="preserve"> </w:t>
      </w:r>
      <w:r w:rsidR="00FB2CA7">
        <w:rPr>
          <w:sz w:val="24"/>
          <w:szCs w:val="24"/>
        </w:rPr>
        <w:t>Mayor, or his Designee,</w:t>
      </w:r>
      <w:r>
        <w:rPr>
          <w:sz w:val="24"/>
          <w:szCs w:val="24"/>
        </w:rPr>
        <w:t xml:space="preserve"> is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uthori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="00FB2CA7">
        <w:rPr>
          <w:sz w:val="24"/>
          <w:szCs w:val="24"/>
        </w:rPr>
        <w:t xml:space="preserve"> </w:t>
      </w:r>
      <w:proofErr w:type="spellStart"/>
      <w:r w:rsidR="00FB2CA7">
        <w:rPr>
          <w:sz w:val="24"/>
          <w:szCs w:val="24"/>
        </w:rPr>
        <w:t>Verdantas</w:t>
      </w:r>
      <w:proofErr w:type="spellEnd"/>
      <w:r w:rsidR="00FB2CA7">
        <w:rPr>
          <w:sz w:val="24"/>
          <w:szCs w:val="24"/>
        </w:rPr>
        <w:t xml:space="preserve"> LLC for testing and re-design of Block 7 parking lot (Purple Lot) improvements. </w:t>
      </w:r>
    </w:p>
    <w:p w14:paraId="498CDB3A" w14:textId="77777777" w:rsidR="0077423F" w:rsidRDefault="0077423F">
      <w:pPr>
        <w:spacing w:before="16" w:line="260" w:lineRule="exact"/>
        <w:rPr>
          <w:sz w:val="26"/>
          <w:szCs w:val="26"/>
        </w:rPr>
      </w:pPr>
    </w:p>
    <w:p w14:paraId="3BC32094" w14:textId="77777777" w:rsidR="0077423F" w:rsidRDefault="00C03BA3">
      <w:pPr>
        <w:ind w:left="140" w:right="70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ON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  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tions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 this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rning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lating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ting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its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ommitt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tings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public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omplian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law.</w:t>
      </w:r>
    </w:p>
    <w:p w14:paraId="47C5A5CE" w14:textId="77777777" w:rsidR="0077423F" w:rsidRDefault="0077423F">
      <w:pPr>
        <w:spacing w:before="16" w:line="260" w:lineRule="exact"/>
        <w:rPr>
          <w:sz w:val="26"/>
          <w:szCs w:val="26"/>
        </w:rPr>
      </w:pPr>
    </w:p>
    <w:p w14:paraId="0476BA17" w14:textId="201DB1CA" w:rsidR="0077423F" w:rsidRDefault="00C03BA3">
      <w:pPr>
        <w:ind w:left="140" w:right="74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ON 3. </w:t>
      </w:r>
      <w:r>
        <w:rPr>
          <w:b/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is</w:t>
      </w:r>
      <w:r>
        <w:rPr>
          <w:spacing w:val="2"/>
          <w:sz w:val="24"/>
          <w:szCs w:val="24"/>
        </w:rPr>
        <w:t xml:space="preserve"> h</w:t>
      </w:r>
      <w:r>
        <w:rPr>
          <w:spacing w:val="-1"/>
          <w:sz w:val="24"/>
          <w:szCs w:val="24"/>
        </w:rPr>
        <w:t>er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ar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sure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ry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the</w:t>
      </w:r>
      <w:r>
        <w:rPr>
          <w:spacing w:val="1"/>
          <w:sz w:val="24"/>
          <w:szCs w:val="24"/>
        </w:rPr>
        <w:t xml:space="preserve"> i</w:t>
      </w:r>
      <w:r>
        <w:rPr>
          <w:sz w:val="24"/>
          <w:szCs w:val="24"/>
        </w:rPr>
        <w:t>mme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iate pr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ublic p</w:t>
      </w:r>
      <w:r>
        <w:rPr>
          <w:spacing w:val="-1"/>
          <w:sz w:val="24"/>
          <w:szCs w:val="24"/>
        </w:rPr>
        <w:t>eace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lth,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afe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Ci</w:t>
      </w:r>
      <w:r>
        <w:rPr>
          <w:sz w:val="24"/>
          <w:szCs w:val="24"/>
        </w:rPr>
        <w:t>ty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rton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inhabitants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of,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 w:rsidR="00FB2CA7">
        <w:rPr>
          <w:sz w:val="24"/>
          <w:szCs w:val="24"/>
        </w:rPr>
        <w:t>to facilitate timeliness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provid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ives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y votes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quir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ity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ffec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its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ssage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l;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othe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wise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 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w.</w:t>
      </w:r>
    </w:p>
    <w:p w14:paraId="59CDA732" w14:textId="77777777" w:rsidR="0077423F" w:rsidRDefault="0077423F">
      <w:pPr>
        <w:spacing w:line="160" w:lineRule="exact"/>
        <w:rPr>
          <w:sz w:val="17"/>
          <w:szCs w:val="17"/>
        </w:rPr>
      </w:pPr>
    </w:p>
    <w:p w14:paraId="419414C3" w14:textId="77777777" w:rsidR="0077423F" w:rsidRDefault="0077423F">
      <w:pPr>
        <w:spacing w:line="200" w:lineRule="exact"/>
      </w:pPr>
    </w:p>
    <w:p w14:paraId="68ED5062" w14:textId="77777777" w:rsidR="0077423F" w:rsidRDefault="0077423F">
      <w:pPr>
        <w:spacing w:line="200" w:lineRule="exact"/>
      </w:pPr>
    </w:p>
    <w:p w14:paraId="7331ADBE" w14:textId="77777777" w:rsidR="0077423F" w:rsidRDefault="0077423F">
      <w:pPr>
        <w:spacing w:line="200" w:lineRule="exact"/>
      </w:pPr>
    </w:p>
    <w:p w14:paraId="57C83404" w14:textId="16B2487A" w:rsidR="00FB2CA7" w:rsidRDefault="00FB2CA7" w:rsidP="00FB2CA7">
      <w:pPr>
        <w:ind w:left="2301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134198" wp14:editId="14F646A7">
                <wp:simplePos x="0" y="0"/>
                <wp:positionH relativeFrom="page">
                  <wp:posOffset>3158490</wp:posOffset>
                </wp:positionH>
                <wp:positionV relativeFrom="paragraph">
                  <wp:posOffset>150495</wp:posOffset>
                </wp:positionV>
                <wp:extent cx="2141220" cy="7620"/>
                <wp:effectExtent l="5715" t="7620" r="5715" b="3810"/>
                <wp:wrapNone/>
                <wp:docPr id="90202686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1220" cy="7620"/>
                          <a:chOff x="4974" y="237"/>
                          <a:chExt cx="3372" cy="12"/>
                        </a:xfrm>
                      </wpg:grpSpPr>
                      <wps:wsp>
                        <wps:cNvPr id="704764140" name="Freeform 15"/>
                        <wps:cNvSpPr>
                          <a:spLocks/>
                        </wps:cNvSpPr>
                        <wps:spPr bwMode="auto">
                          <a:xfrm>
                            <a:off x="4980" y="243"/>
                            <a:ext cx="480" cy="0"/>
                          </a:xfrm>
                          <a:custGeom>
                            <a:avLst/>
                            <a:gdLst>
                              <a:gd name="T0" fmla="+- 0 4980 4980"/>
                              <a:gd name="T1" fmla="*/ T0 w 480"/>
                              <a:gd name="T2" fmla="+- 0 5460 4980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959563" name="Freeform 16"/>
                        <wps:cNvSpPr>
                          <a:spLocks/>
                        </wps:cNvSpPr>
                        <wps:spPr bwMode="auto">
                          <a:xfrm>
                            <a:off x="5400" y="243"/>
                            <a:ext cx="780" cy="0"/>
                          </a:xfrm>
                          <a:custGeom>
                            <a:avLst/>
                            <a:gdLst>
                              <a:gd name="T0" fmla="+- 0 5400 5400"/>
                              <a:gd name="T1" fmla="*/ T0 w 780"/>
                              <a:gd name="T2" fmla="+- 0 6180 5400"/>
                              <a:gd name="T3" fmla="*/ T2 w 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989955" name="Freeform 17"/>
                        <wps:cNvSpPr>
                          <a:spLocks/>
                        </wps:cNvSpPr>
                        <wps:spPr bwMode="auto">
                          <a:xfrm>
                            <a:off x="6120" y="243"/>
                            <a:ext cx="780" cy="0"/>
                          </a:xfrm>
                          <a:custGeom>
                            <a:avLst/>
                            <a:gdLst>
                              <a:gd name="T0" fmla="+- 0 6120 6120"/>
                              <a:gd name="T1" fmla="*/ T0 w 780"/>
                              <a:gd name="T2" fmla="+- 0 6900 6120"/>
                              <a:gd name="T3" fmla="*/ T2 w 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634133" name="Freeform 18"/>
                        <wps:cNvSpPr>
                          <a:spLocks/>
                        </wps:cNvSpPr>
                        <wps:spPr bwMode="auto">
                          <a:xfrm>
                            <a:off x="6840" y="243"/>
                            <a:ext cx="780" cy="0"/>
                          </a:xfrm>
                          <a:custGeom>
                            <a:avLst/>
                            <a:gdLst>
                              <a:gd name="T0" fmla="+- 0 6840 6840"/>
                              <a:gd name="T1" fmla="*/ T0 w 780"/>
                              <a:gd name="T2" fmla="+- 0 7620 6840"/>
                              <a:gd name="T3" fmla="*/ T2 w 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247737" name="Freeform 19"/>
                        <wps:cNvSpPr>
                          <a:spLocks/>
                        </wps:cNvSpPr>
                        <wps:spPr bwMode="auto">
                          <a:xfrm>
                            <a:off x="7560" y="243"/>
                            <a:ext cx="780" cy="0"/>
                          </a:xfrm>
                          <a:custGeom>
                            <a:avLst/>
                            <a:gdLst>
                              <a:gd name="T0" fmla="+- 0 7560 7560"/>
                              <a:gd name="T1" fmla="*/ T0 w 780"/>
                              <a:gd name="T2" fmla="+- 0 8340 7560"/>
                              <a:gd name="T3" fmla="*/ T2 w 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4D90F55" id="Group 1" o:spid="_x0000_s1026" style="position:absolute;margin-left:248.7pt;margin-top:11.85pt;width:168.6pt;height:.6pt;z-index:-251655168;mso-position-horizontal-relative:page" coordorigin="4974,237" coordsize="33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">
                <v:shape id="Freeform 15" o:spid="_x0000_s1027" style="position:absolute;left:4980;top:243;width:480;height:0;visibility:visible;mso-wrap-style:square;v-text-anchor:top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" path="m,l480,e" filled="f" strokeweight=".6pt">
                  <v:path arrowok="t" o:connecttype="custom" o:connectlocs="0,0;480,0" o:connectangles="0,0"/>
                </v:shape>
                <v:shape id="Freeform 16" o:spid="_x0000_s1028" style="position:absolute;left:5400;top:243;width:780;height:0;visibility:visible;mso-wrap-style:square;v-text-anchor:top" coordsize="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" path="m,l780,e" filled="f" strokeweight=".6pt">
                  <v:path arrowok="t" o:connecttype="custom" o:connectlocs="0,0;780,0" o:connectangles="0,0"/>
                </v:shape>
                <v:shape id="Freeform 17" o:spid="_x0000_s1029" style="position:absolute;left:6120;top:243;width:780;height:0;visibility:visible;mso-wrap-style:square;v-text-anchor:top" coordsize="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" path="m,l780,e" filled="f" strokeweight=".6pt">
                  <v:path arrowok="t" o:connecttype="custom" o:connectlocs="0,0;780,0" o:connectangles="0,0"/>
                </v:shape>
                <v:shape id="Freeform 18" o:spid="_x0000_s1030" style="position:absolute;left:6840;top:243;width:780;height:0;visibility:visible;mso-wrap-style:square;v-text-anchor:top" coordsize="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" path="m,l780,e" filled="f" strokeweight=".6pt">
                  <v:path arrowok="t" o:connecttype="custom" o:connectlocs="0,0;780,0" o:connectangles="0,0"/>
                </v:shape>
                <v:shape id="Freeform 19" o:spid="_x0000_s1031" style="position:absolute;left:7560;top:243;width:780;height:0;visibility:visible;mso-wrap-style:square;v-text-anchor:top" coordsize="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" path="m,l780,e" filled="f" strokeweight=".6pt">
                  <v:path arrowok="t" o:connecttype="custom" o:connectlocs="0,0;780,0" o:connectangles="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 xml:space="preserve">      Passed                                                       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</w:p>
    <w:p w14:paraId="52E78C0A" w14:textId="77777777" w:rsidR="0077423F" w:rsidRDefault="0077423F">
      <w:pPr>
        <w:spacing w:line="200" w:lineRule="exact"/>
      </w:pPr>
    </w:p>
    <w:p w14:paraId="17F449A1" w14:textId="77777777" w:rsidR="0077423F" w:rsidRDefault="0077423F">
      <w:pPr>
        <w:spacing w:line="200" w:lineRule="exact"/>
      </w:pPr>
    </w:p>
    <w:p w14:paraId="11B971D8" w14:textId="77777777" w:rsidR="0077423F" w:rsidRDefault="0077423F">
      <w:pPr>
        <w:spacing w:line="200" w:lineRule="exact"/>
      </w:pPr>
    </w:p>
    <w:p w14:paraId="12512278" w14:textId="77777777" w:rsidR="0077423F" w:rsidRDefault="0077423F">
      <w:pPr>
        <w:spacing w:before="20" w:line="240" w:lineRule="exact"/>
        <w:rPr>
          <w:sz w:val="24"/>
          <w:szCs w:val="24"/>
        </w:rPr>
      </w:pPr>
    </w:p>
    <w:p w14:paraId="4DA41582" w14:textId="77777777" w:rsidR="0077423F" w:rsidRDefault="00D22F83">
      <w:pPr>
        <w:spacing w:before="29"/>
        <w:ind w:left="860"/>
        <w:rPr>
          <w:sz w:val="24"/>
          <w:szCs w:val="24"/>
        </w:rPr>
      </w:pPr>
      <w:r>
        <w:pict w14:anchorId="519053C6">
          <v:group id="_x0000_s2060" style="position:absolute;left:0;text-align:left;margin-left:126pt;margin-top:1.55pt;width:180pt;height:0;z-index:-251659264;mso-position-horizontal-relative:page" coordorigin="2520,31" coordsize="3600,0">
            <v:shape id="_x0000_s2061" style="position:absolute;left:2520;top:31;width:3600;height:0" coordorigin="2520,31" coordsize="3600,0" path="m2520,31r3600,e" filled="f" strokeweight=".48pt">
              <v:path arrowok="t"/>
            </v:shape>
            <w10:wrap anchorx="page"/>
          </v:group>
        </w:pict>
      </w:r>
      <w:r>
        <w:pict w14:anchorId="28EAAAE6">
          <v:group id="_x0000_s2058" style="position:absolute;left:0;text-align:left;margin-left:324pt;margin-top:1.55pt;width:198pt;height:0;z-index:-251658240;mso-position-horizontal-relative:page" coordorigin="6480,31" coordsize="3960,0">
            <v:shape id="_x0000_s2059" style="position:absolute;left:6480;top:31;width:3960;height:0" coordorigin="6480,31" coordsize="3960,0" path="m6480,31r3960,e" filled="f" strokeweight=".48pt">
              <v:path arrowok="t"/>
            </v:shape>
            <w10:wrap anchorx="page"/>
          </v:group>
        </w:pict>
      </w:r>
      <w:r w:rsidR="00C03BA3">
        <w:rPr>
          <w:sz w:val="24"/>
          <w:szCs w:val="24"/>
        </w:rPr>
        <w:t>Cle</w:t>
      </w:r>
      <w:r w:rsidR="00C03BA3">
        <w:rPr>
          <w:spacing w:val="-1"/>
          <w:sz w:val="24"/>
          <w:szCs w:val="24"/>
        </w:rPr>
        <w:t>r</w:t>
      </w:r>
      <w:r w:rsidR="00C03BA3">
        <w:rPr>
          <w:sz w:val="24"/>
          <w:szCs w:val="24"/>
        </w:rPr>
        <w:t>k of</w:t>
      </w:r>
      <w:r w:rsidR="00C03BA3">
        <w:rPr>
          <w:spacing w:val="-3"/>
          <w:sz w:val="24"/>
          <w:szCs w:val="24"/>
        </w:rPr>
        <w:t xml:space="preserve"> </w:t>
      </w:r>
      <w:r w:rsidR="00C03BA3">
        <w:rPr>
          <w:sz w:val="24"/>
          <w:szCs w:val="24"/>
        </w:rPr>
        <w:t xml:space="preserve">Council                                      </w:t>
      </w:r>
      <w:r w:rsidR="00C03BA3">
        <w:rPr>
          <w:spacing w:val="8"/>
          <w:sz w:val="24"/>
          <w:szCs w:val="24"/>
        </w:rPr>
        <w:t xml:space="preserve"> </w:t>
      </w:r>
      <w:r w:rsidR="00C03BA3">
        <w:rPr>
          <w:spacing w:val="1"/>
          <w:sz w:val="24"/>
          <w:szCs w:val="24"/>
        </w:rPr>
        <w:t>P</w:t>
      </w:r>
      <w:r w:rsidR="00C03BA3">
        <w:rPr>
          <w:spacing w:val="-1"/>
          <w:sz w:val="24"/>
          <w:szCs w:val="24"/>
        </w:rPr>
        <w:t>r</w:t>
      </w:r>
      <w:r w:rsidR="00C03BA3">
        <w:rPr>
          <w:spacing w:val="-3"/>
          <w:sz w:val="24"/>
          <w:szCs w:val="24"/>
        </w:rPr>
        <w:t>e</w:t>
      </w:r>
      <w:r w:rsidR="00C03BA3">
        <w:rPr>
          <w:sz w:val="24"/>
          <w:szCs w:val="24"/>
        </w:rPr>
        <w:t>sident</w:t>
      </w:r>
      <w:r w:rsidR="00C03BA3">
        <w:rPr>
          <w:spacing w:val="2"/>
          <w:sz w:val="24"/>
          <w:szCs w:val="24"/>
        </w:rPr>
        <w:t xml:space="preserve"> </w:t>
      </w:r>
      <w:r w:rsidR="00C03BA3">
        <w:rPr>
          <w:sz w:val="24"/>
          <w:szCs w:val="24"/>
        </w:rPr>
        <w:t>of</w:t>
      </w:r>
      <w:r w:rsidR="00C03BA3">
        <w:rPr>
          <w:spacing w:val="-3"/>
          <w:sz w:val="24"/>
          <w:szCs w:val="24"/>
        </w:rPr>
        <w:t xml:space="preserve"> </w:t>
      </w:r>
      <w:r w:rsidR="00C03BA3">
        <w:rPr>
          <w:sz w:val="24"/>
          <w:szCs w:val="24"/>
        </w:rPr>
        <w:t>Coun</w:t>
      </w:r>
      <w:r w:rsidR="00C03BA3">
        <w:rPr>
          <w:spacing w:val="-1"/>
          <w:sz w:val="24"/>
          <w:szCs w:val="24"/>
        </w:rPr>
        <w:t>c</w:t>
      </w:r>
      <w:r w:rsidR="00C03BA3">
        <w:rPr>
          <w:sz w:val="24"/>
          <w:szCs w:val="24"/>
        </w:rPr>
        <w:t>il</w:t>
      </w:r>
    </w:p>
    <w:p w14:paraId="2AD9F3BF" w14:textId="77777777" w:rsidR="0077423F" w:rsidRDefault="0077423F">
      <w:pPr>
        <w:spacing w:before="7" w:line="120" w:lineRule="exact"/>
        <w:rPr>
          <w:sz w:val="12"/>
          <w:szCs w:val="12"/>
        </w:rPr>
      </w:pPr>
    </w:p>
    <w:p w14:paraId="06689FDC" w14:textId="77777777" w:rsidR="0077423F" w:rsidRDefault="0077423F">
      <w:pPr>
        <w:spacing w:line="200" w:lineRule="exact"/>
      </w:pPr>
    </w:p>
    <w:p w14:paraId="76C97A9C" w14:textId="77777777" w:rsidR="0077423F" w:rsidRDefault="0077423F">
      <w:pPr>
        <w:spacing w:line="200" w:lineRule="exact"/>
      </w:pPr>
    </w:p>
    <w:p w14:paraId="2A719BA6" w14:textId="77777777" w:rsidR="0077423F" w:rsidRDefault="0077423F">
      <w:pPr>
        <w:spacing w:line="200" w:lineRule="exact"/>
      </w:pPr>
    </w:p>
    <w:p w14:paraId="636CF536" w14:textId="77777777" w:rsidR="0077423F" w:rsidRDefault="00D22F83">
      <w:pPr>
        <w:ind w:left="2301"/>
        <w:rPr>
          <w:sz w:val="24"/>
          <w:szCs w:val="24"/>
        </w:rPr>
      </w:pPr>
      <w:r>
        <w:pict w14:anchorId="4DAAF679">
          <v:group id="_x0000_s2052" style="position:absolute;left:0;text-align:left;margin-left:248.7pt;margin-top:11.85pt;width:168.6pt;height:.6pt;z-index:-251660288;mso-position-horizontal-relative:page" coordorigin="4974,237" coordsize="3372,12">
            <v:shape id="_x0000_s2057" style="position:absolute;left:4980;top:243;width:480;height:0" coordorigin="4980,243" coordsize="480,0" path="m4980,243r480,e" filled="f" strokeweight=".6pt">
              <v:path arrowok="t"/>
            </v:shape>
            <v:shape id="_x0000_s2056" style="position:absolute;left:5400;top:243;width:780;height:0" coordorigin="5400,243" coordsize="780,0" path="m5400,243r780,e" filled="f" strokeweight=".6pt">
              <v:path arrowok="t"/>
            </v:shape>
            <v:shape id="_x0000_s2055" style="position:absolute;left:6120;top:243;width:780;height:0" coordorigin="6120,243" coordsize="780,0" path="m6120,243r780,e" filled="f" strokeweight=".6pt">
              <v:path arrowok="t"/>
            </v:shape>
            <v:shape id="_x0000_s2054" style="position:absolute;left:6840;top:243;width:780;height:0" coordorigin="6840,243" coordsize="780,0" path="m6840,243r780,e" filled="f" strokeweight=".6pt">
              <v:path arrowok="t"/>
            </v:shape>
            <v:shape id="_x0000_s2053" style="position:absolute;left:7560;top:243;width:780;height:0" coordorigin="7560,243" coordsize="780,0" path="m7560,243r780,e" filled="f" strokeweight=".6pt">
              <v:path arrowok="t"/>
            </v:shape>
            <w10:wrap anchorx="page"/>
          </v:group>
        </w:pict>
      </w:r>
      <w:r w:rsidR="00C03BA3">
        <w:rPr>
          <w:sz w:val="24"/>
          <w:szCs w:val="24"/>
        </w:rPr>
        <w:t>App</w:t>
      </w:r>
      <w:r w:rsidR="00C03BA3">
        <w:rPr>
          <w:spacing w:val="-1"/>
          <w:sz w:val="24"/>
          <w:szCs w:val="24"/>
        </w:rPr>
        <w:t>r</w:t>
      </w:r>
      <w:r w:rsidR="00C03BA3">
        <w:rPr>
          <w:sz w:val="24"/>
          <w:szCs w:val="24"/>
        </w:rPr>
        <w:t>ov</w:t>
      </w:r>
      <w:r w:rsidR="00C03BA3">
        <w:rPr>
          <w:spacing w:val="-1"/>
          <w:sz w:val="24"/>
          <w:szCs w:val="24"/>
        </w:rPr>
        <w:t>e</w:t>
      </w:r>
      <w:r w:rsidR="00C03BA3">
        <w:rPr>
          <w:sz w:val="24"/>
          <w:szCs w:val="24"/>
        </w:rPr>
        <w:t xml:space="preserve">d                                                         </w:t>
      </w:r>
      <w:r w:rsidR="00C03BA3">
        <w:rPr>
          <w:spacing w:val="3"/>
          <w:sz w:val="24"/>
          <w:szCs w:val="24"/>
        </w:rPr>
        <w:t xml:space="preserve"> </w:t>
      </w:r>
      <w:r w:rsidR="00C03BA3">
        <w:rPr>
          <w:sz w:val="24"/>
          <w:szCs w:val="24"/>
        </w:rPr>
        <w:t>2026</w:t>
      </w:r>
    </w:p>
    <w:p w14:paraId="66080483" w14:textId="77777777" w:rsidR="0077423F" w:rsidRDefault="0077423F">
      <w:pPr>
        <w:spacing w:line="200" w:lineRule="exact"/>
      </w:pPr>
    </w:p>
    <w:p w14:paraId="5CA20502" w14:textId="77777777" w:rsidR="0077423F" w:rsidRDefault="0077423F">
      <w:pPr>
        <w:spacing w:line="200" w:lineRule="exact"/>
      </w:pPr>
    </w:p>
    <w:p w14:paraId="4EA6FB63" w14:textId="77777777" w:rsidR="0077423F" w:rsidRDefault="0077423F">
      <w:pPr>
        <w:spacing w:line="200" w:lineRule="exact"/>
      </w:pPr>
    </w:p>
    <w:p w14:paraId="7706E0C0" w14:textId="77777777" w:rsidR="0077423F" w:rsidRDefault="0077423F">
      <w:pPr>
        <w:spacing w:before="1" w:line="220" w:lineRule="exact"/>
        <w:rPr>
          <w:sz w:val="22"/>
          <w:szCs w:val="22"/>
        </w:rPr>
      </w:pPr>
    </w:p>
    <w:p w14:paraId="5DE91325" w14:textId="77777777" w:rsidR="0077423F" w:rsidRDefault="00D22F83">
      <w:pPr>
        <w:ind w:left="4781" w:right="3484"/>
        <w:jc w:val="center"/>
        <w:rPr>
          <w:sz w:val="24"/>
          <w:szCs w:val="24"/>
        </w:rPr>
      </w:pPr>
      <w:r>
        <w:pict w14:anchorId="32BE4D49">
          <v:group id="_x0000_s2050" style="position:absolute;left:0;text-align:left;margin-left:324pt;margin-top:.15pt;width:198pt;height:0;z-index:-251657216;mso-position-horizontal-relative:page" coordorigin="6480,3" coordsize="3960,0">
            <v:shape id="_x0000_s2051" style="position:absolute;left:6480;top:3;width:3960;height:0" coordorigin="6480,3" coordsize="3960,0" path="m6480,3r3960,e" filled="f" strokeweight=".48pt">
              <v:path arrowok="t"/>
            </v:shape>
            <w10:wrap anchorx="page"/>
          </v:group>
        </w:pict>
      </w:r>
      <w:r w:rsidR="00C03BA3">
        <w:rPr>
          <w:spacing w:val="1"/>
          <w:sz w:val="24"/>
          <w:szCs w:val="24"/>
        </w:rPr>
        <w:t>M</w:t>
      </w:r>
      <w:r w:rsidR="00C03BA3">
        <w:rPr>
          <w:spacing w:val="-1"/>
          <w:sz w:val="24"/>
          <w:szCs w:val="24"/>
        </w:rPr>
        <w:t>a</w:t>
      </w:r>
      <w:r w:rsidR="00C03BA3">
        <w:rPr>
          <w:sz w:val="24"/>
          <w:szCs w:val="24"/>
        </w:rPr>
        <w:t>yor</w:t>
      </w:r>
    </w:p>
    <w:sectPr w:rsidR="007742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300" w:right="160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F1DC5" w14:textId="77777777" w:rsidR="007706EE" w:rsidRDefault="007706EE" w:rsidP="00FB2CA7">
      <w:r>
        <w:separator/>
      </w:r>
    </w:p>
  </w:endnote>
  <w:endnote w:type="continuationSeparator" w:id="0">
    <w:p w14:paraId="7830DD26" w14:textId="77777777" w:rsidR="007706EE" w:rsidRDefault="007706EE" w:rsidP="00FB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3FE3" w14:textId="77777777" w:rsidR="00FB2CA7" w:rsidRDefault="00FB2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0169" w14:textId="77777777" w:rsidR="00FB2CA7" w:rsidRDefault="00FB2C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AD1B" w14:textId="77777777" w:rsidR="00FB2CA7" w:rsidRDefault="00FB2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6B17" w14:textId="77777777" w:rsidR="007706EE" w:rsidRDefault="007706EE" w:rsidP="00FB2CA7">
      <w:r>
        <w:separator/>
      </w:r>
    </w:p>
  </w:footnote>
  <w:footnote w:type="continuationSeparator" w:id="0">
    <w:p w14:paraId="38ADD9FA" w14:textId="77777777" w:rsidR="007706EE" w:rsidRDefault="007706EE" w:rsidP="00FB2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53D8" w14:textId="77777777" w:rsidR="00FB2CA7" w:rsidRDefault="00FB2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0A27" w14:textId="1FD6D439" w:rsidR="00FB2CA7" w:rsidRDefault="00FB2C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9C31" w14:textId="77777777" w:rsidR="00FB2CA7" w:rsidRDefault="00FB2C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A215C"/>
    <w:multiLevelType w:val="multilevel"/>
    <w:tmpl w:val="4BD2471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3F"/>
    <w:rsid w:val="007706EE"/>
    <w:rsid w:val="0077423F"/>
    <w:rsid w:val="00792656"/>
    <w:rsid w:val="007B45C4"/>
    <w:rsid w:val="00B34BBD"/>
    <w:rsid w:val="00C03BA3"/>
    <w:rsid w:val="00D22F83"/>
    <w:rsid w:val="00FB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107033A0"/>
  <w15:docId w15:val="{D448B972-29B7-4562-9213-010D63BD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B2C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CA7"/>
  </w:style>
  <w:style w:type="paragraph" w:styleId="Footer">
    <w:name w:val="footer"/>
    <w:basedOn w:val="Normal"/>
    <w:link w:val="FooterChar"/>
    <w:uiPriority w:val="99"/>
    <w:unhideWhenUsed/>
    <w:rsid w:val="00FB2C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dcterms:created xsi:type="dcterms:W3CDTF">2026-06-23T19:04:00Z</dcterms:created>
  <dcterms:modified xsi:type="dcterms:W3CDTF">2026-07-10T16:40:00Z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2026-06-23T19:04:59Z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3b22dd44-9a33-47c7-bc2f-d2c09ce85727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