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2F60F" w14:textId="7B5DA6F8" w:rsidR="00AE6C7F" w:rsidRDefault="0099528D" w:rsidP="0099528D">
      <w:pPr>
        <w:spacing w:before="78"/>
        <w:ind w:left="1322" w:right="1132"/>
        <w:rPr>
          <w:sz w:val="22"/>
          <w:szCs w:val="22"/>
        </w:rPr>
      </w:pPr>
      <w:r>
        <w:rPr>
          <w:sz w:val="22"/>
          <w:szCs w:val="22"/>
        </w:rPr>
        <w:t>07</w:t>
      </w:r>
      <w:r w:rsidR="00ED0337"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09</w:t>
      </w:r>
      <w:r w:rsidR="00ED0337">
        <w:rPr>
          <w:spacing w:val="1"/>
          <w:sz w:val="22"/>
          <w:szCs w:val="22"/>
        </w:rPr>
        <w:t>/</w:t>
      </w:r>
      <w:r w:rsidR="00ED0337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="00ED0337">
        <w:rPr>
          <w:sz w:val="22"/>
          <w:szCs w:val="22"/>
        </w:rPr>
        <w:t xml:space="preserve">                                                                                     </w:t>
      </w:r>
      <w:r w:rsidR="00ED0337">
        <w:rPr>
          <w:spacing w:val="25"/>
          <w:sz w:val="22"/>
          <w:szCs w:val="22"/>
        </w:rPr>
        <w:t xml:space="preserve"> </w:t>
      </w:r>
      <w:r w:rsidR="00ED0337">
        <w:rPr>
          <w:sz w:val="22"/>
          <w:szCs w:val="22"/>
        </w:rPr>
        <w:t>Pr</w:t>
      </w:r>
      <w:r w:rsidR="00ED0337">
        <w:rPr>
          <w:spacing w:val="1"/>
          <w:sz w:val="22"/>
          <w:szCs w:val="22"/>
        </w:rPr>
        <w:t>e</w:t>
      </w:r>
      <w:r w:rsidR="00ED0337">
        <w:rPr>
          <w:sz w:val="22"/>
          <w:szCs w:val="22"/>
        </w:rPr>
        <w:t>s</w:t>
      </w:r>
      <w:r w:rsidR="00ED0337">
        <w:rPr>
          <w:spacing w:val="-2"/>
          <w:sz w:val="22"/>
          <w:szCs w:val="22"/>
        </w:rPr>
        <w:t>e</w:t>
      </w:r>
      <w:r w:rsidR="00ED0337">
        <w:rPr>
          <w:sz w:val="22"/>
          <w:szCs w:val="22"/>
        </w:rPr>
        <w:t>n</w:t>
      </w:r>
      <w:r w:rsidR="00ED0337">
        <w:rPr>
          <w:spacing w:val="1"/>
          <w:sz w:val="22"/>
          <w:szCs w:val="22"/>
        </w:rPr>
        <w:t>t</w:t>
      </w:r>
      <w:r w:rsidR="00ED0337">
        <w:rPr>
          <w:spacing w:val="-2"/>
          <w:sz w:val="22"/>
          <w:szCs w:val="22"/>
        </w:rPr>
        <w:t>e</w:t>
      </w:r>
      <w:r w:rsidR="00ED0337">
        <w:rPr>
          <w:sz w:val="22"/>
          <w:szCs w:val="22"/>
        </w:rPr>
        <w:t>d b</w:t>
      </w:r>
      <w:r w:rsidR="00ED0337">
        <w:rPr>
          <w:spacing w:val="-2"/>
          <w:sz w:val="22"/>
          <w:szCs w:val="22"/>
        </w:rPr>
        <w:t>y</w:t>
      </w:r>
      <w:r w:rsidR="00ED0337">
        <w:rPr>
          <w:sz w:val="22"/>
          <w:szCs w:val="22"/>
        </w:rPr>
        <w:t xml:space="preserve">:   </w:t>
      </w:r>
      <w:r w:rsidR="00ED0337">
        <w:rPr>
          <w:spacing w:val="29"/>
          <w:sz w:val="22"/>
          <w:szCs w:val="22"/>
        </w:rPr>
        <w:t xml:space="preserve"> </w:t>
      </w:r>
      <w:r w:rsidR="00402401">
        <w:rPr>
          <w:spacing w:val="29"/>
          <w:sz w:val="22"/>
          <w:szCs w:val="22"/>
        </w:rPr>
        <w:t>Mr.Poorman</w:t>
      </w:r>
    </w:p>
    <w:p w14:paraId="3A265785" w14:textId="77777777" w:rsidR="00AE6C7F" w:rsidRDefault="00AE6C7F">
      <w:pPr>
        <w:spacing w:before="14" w:line="240" w:lineRule="exact"/>
        <w:rPr>
          <w:sz w:val="24"/>
          <w:szCs w:val="24"/>
        </w:rPr>
      </w:pPr>
    </w:p>
    <w:p w14:paraId="6BF85A63" w14:textId="2ADC003C" w:rsidR="00AE6C7F" w:rsidRDefault="00ED0337">
      <w:pPr>
        <w:ind w:left="4224" w:right="3999"/>
        <w:jc w:val="center"/>
        <w:rPr>
          <w:sz w:val="22"/>
          <w:szCs w:val="22"/>
        </w:rPr>
      </w:pP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RD</w:t>
      </w:r>
      <w:r>
        <w:rPr>
          <w:b/>
          <w:sz w:val="22"/>
          <w:szCs w:val="22"/>
        </w:rPr>
        <w:t>IN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NC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N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 xml:space="preserve">. </w:t>
      </w:r>
      <w:r>
        <w:rPr>
          <w:b/>
          <w:spacing w:val="2"/>
          <w:sz w:val="22"/>
          <w:szCs w:val="22"/>
        </w:rPr>
        <w:t xml:space="preserve"> </w:t>
      </w:r>
      <w:r w:rsidR="00402401">
        <w:rPr>
          <w:b/>
          <w:spacing w:val="2"/>
          <w:sz w:val="22"/>
          <w:szCs w:val="22"/>
        </w:rPr>
        <w:t>87</w:t>
      </w:r>
      <w:r>
        <w:rPr>
          <w:b/>
          <w:sz w:val="22"/>
          <w:szCs w:val="22"/>
        </w:rPr>
        <w:t>–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>202</w:t>
      </w:r>
      <w:r w:rsidR="0099528D">
        <w:rPr>
          <w:b/>
          <w:sz w:val="22"/>
          <w:szCs w:val="22"/>
        </w:rPr>
        <w:t>6</w:t>
      </w:r>
    </w:p>
    <w:p w14:paraId="31B07656" w14:textId="77777777" w:rsidR="00AE6C7F" w:rsidRDefault="00AE6C7F">
      <w:pPr>
        <w:spacing w:before="16" w:line="260" w:lineRule="exact"/>
        <w:rPr>
          <w:sz w:val="26"/>
          <w:szCs w:val="26"/>
        </w:rPr>
      </w:pPr>
    </w:p>
    <w:p w14:paraId="59B88A25" w14:textId="086E4D46" w:rsidR="00AE6C7F" w:rsidRDefault="00ED0337">
      <w:pPr>
        <w:ind w:left="3521"/>
        <w:rPr>
          <w:sz w:val="24"/>
          <w:szCs w:val="24"/>
        </w:rPr>
      </w:pPr>
      <w:r>
        <w:rPr>
          <w:b/>
          <w:sz w:val="24"/>
          <w:szCs w:val="24"/>
        </w:rPr>
        <w:t>TI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 xml:space="preserve">LE: </w:t>
      </w:r>
      <w:r>
        <w:rPr>
          <w:b/>
          <w:spacing w:val="-1"/>
          <w:sz w:val="24"/>
          <w:szCs w:val="24"/>
        </w:rPr>
        <w:t>AM</w:t>
      </w:r>
      <w:r>
        <w:rPr>
          <w:b/>
          <w:sz w:val="24"/>
          <w:szCs w:val="24"/>
        </w:rPr>
        <w:t>EN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ING OR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IN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E NO. </w:t>
      </w:r>
      <w:r w:rsidR="0099528D">
        <w:rPr>
          <w:b/>
          <w:sz w:val="24"/>
          <w:szCs w:val="24"/>
        </w:rPr>
        <w:t>181-2025</w:t>
      </w:r>
    </w:p>
    <w:p w14:paraId="1798A388" w14:textId="04F12BC7" w:rsidR="00AE6C7F" w:rsidRDefault="0099528D" w:rsidP="0099528D">
      <w:pPr>
        <w:spacing w:before="1" w:line="240" w:lineRule="exact"/>
        <w:ind w:left="3576" w:right="3158" w:hanging="776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 xml:space="preserve"> </w:t>
      </w:r>
      <w:r w:rsidR="00ED0337">
        <w:rPr>
          <w:b/>
          <w:spacing w:val="-1"/>
          <w:sz w:val="22"/>
          <w:szCs w:val="22"/>
        </w:rPr>
        <w:t>E</w:t>
      </w:r>
      <w:r w:rsidR="00ED0337">
        <w:rPr>
          <w:b/>
          <w:sz w:val="22"/>
          <w:szCs w:val="22"/>
        </w:rPr>
        <w:t>MP</w:t>
      </w:r>
      <w:r w:rsidR="00ED0337">
        <w:rPr>
          <w:b/>
          <w:spacing w:val="-1"/>
          <w:sz w:val="22"/>
          <w:szCs w:val="22"/>
        </w:rPr>
        <w:t>L</w:t>
      </w:r>
      <w:r w:rsidR="00ED0337">
        <w:rPr>
          <w:b/>
          <w:spacing w:val="1"/>
          <w:sz w:val="22"/>
          <w:szCs w:val="22"/>
        </w:rPr>
        <w:t>O</w:t>
      </w:r>
      <w:r w:rsidR="00ED0337">
        <w:rPr>
          <w:b/>
          <w:spacing w:val="-1"/>
          <w:sz w:val="22"/>
          <w:szCs w:val="22"/>
        </w:rPr>
        <w:t>YE</w:t>
      </w:r>
      <w:r w:rsidR="00ED0337">
        <w:rPr>
          <w:b/>
          <w:sz w:val="22"/>
          <w:szCs w:val="22"/>
        </w:rPr>
        <w:t>E</w:t>
      </w:r>
      <w:r w:rsidR="00ED0337">
        <w:rPr>
          <w:b/>
          <w:spacing w:val="-1"/>
          <w:sz w:val="22"/>
          <w:szCs w:val="22"/>
        </w:rPr>
        <w:t xml:space="preserve"> C</w:t>
      </w:r>
      <w:r w:rsidR="00ED0337">
        <w:rPr>
          <w:b/>
          <w:spacing w:val="1"/>
          <w:sz w:val="22"/>
          <w:szCs w:val="22"/>
        </w:rPr>
        <w:t>O</w:t>
      </w:r>
      <w:r w:rsidR="00ED0337">
        <w:rPr>
          <w:b/>
          <w:sz w:val="22"/>
          <w:szCs w:val="22"/>
        </w:rPr>
        <w:t>MP</w:t>
      </w:r>
      <w:r w:rsidR="00ED0337">
        <w:rPr>
          <w:b/>
          <w:spacing w:val="-1"/>
          <w:sz w:val="22"/>
          <w:szCs w:val="22"/>
        </w:rPr>
        <w:t>EN</w:t>
      </w:r>
      <w:r w:rsidR="00ED0337">
        <w:rPr>
          <w:b/>
          <w:spacing w:val="-3"/>
          <w:sz w:val="22"/>
          <w:szCs w:val="22"/>
        </w:rPr>
        <w:t>S</w:t>
      </w:r>
      <w:r w:rsidR="00ED0337">
        <w:rPr>
          <w:b/>
          <w:spacing w:val="-1"/>
          <w:sz w:val="22"/>
          <w:szCs w:val="22"/>
        </w:rPr>
        <w:t>AT</w:t>
      </w:r>
      <w:r w:rsidR="00ED0337">
        <w:rPr>
          <w:b/>
          <w:sz w:val="22"/>
          <w:szCs w:val="22"/>
        </w:rPr>
        <w:t>I</w:t>
      </w:r>
      <w:r w:rsidR="00ED0337">
        <w:rPr>
          <w:b/>
          <w:spacing w:val="1"/>
          <w:sz w:val="22"/>
          <w:szCs w:val="22"/>
        </w:rPr>
        <w:t>O</w:t>
      </w:r>
      <w:r w:rsidR="00ED0337">
        <w:rPr>
          <w:b/>
          <w:sz w:val="22"/>
          <w:szCs w:val="22"/>
        </w:rPr>
        <w:t>N</w:t>
      </w:r>
      <w:r w:rsidR="00ED0337">
        <w:rPr>
          <w:b/>
          <w:spacing w:val="-1"/>
          <w:sz w:val="22"/>
          <w:szCs w:val="22"/>
        </w:rPr>
        <w:t xml:space="preserve"> AN</w:t>
      </w:r>
      <w:r w:rsidR="00ED0337">
        <w:rPr>
          <w:b/>
          <w:sz w:val="22"/>
          <w:szCs w:val="22"/>
        </w:rPr>
        <w:t>D</w:t>
      </w:r>
      <w:r w:rsidR="00ED0337">
        <w:rPr>
          <w:b/>
          <w:spacing w:val="-1"/>
          <w:sz w:val="22"/>
          <w:szCs w:val="22"/>
        </w:rPr>
        <w:t xml:space="preserve"> </w:t>
      </w:r>
      <w:r w:rsidR="00ED0337">
        <w:rPr>
          <w:b/>
          <w:sz w:val="22"/>
          <w:szCs w:val="22"/>
        </w:rPr>
        <w:t>P</w:t>
      </w:r>
      <w:r w:rsidR="00ED0337">
        <w:rPr>
          <w:b/>
          <w:spacing w:val="-2"/>
          <w:sz w:val="22"/>
          <w:szCs w:val="22"/>
        </w:rPr>
        <w:t>A</w:t>
      </w:r>
      <w:r w:rsidR="00ED0337">
        <w:rPr>
          <w:b/>
          <w:sz w:val="22"/>
          <w:szCs w:val="22"/>
        </w:rPr>
        <w:t>Y</w:t>
      </w:r>
      <w:r w:rsidR="00ED0337">
        <w:rPr>
          <w:b/>
          <w:spacing w:val="-1"/>
          <w:sz w:val="22"/>
          <w:szCs w:val="22"/>
        </w:rPr>
        <w:t xml:space="preserve"> </w:t>
      </w:r>
      <w:r w:rsidR="00ED0337">
        <w:rPr>
          <w:b/>
          <w:spacing w:val="1"/>
          <w:sz w:val="22"/>
          <w:szCs w:val="22"/>
        </w:rPr>
        <w:t>G</w:t>
      </w:r>
      <w:r w:rsidR="00ED0337">
        <w:rPr>
          <w:b/>
          <w:spacing w:val="-1"/>
          <w:sz w:val="22"/>
          <w:szCs w:val="22"/>
        </w:rPr>
        <w:t>RADE</w:t>
      </w:r>
      <w:r w:rsidR="00ED0337">
        <w:rPr>
          <w:b/>
          <w:sz w:val="22"/>
          <w:szCs w:val="22"/>
        </w:rPr>
        <w:t xml:space="preserve">S FOR </w:t>
      </w:r>
      <w:r w:rsidR="00ED0337">
        <w:rPr>
          <w:b/>
          <w:spacing w:val="-2"/>
          <w:sz w:val="22"/>
          <w:szCs w:val="22"/>
        </w:rPr>
        <w:t>N</w:t>
      </w:r>
      <w:r w:rsidR="00ED0337">
        <w:rPr>
          <w:b/>
          <w:spacing w:val="1"/>
          <w:sz w:val="22"/>
          <w:szCs w:val="22"/>
        </w:rPr>
        <w:t>O</w:t>
      </w:r>
      <w:r w:rsidR="00ED0337">
        <w:rPr>
          <w:b/>
          <w:spacing w:val="-1"/>
          <w:sz w:val="22"/>
          <w:szCs w:val="22"/>
        </w:rPr>
        <w:t>N</w:t>
      </w:r>
      <w:r w:rsidR="00ED0337">
        <w:rPr>
          <w:b/>
          <w:spacing w:val="1"/>
          <w:sz w:val="22"/>
          <w:szCs w:val="22"/>
        </w:rPr>
        <w:t>-</w:t>
      </w:r>
      <w:r w:rsidR="00ED0337">
        <w:rPr>
          <w:b/>
          <w:spacing w:val="-1"/>
          <w:sz w:val="22"/>
          <w:szCs w:val="22"/>
        </w:rPr>
        <w:t>BA</w:t>
      </w:r>
      <w:r w:rsidR="00ED0337">
        <w:rPr>
          <w:b/>
          <w:spacing w:val="-3"/>
          <w:sz w:val="22"/>
          <w:szCs w:val="22"/>
        </w:rPr>
        <w:t>R</w:t>
      </w:r>
      <w:r w:rsidR="00ED0337">
        <w:rPr>
          <w:b/>
          <w:spacing w:val="1"/>
          <w:sz w:val="22"/>
          <w:szCs w:val="22"/>
        </w:rPr>
        <w:t>G</w:t>
      </w:r>
      <w:r w:rsidR="00ED0337">
        <w:rPr>
          <w:b/>
          <w:spacing w:val="-1"/>
          <w:sz w:val="22"/>
          <w:szCs w:val="22"/>
        </w:rPr>
        <w:t>A</w:t>
      </w:r>
      <w:r w:rsidR="00ED0337">
        <w:rPr>
          <w:b/>
          <w:sz w:val="22"/>
          <w:szCs w:val="22"/>
        </w:rPr>
        <w:t>INI</w:t>
      </w:r>
      <w:r w:rsidR="00ED0337">
        <w:rPr>
          <w:b/>
          <w:spacing w:val="-3"/>
          <w:sz w:val="22"/>
          <w:szCs w:val="22"/>
        </w:rPr>
        <w:t>N</w:t>
      </w:r>
      <w:r w:rsidR="00ED0337">
        <w:rPr>
          <w:b/>
          <w:sz w:val="22"/>
          <w:szCs w:val="22"/>
        </w:rPr>
        <w:t>G</w:t>
      </w:r>
      <w:r w:rsidR="00ED0337">
        <w:rPr>
          <w:b/>
          <w:spacing w:val="2"/>
          <w:sz w:val="22"/>
          <w:szCs w:val="22"/>
        </w:rPr>
        <w:t xml:space="preserve"> </w:t>
      </w:r>
      <w:r w:rsidR="00ED0337">
        <w:rPr>
          <w:b/>
          <w:spacing w:val="-1"/>
          <w:sz w:val="22"/>
          <w:szCs w:val="22"/>
        </w:rPr>
        <w:t>E</w:t>
      </w:r>
      <w:r w:rsidR="00ED0337">
        <w:rPr>
          <w:b/>
          <w:sz w:val="22"/>
          <w:szCs w:val="22"/>
        </w:rPr>
        <w:t>MP</w:t>
      </w:r>
      <w:r w:rsidR="00ED0337">
        <w:rPr>
          <w:b/>
          <w:spacing w:val="-3"/>
          <w:sz w:val="22"/>
          <w:szCs w:val="22"/>
        </w:rPr>
        <w:t>L</w:t>
      </w:r>
      <w:r w:rsidR="00ED0337">
        <w:rPr>
          <w:b/>
          <w:spacing w:val="1"/>
          <w:sz w:val="22"/>
          <w:szCs w:val="22"/>
        </w:rPr>
        <w:t>O</w:t>
      </w:r>
      <w:r w:rsidR="00ED0337">
        <w:rPr>
          <w:b/>
          <w:spacing w:val="-1"/>
          <w:sz w:val="22"/>
          <w:szCs w:val="22"/>
        </w:rPr>
        <w:t>YEE</w:t>
      </w:r>
      <w:r w:rsidR="00ED0337">
        <w:rPr>
          <w:b/>
          <w:sz w:val="22"/>
          <w:szCs w:val="22"/>
        </w:rPr>
        <w:t>S</w:t>
      </w:r>
    </w:p>
    <w:p w14:paraId="55C65612" w14:textId="77777777" w:rsidR="00AE6C7F" w:rsidRDefault="00AE6C7F">
      <w:pPr>
        <w:spacing w:before="8" w:line="240" w:lineRule="exact"/>
        <w:rPr>
          <w:sz w:val="24"/>
          <w:szCs w:val="24"/>
        </w:rPr>
      </w:pPr>
    </w:p>
    <w:p w14:paraId="34E0DD30" w14:textId="017E4BEB" w:rsidR="00AE6C7F" w:rsidRDefault="00ED0337">
      <w:pPr>
        <w:ind w:left="1360" w:right="1669" w:firstLine="720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RD</w:t>
      </w:r>
      <w:r>
        <w:rPr>
          <w:b/>
          <w:sz w:val="22"/>
          <w:szCs w:val="22"/>
        </w:rPr>
        <w:t>IN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NC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A</w:t>
      </w:r>
      <w:r>
        <w:rPr>
          <w:b/>
          <w:sz w:val="22"/>
          <w:szCs w:val="22"/>
        </w:rPr>
        <w:t>ME</w:t>
      </w:r>
      <w:r>
        <w:rPr>
          <w:b/>
          <w:spacing w:val="-2"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>D</w:t>
      </w:r>
      <w:r>
        <w:rPr>
          <w:b/>
          <w:sz w:val="22"/>
          <w:szCs w:val="22"/>
        </w:rPr>
        <w:t xml:space="preserve">ING 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RD</w:t>
      </w:r>
      <w:r>
        <w:rPr>
          <w:b/>
          <w:sz w:val="22"/>
          <w:szCs w:val="22"/>
        </w:rPr>
        <w:t>IN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NC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N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.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sz w:val="22"/>
          <w:szCs w:val="22"/>
        </w:rPr>
        <w:t>1</w:t>
      </w:r>
      <w:r w:rsidR="0099528D">
        <w:rPr>
          <w:b/>
          <w:spacing w:val="-2"/>
          <w:sz w:val="22"/>
          <w:szCs w:val="22"/>
        </w:rPr>
        <w:t>81-2025</w:t>
      </w:r>
      <w:r>
        <w:rPr>
          <w:b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T</w:t>
      </w:r>
      <w:r>
        <w:rPr>
          <w:b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 xml:space="preserve"> </w:t>
      </w:r>
      <w:r w:rsidR="0099528D">
        <w:rPr>
          <w:b/>
          <w:spacing w:val="-1"/>
          <w:sz w:val="22"/>
          <w:szCs w:val="22"/>
        </w:rPr>
        <w:t>ADD THE POSITION OF ASSISTANT DIRECTOR OF PUBLIC SERVICE WITHIN PAY GRADE 7</w:t>
      </w:r>
      <w:r>
        <w:rPr>
          <w:b/>
          <w:sz w:val="22"/>
          <w:szCs w:val="22"/>
        </w:rPr>
        <w:t xml:space="preserve">, </w:t>
      </w:r>
      <w:r>
        <w:rPr>
          <w:b/>
          <w:spacing w:val="-1"/>
          <w:sz w:val="22"/>
          <w:szCs w:val="22"/>
        </w:rPr>
        <w:t>AN</w:t>
      </w:r>
      <w:r>
        <w:rPr>
          <w:b/>
          <w:sz w:val="22"/>
          <w:szCs w:val="22"/>
        </w:rPr>
        <w:t>D</w:t>
      </w:r>
      <w:r>
        <w:rPr>
          <w:b/>
          <w:spacing w:val="-1"/>
          <w:sz w:val="22"/>
          <w:szCs w:val="22"/>
        </w:rPr>
        <w:t xml:space="preserve"> DECLAR</w:t>
      </w:r>
      <w:r>
        <w:rPr>
          <w:b/>
          <w:sz w:val="22"/>
          <w:szCs w:val="22"/>
        </w:rPr>
        <w:t>ING AN</w:t>
      </w:r>
      <w:r>
        <w:rPr>
          <w:b/>
          <w:spacing w:val="-1"/>
          <w:sz w:val="22"/>
          <w:szCs w:val="22"/>
        </w:rPr>
        <w:t xml:space="preserve"> E</w:t>
      </w:r>
      <w:r>
        <w:rPr>
          <w:b/>
          <w:sz w:val="22"/>
          <w:szCs w:val="22"/>
        </w:rPr>
        <w:t>ME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G</w:t>
      </w:r>
      <w:r>
        <w:rPr>
          <w:b/>
          <w:spacing w:val="-1"/>
          <w:sz w:val="22"/>
          <w:szCs w:val="22"/>
        </w:rPr>
        <w:t>ENC</w:t>
      </w:r>
      <w:r>
        <w:rPr>
          <w:b/>
          <w:sz w:val="22"/>
          <w:szCs w:val="22"/>
        </w:rPr>
        <w:t>Y</w:t>
      </w:r>
    </w:p>
    <w:p w14:paraId="31923C73" w14:textId="77777777" w:rsidR="00AE6C7F" w:rsidRDefault="00AE6C7F">
      <w:pPr>
        <w:spacing w:before="17" w:line="240" w:lineRule="exact"/>
        <w:rPr>
          <w:sz w:val="24"/>
          <w:szCs w:val="24"/>
        </w:rPr>
      </w:pPr>
    </w:p>
    <w:p w14:paraId="5225E297" w14:textId="77777777" w:rsidR="00AE6C7F" w:rsidRDefault="00ED0337">
      <w:pPr>
        <w:spacing w:line="240" w:lineRule="exact"/>
        <w:ind w:left="1360" w:right="1101" w:firstLine="720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W,</w:t>
      </w:r>
      <w:r>
        <w:rPr>
          <w:b/>
          <w:spacing w:val="31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1"/>
          <w:sz w:val="22"/>
          <w:szCs w:val="22"/>
        </w:rPr>
        <w:t>ERE</w:t>
      </w:r>
      <w:r>
        <w:rPr>
          <w:b/>
          <w:sz w:val="22"/>
          <w:szCs w:val="22"/>
        </w:rPr>
        <w:t>FOR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>,</w:t>
      </w:r>
      <w:r>
        <w:rPr>
          <w:b/>
          <w:spacing w:val="31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B</w:t>
      </w:r>
      <w:r>
        <w:rPr>
          <w:b/>
          <w:sz w:val="22"/>
          <w:szCs w:val="22"/>
        </w:rPr>
        <w:t>E</w:t>
      </w:r>
      <w:r>
        <w:rPr>
          <w:b/>
          <w:spacing w:val="30"/>
          <w:sz w:val="22"/>
          <w:szCs w:val="22"/>
        </w:rPr>
        <w:t xml:space="preserve"> </w:t>
      </w:r>
      <w:r>
        <w:rPr>
          <w:b/>
          <w:sz w:val="22"/>
          <w:szCs w:val="22"/>
        </w:rPr>
        <w:t>IT</w:t>
      </w:r>
      <w:r>
        <w:rPr>
          <w:b/>
          <w:spacing w:val="28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RDA</w:t>
      </w:r>
      <w:r>
        <w:rPr>
          <w:b/>
          <w:sz w:val="22"/>
          <w:szCs w:val="22"/>
        </w:rPr>
        <w:t>IN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>D</w:t>
      </w:r>
      <w:r>
        <w:rPr>
          <w:b/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by</w:t>
      </w:r>
      <w:r>
        <w:rPr>
          <w:spacing w:val="2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2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3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3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rt</w:t>
      </w:r>
      <w:r>
        <w:rPr>
          <w:spacing w:val="-2"/>
          <w:sz w:val="22"/>
          <w:szCs w:val="22"/>
        </w:rPr>
        <w:t>on</w:t>
      </w:r>
      <w:r>
        <w:rPr>
          <w:sz w:val="22"/>
          <w:szCs w:val="22"/>
        </w:rPr>
        <w:t>, St</w:t>
      </w:r>
      <w:r>
        <w:rPr>
          <w:spacing w:val="1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 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:</w:t>
      </w:r>
    </w:p>
    <w:p w14:paraId="12729A64" w14:textId="77777777" w:rsidR="00AE6C7F" w:rsidRDefault="00AE6C7F">
      <w:pPr>
        <w:spacing w:before="11" w:line="240" w:lineRule="exact"/>
        <w:rPr>
          <w:sz w:val="24"/>
          <w:szCs w:val="24"/>
        </w:rPr>
      </w:pPr>
    </w:p>
    <w:p w14:paraId="5199B882" w14:textId="3EFE28DF" w:rsidR="00AE6C7F" w:rsidRDefault="00ED0337">
      <w:pPr>
        <w:ind w:left="1360" w:right="1099"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1:</w:t>
      </w:r>
      <w:r>
        <w:rPr>
          <w:b/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>
        <w:rPr>
          <w:spacing w:val="-3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-2"/>
          <w:sz w:val="22"/>
          <w:szCs w:val="22"/>
        </w:rPr>
        <w:t>ou</w:t>
      </w:r>
      <w:r>
        <w:rPr>
          <w:sz w:val="22"/>
          <w:szCs w:val="22"/>
        </w:rPr>
        <w:t>nc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eby 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ends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o.</w:t>
      </w:r>
      <w:r>
        <w:rPr>
          <w:spacing w:val="5"/>
          <w:sz w:val="22"/>
          <w:szCs w:val="22"/>
        </w:rPr>
        <w:t xml:space="preserve"> </w:t>
      </w:r>
      <w:r w:rsidR="0099528D">
        <w:rPr>
          <w:sz w:val="22"/>
          <w:szCs w:val="22"/>
        </w:rPr>
        <w:t>181-2025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“</w:t>
      </w:r>
      <w:r>
        <w:rPr>
          <w:spacing w:val="-3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oyee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y</w:t>
      </w:r>
      <w:r>
        <w:rPr>
          <w:spacing w:val="3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ades</w:t>
      </w:r>
      <w:r>
        <w:rPr>
          <w:spacing w:val="3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3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>n</w:t>
      </w:r>
      <w:r>
        <w:rPr>
          <w:spacing w:val="-2"/>
          <w:sz w:val="22"/>
          <w:szCs w:val="22"/>
        </w:rPr>
        <w:t>-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ga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Emp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oye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s,”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by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show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ai</w:t>
      </w:r>
      <w:r>
        <w:rPr>
          <w:sz w:val="22"/>
          <w:szCs w:val="22"/>
        </w:rPr>
        <w:t>d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t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h a</w:t>
      </w:r>
      <w:r>
        <w:rPr>
          <w:spacing w:val="-2"/>
          <w:sz w:val="22"/>
          <w:szCs w:val="22"/>
        </w:rPr>
        <w:t xml:space="preserve"> </w:t>
      </w:r>
      <w:r>
        <w:rPr>
          <w:strike/>
          <w:sz w:val="22"/>
          <w:szCs w:val="22"/>
        </w:rPr>
        <w:t>s</w:t>
      </w:r>
      <w:r>
        <w:rPr>
          <w:strike/>
          <w:spacing w:val="-1"/>
          <w:sz w:val="22"/>
          <w:szCs w:val="22"/>
        </w:rPr>
        <w:t>t</w:t>
      </w:r>
      <w:r>
        <w:rPr>
          <w:strike/>
          <w:spacing w:val="1"/>
          <w:sz w:val="22"/>
          <w:szCs w:val="22"/>
        </w:rPr>
        <w:t>r</w:t>
      </w:r>
      <w:r>
        <w:rPr>
          <w:strike/>
          <w:spacing w:val="-1"/>
          <w:sz w:val="22"/>
          <w:szCs w:val="22"/>
        </w:rPr>
        <w:t>i</w:t>
      </w:r>
      <w:r>
        <w:rPr>
          <w:strike/>
          <w:sz w:val="22"/>
          <w:szCs w:val="22"/>
        </w:rPr>
        <w:t>ke</w:t>
      </w:r>
      <w:r>
        <w:rPr>
          <w:strike/>
          <w:spacing w:val="-1"/>
          <w:sz w:val="22"/>
          <w:szCs w:val="22"/>
        </w:rPr>
        <w:t>t</w:t>
      </w:r>
      <w:r>
        <w:rPr>
          <w:strike/>
          <w:sz w:val="22"/>
          <w:szCs w:val="22"/>
        </w:rPr>
        <w:t>h</w:t>
      </w:r>
      <w:r>
        <w:rPr>
          <w:strike/>
          <w:spacing w:val="1"/>
          <w:sz w:val="22"/>
          <w:szCs w:val="22"/>
        </w:rPr>
        <w:t>r</w:t>
      </w:r>
      <w:r>
        <w:rPr>
          <w:strike/>
          <w:sz w:val="22"/>
          <w:szCs w:val="22"/>
        </w:rPr>
        <w:t>ou</w:t>
      </w:r>
      <w:r>
        <w:rPr>
          <w:strike/>
          <w:spacing w:val="-2"/>
          <w:sz w:val="22"/>
          <w:szCs w:val="22"/>
        </w:rPr>
        <w:t>g</w:t>
      </w:r>
      <w:r>
        <w:rPr>
          <w:strike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ons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2"/>
          <w:sz w:val="22"/>
          <w:szCs w:val="22"/>
        </w:rPr>
        <w:t xml:space="preserve"> </w:t>
      </w:r>
      <w:r>
        <w:rPr>
          <w:b/>
          <w:sz w:val="22"/>
          <w:szCs w:val="22"/>
        </w:rPr>
        <w:t>b</w:t>
      </w:r>
      <w:r>
        <w:rPr>
          <w:b/>
          <w:spacing w:val="-3"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add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ns.</w:t>
      </w:r>
    </w:p>
    <w:p w14:paraId="11482653" w14:textId="77777777" w:rsidR="00AE6C7F" w:rsidRDefault="00AE6C7F">
      <w:pPr>
        <w:spacing w:before="20" w:line="220" w:lineRule="exact"/>
        <w:rPr>
          <w:sz w:val="22"/>
          <w:szCs w:val="22"/>
        </w:rPr>
      </w:pPr>
    </w:p>
    <w:p w14:paraId="17F3027D" w14:textId="77777777" w:rsidR="00AE6C7F" w:rsidRDefault="00ED0337">
      <w:pPr>
        <w:spacing w:before="32"/>
        <w:ind w:left="1720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o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ng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be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e:</w:t>
      </w:r>
    </w:p>
    <w:p w14:paraId="60B3420F" w14:textId="3E266088" w:rsidR="00AE6C7F" w:rsidRDefault="00ED0337">
      <w:pPr>
        <w:spacing w:before="54" w:line="240" w:lineRule="exact"/>
        <w:ind w:left="1720"/>
        <w:rPr>
          <w:sz w:val="22"/>
          <w:szCs w:val="22"/>
        </w:rPr>
      </w:pPr>
      <w:r>
        <w:rPr>
          <w:position w:val="-1"/>
          <w:sz w:val="22"/>
          <w:szCs w:val="22"/>
        </w:rPr>
        <w:t xml:space="preserve">1.  </w:t>
      </w:r>
      <w:r>
        <w:rPr>
          <w:spacing w:val="29"/>
          <w:position w:val="-1"/>
          <w:sz w:val="22"/>
          <w:szCs w:val="22"/>
        </w:rPr>
        <w:t xml:space="preserve"> </w:t>
      </w:r>
      <w:r>
        <w:rPr>
          <w:spacing w:val="-1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d</w:t>
      </w:r>
      <w:r w:rsidR="0099528D">
        <w:rPr>
          <w:spacing w:val="1"/>
          <w:position w:val="-1"/>
          <w:sz w:val="22"/>
          <w:szCs w:val="22"/>
        </w:rPr>
        <w:t>d the position of Assistant Director of Public Service within Pay Grade 7</w:t>
      </w:r>
    </w:p>
    <w:p w14:paraId="57FA32AF" w14:textId="77777777" w:rsidR="00AE6C7F" w:rsidRDefault="00AE6C7F">
      <w:pPr>
        <w:spacing w:before="7" w:line="100" w:lineRule="exact"/>
        <w:rPr>
          <w:sz w:val="11"/>
          <w:szCs w:val="11"/>
        </w:rPr>
      </w:pPr>
    </w:p>
    <w:p w14:paraId="3477395E" w14:textId="77777777" w:rsidR="00AE6C7F" w:rsidRDefault="00AE6C7F">
      <w:pPr>
        <w:spacing w:line="200" w:lineRule="exact"/>
        <w:sectPr w:rsidR="00AE6C7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20160"/>
          <w:pgMar w:top="1360" w:right="660" w:bottom="280" w:left="440" w:header="720" w:footer="720" w:gutter="0"/>
          <w:cols w:space="720"/>
        </w:sectPr>
      </w:pPr>
    </w:p>
    <w:p w14:paraId="5CE0A429" w14:textId="77777777" w:rsidR="00AE6C7F" w:rsidRDefault="00402401">
      <w:pPr>
        <w:spacing w:before="12"/>
        <w:ind w:left="1360" w:right="-53"/>
        <w:rPr>
          <w:rFonts w:ascii="Calibri" w:eastAsia="Calibri" w:hAnsi="Calibri" w:cs="Calibri"/>
          <w:sz w:val="22"/>
          <w:szCs w:val="22"/>
        </w:rPr>
      </w:pPr>
      <w:r>
        <w:pict w14:anchorId="47095B18">
          <v:group id="_x0000_s2056" style="position:absolute;left:0;text-align:left;margin-left:96.5pt;margin-top:31.2pt;width:0;height:155.55pt;z-index:-251660288;mso-position-horizontal-relative:page" coordorigin="1930,624" coordsize="0,3111">
            <v:shape id="_x0000_s2057" style="position:absolute;left:1930;top:624;width:0;height:3111" coordorigin="1930,624" coordsize="0,3111" path="m1930,624r,3111e" filled="f" strokeweight=".58pt">
              <v:path arrowok="t"/>
            </v:shape>
            <w10:wrap anchorx="page"/>
          </v:group>
        </w:pict>
      </w:r>
      <w:r w:rsidR="00ED0337">
        <w:rPr>
          <w:rFonts w:ascii="Calibri" w:eastAsia="Calibri" w:hAnsi="Calibri" w:cs="Calibri"/>
          <w:b/>
          <w:i/>
          <w:sz w:val="22"/>
          <w:szCs w:val="22"/>
        </w:rPr>
        <w:t>C</w:t>
      </w:r>
      <w:r w:rsidR="00ED0337">
        <w:rPr>
          <w:rFonts w:ascii="Calibri" w:eastAsia="Calibri" w:hAnsi="Calibri" w:cs="Calibri"/>
          <w:b/>
          <w:i/>
          <w:spacing w:val="2"/>
          <w:sz w:val="22"/>
          <w:szCs w:val="22"/>
        </w:rPr>
        <w:t>u</w:t>
      </w:r>
      <w:r w:rsidR="00ED0337">
        <w:rPr>
          <w:rFonts w:ascii="Calibri" w:eastAsia="Calibri" w:hAnsi="Calibri" w:cs="Calibri"/>
          <w:b/>
          <w:i/>
          <w:spacing w:val="-1"/>
          <w:sz w:val="22"/>
          <w:szCs w:val="22"/>
        </w:rPr>
        <w:t>rr</w:t>
      </w:r>
      <w:r w:rsidR="00ED0337">
        <w:rPr>
          <w:rFonts w:ascii="Calibri" w:eastAsia="Calibri" w:hAnsi="Calibri" w:cs="Calibri"/>
          <w:b/>
          <w:i/>
          <w:sz w:val="22"/>
          <w:szCs w:val="22"/>
        </w:rPr>
        <w:t>e</w:t>
      </w:r>
      <w:r w:rsidR="00ED0337">
        <w:rPr>
          <w:rFonts w:ascii="Calibri" w:eastAsia="Calibri" w:hAnsi="Calibri" w:cs="Calibri"/>
          <w:b/>
          <w:i/>
          <w:spacing w:val="1"/>
          <w:sz w:val="22"/>
          <w:szCs w:val="22"/>
        </w:rPr>
        <w:t>n</w:t>
      </w:r>
      <w:r w:rsidR="00ED0337">
        <w:rPr>
          <w:rFonts w:ascii="Calibri" w:eastAsia="Calibri" w:hAnsi="Calibri" w:cs="Calibri"/>
          <w:b/>
          <w:i/>
          <w:sz w:val="22"/>
          <w:szCs w:val="22"/>
        </w:rPr>
        <w:t>t</w:t>
      </w:r>
      <w:r w:rsidR="00ED0337">
        <w:rPr>
          <w:rFonts w:ascii="Calibri" w:eastAsia="Calibri" w:hAnsi="Calibri" w:cs="Calibri"/>
          <w:b/>
          <w:i/>
          <w:spacing w:val="-1"/>
          <w:sz w:val="22"/>
          <w:szCs w:val="22"/>
        </w:rPr>
        <w:t xml:space="preserve"> </w:t>
      </w:r>
      <w:r w:rsidR="00ED0337">
        <w:rPr>
          <w:rFonts w:ascii="Calibri" w:eastAsia="Calibri" w:hAnsi="Calibri" w:cs="Calibri"/>
          <w:b/>
          <w:i/>
          <w:spacing w:val="-2"/>
          <w:sz w:val="22"/>
          <w:szCs w:val="22"/>
        </w:rPr>
        <w:t>P</w:t>
      </w:r>
      <w:r w:rsidR="00ED0337">
        <w:rPr>
          <w:rFonts w:ascii="Calibri" w:eastAsia="Calibri" w:hAnsi="Calibri" w:cs="Calibri"/>
          <w:b/>
          <w:i/>
          <w:spacing w:val="1"/>
          <w:sz w:val="22"/>
          <w:szCs w:val="22"/>
        </w:rPr>
        <w:t>a</w:t>
      </w:r>
      <w:r w:rsidR="00ED0337">
        <w:rPr>
          <w:rFonts w:ascii="Calibri" w:eastAsia="Calibri" w:hAnsi="Calibri" w:cs="Calibri"/>
          <w:b/>
          <w:i/>
          <w:sz w:val="22"/>
          <w:szCs w:val="22"/>
        </w:rPr>
        <w:t xml:space="preserve">y </w:t>
      </w:r>
      <w:r w:rsidR="00ED0337">
        <w:rPr>
          <w:rFonts w:ascii="Calibri" w:eastAsia="Calibri" w:hAnsi="Calibri" w:cs="Calibri"/>
          <w:b/>
          <w:i/>
          <w:spacing w:val="1"/>
          <w:sz w:val="22"/>
          <w:szCs w:val="22"/>
        </w:rPr>
        <w:t>G</w:t>
      </w:r>
      <w:r w:rsidR="00ED0337">
        <w:rPr>
          <w:rFonts w:ascii="Calibri" w:eastAsia="Calibri" w:hAnsi="Calibri" w:cs="Calibri"/>
          <w:b/>
          <w:i/>
          <w:spacing w:val="-3"/>
          <w:sz w:val="22"/>
          <w:szCs w:val="22"/>
        </w:rPr>
        <w:t>r</w:t>
      </w:r>
      <w:r w:rsidR="00ED0337">
        <w:rPr>
          <w:rFonts w:ascii="Calibri" w:eastAsia="Calibri" w:hAnsi="Calibri" w:cs="Calibri"/>
          <w:b/>
          <w:i/>
          <w:spacing w:val="1"/>
          <w:sz w:val="22"/>
          <w:szCs w:val="22"/>
        </w:rPr>
        <w:t>ad</w:t>
      </w:r>
      <w:r w:rsidR="00ED0337">
        <w:rPr>
          <w:rFonts w:ascii="Calibri" w:eastAsia="Calibri" w:hAnsi="Calibri" w:cs="Calibri"/>
          <w:b/>
          <w:i/>
          <w:sz w:val="22"/>
          <w:szCs w:val="22"/>
        </w:rPr>
        <w:t>e</w:t>
      </w:r>
      <w:r w:rsidR="00ED0337">
        <w:rPr>
          <w:rFonts w:ascii="Calibri" w:eastAsia="Calibri" w:hAnsi="Calibri" w:cs="Calibri"/>
          <w:b/>
          <w:i/>
          <w:spacing w:val="-2"/>
          <w:sz w:val="22"/>
          <w:szCs w:val="22"/>
        </w:rPr>
        <w:t xml:space="preserve"> </w:t>
      </w:r>
      <w:r w:rsidR="00ED0337">
        <w:rPr>
          <w:rFonts w:ascii="Calibri" w:eastAsia="Calibri" w:hAnsi="Calibri" w:cs="Calibri"/>
          <w:b/>
          <w:i/>
          <w:sz w:val="22"/>
          <w:szCs w:val="22"/>
        </w:rPr>
        <w:t>S</w:t>
      </w:r>
      <w:r w:rsidR="00ED0337">
        <w:rPr>
          <w:rFonts w:ascii="Calibri" w:eastAsia="Calibri" w:hAnsi="Calibri" w:cs="Calibri"/>
          <w:b/>
          <w:i/>
          <w:spacing w:val="-2"/>
          <w:sz w:val="22"/>
          <w:szCs w:val="22"/>
        </w:rPr>
        <w:t>c</w:t>
      </w:r>
      <w:r w:rsidR="00ED0337">
        <w:rPr>
          <w:rFonts w:ascii="Calibri" w:eastAsia="Calibri" w:hAnsi="Calibri" w:cs="Calibri"/>
          <w:b/>
          <w:i/>
          <w:spacing w:val="1"/>
          <w:sz w:val="22"/>
          <w:szCs w:val="22"/>
        </w:rPr>
        <w:t>al</w:t>
      </w:r>
      <w:r w:rsidR="00ED0337">
        <w:rPr>
          <w:rFonts w:ascii="Calibri" w:eastAsia="Calibri" w:hAnsi="Calibri" w:cs="Calibri"/>
          <w:b/>
          <w:i/>
          <w:sz w:val="22"/>
          <w:szCs w:val="22"/>
        </w:rPr>
        <w:t>e:</w:t>
      </w:r>
    </w:p>
    <w:p w14:paraId="3106B101" w14:textId="77777777" w:rsidR="00AE6C7F" w:rsidRDefault="00ED0337">
      <w:pPr>
        <w:spacing w:line="140" w:lineRule="exact"/>
        <w:rPr>
          <w:sz w:val="15"/>
          <w:szCs w:val="15"/>
        </w:rPr>
      </w:pPr>
      <w:r>
        <w:br w:type="column"/>
      </w:r>
    </w:p>
    <w:p w14:paraId="68C153B8" w14:textId="77777777" w:rsidR="00AE6C7F" w:rsidRDefault="00AE6C7F">
      <w:pPr>
        <w:spacing w:line="200" w:lineRule="exact"/>
      </w:pPr>
    </w:p>
    <w:p w14:paraId="5BB5AA4F" w14:textId="77777777" w:rsidR="00AE6C7F" w:rsidRDefault="00ED0337">
      <w:pPr>
        <w:rPr>
          <w:rFonts w:ascii="Calibri" w:eastAsia="Calibri" w:hAnsi="Calibri" w:cs="Calibri"/>
          <w:sz w:val="22"/>
          <w:szCs w:val="22"/>
        </w:rPr>
        <w:sectPr w:rsidR="00AE6C7F">
          <w:type w:val="continuous"/>
          <w:pgSz w:w="12240" w:h="20160"/>
          <w:pgMar w:top="1360" w:right="660" w:bottom="280" w:left="440" w:header="720" w:footer="720" w:gutter="0"/>
          <w:cols w:num="2" w:space="720" w:equalWidth="0">
            <w:col w:w="3625" w:space="1915"/>
            <w:col w:w="5600"/>
          </w:cols>
        </w:sect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5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b/>
          <w:sz w:val="22"/>
          <w:szCs w:val="22"/>
        </w:rPr>
        <w:t>e</w:t>
      </w:r>
    </w:p>
    <w:p w14:paraId="63538B30" w14:textId="77777777" w:rsidR="00AE6C7F" w:rsidRDefault="00AE6C7F">
      <w:pPr>
        <w:spacing w:before="6" w:line="0" w:lineRule="atLeast"/>
        <w:rPr>
          <w:sz w:val="1"/>
          <w:szCs w:val="1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242"/>
        <w:gridCol w:w="720"/>
        <w:gridCol w:w="722"/>
        <w:gridCol w:w="725"/>
        <w:gridCol w:w="1178"/>
        <w:gridCol w:w="1181"/>
        <w:gridCol w:w="1181"/>
        <w:gridCol w:w="1178"/>
        <w:gridCol w:w="1323"/>
        <w:gridCol w:w="1322"/>
      </w:tblGrid>
      <w:tr w:rsidR="00AE6C7F" w14:paraId="050D9574" w14:textId="77777777">
        <w:trPr>
          <w:trHeight w:hRule="exact" w:val="310"/>
        </w:trPr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F9F42" w14:textId="77777777" w:rsidR="00AE6C7F" w:rsidRDefault="00ED0337">
            <w:pPr>
              <w:spacing w:before="19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tep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4D5D7341" w14:textId="77777777" w:rsidR="00AE6C7F" w:rsidRDefault="00AE6C7F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B5B02" w14:textId="77777777" w:rsidR="00AE6C7F" w:rsidRDefault="00ED0337">
            <w:pPr>
              <w:spacing w:before="19"/>
              <w:ind w:left="261" w:right="26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F1FC3" w14:textId="77777777" w:rsidR="00AE6C7F" w:rsidRDefault="00ED0337">
            <w:pPr>
              <w:spacing w:before="19"/>
              <w:ind w:left="262" w:right="26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252FC" w14:textId="77777777" w:rsidR="00AE6C7F" w:rsidRDefault="00ED0337">
            <w:pPr>
              <w:spacing w:before="19"/>
              <w:ind w:left="262" w:right="26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664A8A" w14:textId="77777777" w:rsidR="00AE6C7F" w:rsidRDefault="00ED0337">
            <w:pPr>
              <w:spacing w:before="19"/>
              <w:ind w:left="493" w:right="48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6646E" w14:textId="77777777" w:rsidR="00AE6C7F" w:rsidRDefault="00ED0337">
            <w:pPr>
              <w:spacing w:before="19"/>
              <w:ind w:left="493" w:right="49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790B3" w14:textId="77777777" w:rsidR="00AE6C7F" w:rsidRDefault="00ED0337">
            <w:pPr>
              <w:spacing w:before="19"/>
              <w:ind w:left="493" w:right="49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6FA78" w14:textId="77777777" w:rsidR="00AE6C7F" w:rsidRDefault="00ED0337">
            <w:pPr>
              <w:spacing w:before="19"/>
              <w:ind w:left="493" w:right="48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7</w:t>
            </w:r>
          </w:p>
        </w:tc>
        <w:tc>
          <w:tcPr>
            <w:tcW w:w="1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3A675" w14:textId="77777777" w:rsidR="00AE6C7F" w:rsidRDefault="00ED0337">
            <w:pPr>
              <w:spacing w:before="19"/>
              <w:ind w:left="563" w:right="56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8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5C0AD" w14:textId="77777777" w:rsidR="00AE6C7F" w:rsidRDefault="00ED0337">
            <w:pPr>
              <w:spacing w:before="19"/>
              <w:ind w:left="562" w:right="56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9</w:t>
            </w:r>
          </w:p>
        </w:tc>
      </w:tr>
      <w:tr w:rsidR="00AE6C7F" w14:paraId="529D097E" w14:textId="77777777">
        <w:trPr>
          <w:trHeight w:hRule="exact" w:val="310"/>
        </w:trPr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B2621" w14:textId="77777777" w:rsidR="00AE6C7F" w:rsidRDefault="00ED0337">
            <w:pPr>
              <w:spacing w:before="19"/>
              <w:ind w:left="467" w:right="46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1362B986" w14:textId="77777777" w:rsidR="00AE6C7F" w:rsidRDefault="00AE6C7F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41522" w14:textId="77777777" w:rsidR="00AE6C7F" w:rsidRDefault="00ED0337">
            <w:pPr>
              <w:spacing w:before="19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B8FD1" w14:textId="77777777" w:rsidR="00AE6C7F" w:rsidRDefault="00ED0337">
            <w:pPr>
              <w:spacing w:before="19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9364B" w14:textId="77777777" w:rsidR="00AE6C7F" w:rsidRDefault="00ED0337">
            <w:pPr>
              <w:spacing w:before="19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4AE58" w14:textId="77777777" w:rsidR="00AE6C7F" w:rsidRDefault="00ED0337">
            <w:pPr>
              <w:spacing w:before="19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F12A4E" w14:textId="77777777" w:rsidR="00AE6C7F" w:rsidRDefault="00ED0337">
            <w:pPr>
              <w:spacing w:before="19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49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0BEFC" w14:textId="77777777" w:rsidR="00AE6C7F" w:rsidRDefault="00ED0337">
            <w:pPr>
              <w:spacing w:before="19"/>
              <w:ind w:left="13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55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BC2C8" w14:textId="77777777" w:rsidR="00AE6C7F" w:rsidRDefault="00ED0337">
            <w:pPr>
              <w:spacing w:before="19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63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C4873" w14:textId="77777777" w:rsidR="00AE6C7F" w:rsidRDefault="00ED0337">
            <w:pPr>
              <w:spacing w:before="19"/>
              <w:ind w:left="2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43CCB" w14:textId="77777777" w:rsidR="00AE6C7F" w:rsidRDefault="00ED0337">
            <w:pPr>
              <w:spacing w:before="19"/>
              <w:ind w:left="2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</w:tr>
      <w:tr w:rsidR="00AE6C7F" w14:paraId="079EAFDD" w14:textId="77777777">
        <w:trPr>
          <w:trHeight w:hRule="exact" w:val="312"/>
        </w:trPr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20721" w14:textId="77777777" w:rsidR="00AE6C7F" w:rsidRDefault="00ED0337">
            <w:pPr>
              <w:spacing w:before="22"/>
              <w:ind w:left="467" w:right="46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30586D75" w14:textId="77777777" w:rsidR="00AE6C7F" w:rsidRDefault="00AE6C7F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BEDB5" w14:textId="77777777" w:rsidR="00AE6C7F" w:rsidRDefault="00ED0337">
            <w:pPr>
              <w:spacing w:before="22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B082F" w14:textId="77777777" w:rsidR="00AE6C7F" w:rsidRDefault="00ED0337">
            <w:pPr>
              <w:spacing w:before="22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594DF" w14:textId="77777777" w:rsidR="00AE6C7F" w:rsidRDefault="00ED0337">
            <w:pPr>
              <w:spacing w:before="22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CDF6B" w14:textId="77777777" w:rsidR="00AE6C7F" w:rsidRDefault="00ED0337">
            <w:pPr>
              <w:spacing w:before="22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3CC62" w14:textId="77777777" w:rsidR="00AE6C7F" w:rsidRDefault="00ED0337">
            <w:pPr>
              <w:spacing w:before="22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4B481" w14:textId="77777777" w:rsidR="00AE6C7F" w:rsidRDefault="00ED0337">
            <w:pPr>
              <w:spacing w:before="22"/>
              <w:ind w:left="13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58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D77BA" w14:textId="77777777" w:rsidR="00AE6C7F" w:rsidRDefault="00ED0337">
            <w:pPr>
              <w:spacing w:before="22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1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7039F" w14:textId="77777777" w:rsidR="00AE6C7F" w:rsidRDefault="00ED0337">
            <w:pPr>
              <w:spacing w:before="22"/>
              <w:ind w:left="2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2B7B7" w14:textId="77777777" w:rsidR="00AE6C7F" w:rsidRDefault="00ED0337">
            <w:pPr>
              <w:spacing w:before="22"/>
              <w:ind w:left="2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88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</w:tr>
      <w:tr w:rsidR="00AE6C7F" w14:paraId="7994FC0B" w14:textId="77777777">
        <w:trPr>
          <w:trHeight w:hRule="exact" w:val="310"/>
        </w:trPr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D7697" w14:textId="77777777" w:rsidR="00AE6C7F" w:rsidRDefault="00ED0337">
            <w:pPr>
              <w:spacing w:before="19"/>
              <w:ind w:left="467" w:right="46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7E4B7FBB" w14:textId="77777777" w:rsidR="00AE6C7F" w:rsidRDefault="00AE6C7F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012F5" w14:textId="77777777" w:rsidR="00AE6C7F" w:rsidRDefault="00ED0337">
            <w:pPr>
              <w:spacing w:before="19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41BBE" w14:textId="77777777" w:rsidR="00AE6C7F" w:rsidRDefault="00ED0337">
            <w:pPr>
              <w:spacing w:before="19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92096" w14:textId="77777777" w:rsidR="00AE6C7F" w:rsidRDefault="00ED0337">
            <w:pPr>
              <w:spacing w:before="19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40F29" w14:textId="77777777" w:rsidR="00AE6C7F" w:rsidRDefault="00ED0337">
            <w:pPr>
              <w:spacing w:before="19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46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64440" w14:textId="77777777" w:rsidR="00AE6C7F" w:rsidRDefault="00ED0337">
            <w:pPr>
              <w:spacing w:before="19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53979" w14:textId="77777777" w:rsidR="00AE6C7F" w:rsidRDefault="00ED0337">
            <w:pPr>
              <w:spacing w:before="19"/>
              <w:ind w:left="13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A91ED" w14:textId="77777777" w:rsidR="00AE6C7F" w:rsidRDefault="00ED0337">
            <w:pPr>
              <w:spacing w:before="19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D0910" w14:textId="77777777" w:rsidR="00AE6C7F" w:rsidRDefault="00ED0337">
            <w:pPr>
              <w:spacing w:before="19"/>
              <w:ind w:left="2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79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18E18" w14:textId="77777777" w:rsidR="00AE6C7F" w:rsidRDefault="00ED0337">
            <w:pPr>
              <w:spacing w:before="19"/>
              <w:ind w:left="2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93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  <w:tr w:rsidR="00AE6C7F" w14:paraId="751915E4" w14:textId="77777777">
        <w:trPr>
          <w:trHeight w:hRule="exact" w:val="310"/>
        </w:trPr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61D37" w14:textId="77777777" w:rsidR="00AE6C7F" w:rsidRDefault="00ED0337">
            <w:pPr>
              <w:spacing w:before="19"/>
              <w:ind w:left="467" w:right="46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10EBC47D" w14:textId="77777777" w:rsidR="00AE6C7F" w:rsidRDefault="00AE6C7F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DAC67" w14:textId="77777777" w:rsidR="00AE6C7F" w:rsidRDefault="00ED0337">
            <w:pPr>
              <w:spacing w:before="19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2BBFB7" w14:textId="77777777" w:rsidR="00AE6C7F" w:rsidRDefault="00ED0337">
            <w:pPr>
              <w:spacing w:before="19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69038" w14:textId="77777777" w:rsidR="00AE6C7F" w:rsidRDefault="00ED0337">
            <w:pPr>
              <w:spacing w:before="19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8BC9" w14:textId="77777777" w:rsidR="00AE6C7F" w:rsidRDefault="00ED0337">
            <w:pPr>
              <w:spacing w:before="19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48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A76E2" w14:textId="77777777" w:rsidR="00AE6C7F" w:rsidRDefault="00ED0337">
            <w:pPr>
              <w:spacing w:before="19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57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FA647" w14:textId="77777777" w:rsidR="00AE6C7F" w:rsidRDefault="00ED0337">
            <w:pPr>
              <w:spacing w:before="19"/>
              <w:ind w:left="13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AB408" w14:textId="77777777" w:rsidR="00AE6C7F" w:rsidRDefault="00ED0337">
            <w:pPr>
              <w:spacing w:before="19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96044" w14:textId="77777777" w:rsidR="00AE6C7F" w:rsidRDefault="00ED0337">
            <w:pPr>
              <w:spacing w:before="19"/>
              <w:ind w:left="2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EBD82" w14:textId="77777777" w:rsidR="00AE6C7F" w:rsidRDefault="00ED0337">
            <w:pPr>
              <w:spacing w:before="19"/>
              <w:ind w:left="2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98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</w:tr>
      <w:tr w:rsidR="00AE6C7F" w14:paraId="6EDAF523" w14:textId="77777777">
        <w:trPr>
          <w:trHeight w:hRule="exact" w:val="310"/>
        </w:trPr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9BAB8" w14:textId="77777777" w:rsidR="00AE6C7F" w:rsidRDefault="00ED0337">
            <w:pPr>
              <w:spacing w:before="19"/>
              <w:ind w:left="467" w:right="46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192D1E74" w14:textId="77777777" w:rsidR="00AE6C7F" w:rsidRDefault="00AE6C7F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61A69" w14:textId="77777777" w:rsidR="00AE6C7F" w:rsidRDefault="00ED0337">
            <w:pPr>
              <w:spacing w:before="19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018EA" w14:textId="77777777" w:rsidR="00AE6C7F" w:rsidRDefault="00ED0337">
            <w:pPr>
              <w:spacing w:before="19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8C312" w14:textId="77777777" w:rsidR="00AE6C7F" w:rsidRDefault="00ED0337">
            <w:pPr>
              <w:spacing w:before="19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038E5" w14:textId="77777777" w:rsidR="00AE6C7F" w:rsidRDefault="00ED0337">
            <w:pPr>
              <w:spacing w:before="19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37B3E" w14:textId="77777777" w:rsidR="00AE6C7F" w:rsidRDefault="00ED0337">
            <w:pPr>
              <w:spacing w:before="19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59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BA907" w14:textId="77777777" w:rsidR="00AE6C7F" w:rsidRDefault="00ED0337">
            <w:pPr>
              <w:spacing w:before="19"/>
              <w:ind w:left="13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05188" w14:textId="77777777" w:rsidR="00AE6C7F" w:rsidRDefault="00ED0337">
            <w:pPr>
              <w:spacing w:before="19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77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475AC" w14:textId="77777777" w:rsidR="00AE6C7F" w:rsidRDefault="00ED0337">
            <w:pPr>
              <w:spacing w:before="19"/>
              <w:ind w:left="2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87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301DA" w14:textId="77777777" w:rsidR="00AE6C7F" w:rsidRDefault="00ED0337">
            <w:pPr>
              <w:spacing w:before="19"/>
              <w:ind w:left="15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87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</w:tr>
      <w:tr w:rsidR="00AE6C7F" w14:paraId="03E8444C" w14:textId="77777777">
        <w:trPr>
          <w:trHeight w:hRule="exact" w:val="310"/>
        </w:trPr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B441D" w14:textId="77777777" w:rsidR="00AE6C7F" w:rsidRDefault="00ED0337">
            <w:pPr>
              <w:spacing w:before="20"/>
              <w:ind w:left="467" w:right="46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2270E4E1" w14:textId="77777777" w:rsidR="00AE6C7F" w:rsidRDefault="00AE6C7F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94522" w14:textId="77777777" w:rsidR="00AE6C7F" w:rsidRDefault="00ED0337">
            <w:pPr>
              <w:spacing w:before="20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E086F" w14:textId="77777777" w:rsidR="00AE6C7F" w:rsidRDefault="00ED0337">
            <w:pPr>
              <w:spacing w:before="20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6776B" w14:textId="77777777" w:rsidR="00AE6C7F" w:rsidRDefault="00ED0337">
            <w:pPr>
              <w:spacing w:before="20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02FB2" w14:textId="77777777" w:rsidR="00AE6C7F" w:rsidRDefault="00ED0337">
            <w:pPr>
              <w:spacing w:before="20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281BF" w14:textId="77777777" w:rsidR="00AE6C7F" w:rsidRDefault="00ED0337">
            <w:pPr>
              <w:spacing w:before="20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88488" w14:textId="77777777" w:rsidR="00AE6C7F" w:rsidRDefault="00ED0337">
            <w:pPr>
              <w:spacing w:before="20"/>
              <w:ind w:left="13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130E5" w14:textId="77777777" w:rsidR="00AE6C7F" w:rsidRDefault="00ED0337">
            <w:pPr>
              <w:spacing w:before="20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D92B7" w14:textId="77777777" w:rsidR="00AE6C7F" w:rsidRDefault="00ED0337">
            <w:pPr>
              <w:spacing w:before="20"/>
              <w:ind w:left="2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241EF" w14:textId="77777777" w:rsidR="00AE6C7F" w:rsidRDefault="00ED0337">
            <w:pPr>
              <w:spacing w:before="20"/>
              <w:ind w:left="15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00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</w:tr>
      <w:tr w:rsidR="00AE6C7F" w14:paraId="7C3C61C7" w14:textId="77777777">
        <w:trPr>
          <w:trHeight w:hRule="exact" w:val="310"/>
        </w:trPr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0BC41" w14:textId="77777777" w:rsidR="00AE6C7F" w:rsidRDefault="00ED0337">
            <w:pPr>
              <w:spacing w:before="19"/>
              <w:ind w:left="467" w:right="46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4B92B645" w14:textId="77777777" w:rsidR="00AE6C7F" w:rsidRDefault="00AE6C7F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758CC" w14:textId="77777777" w:rsidR="00AE6C7F" w:rsidRDefault="00ED0337">
            <w:pPr>
              <w:spacing w:before="19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66658" w14:textId="77777777" w:rsidR="00AE6C7F" w:rsidRDefault="00ED0337">
            <w:pPr>
              <w:spacing w:before="19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12ED0" w14:textId="77777777" w:rsidR="00AE6C7F" w:rsidRDefault="00ED0337">
            <w:pPr>
              <w:spacing w:before="19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DAA2B" w14:textId="77777777" w:rsidR="00AE6C7F" w:rsidRDefault="00ED0337">
            <w:pPr>
              <w:spacing w:before="19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60DD6" w14:textId="77777777" w:rsidR="00AE6C7F" w:rsidRDefault="00ED0337">
            <w:pPr>
              <w:spacing w:before="19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65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D98E5" w14:textId="77777777" w:rsidR="00AE6C7F" w:rsidRDefault="00ED0337">
            <w:pPr>
              <w:spacing w:before="19"/>
              <w:ind w:left="13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F4DFA" w14:textId="77777777" w:rsidR="00AE6C7F" w:rsidRDefault="00ED0337">
            <w:pPr>
              <w:spacing w:before="19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F3FEB" w14:textId="77777777" w:rsidR="00AE6C7F" w:rsidRDefault="00ED0337">
            <w:pPr>
              <w:spacing w:before="19"/>
              <w:ind w:left="2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96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3FAE0" w14:textId="77777777" w:rsidR="00AE6C7F" w:rsidRDefault="00ED0337">
            <w:pPr>
              <w:spacing w:before="19"/>
              <w:ind w:left="15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14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</w:tr>
      <w:tr w:rsidR="00AE6C7F" w14:paraId="5648EDC2" w14:textId="77777777">
        <w:trPr>
          <w:trHeight w:hRule="exact" w:val="312"/>
        </w:trPr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FF98B" w14:textId="77777777" w:rsidR="00AE6C7F" w:rsidRDefault="00ED0337">
            <w:pPr>
              <w:spacing w:before="22"/>
              <w:ind w:left="467" w:right="46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4F9512DA" w14:textId="77777777" w:rsidR="00AE6C7F" w:rsidRDefault="00AE6C7F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1085E" w14:textId="77777777" w:rsidR="00AE6C7F" w:rsidRDefault="00ED0337">
            <w:pPr>
              <w:spacing w:before="22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AC974" w14:textId="77777777" w:rsidR="00AE6C7F" w:rsidRDefault="00ED0337">
            <w:pPr>
              <w:spacing w:before="22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F2FAC" w14:textId="77777777" w:rsidR="00AE6C7F" w:rsidRDefault="00ED0337">
            <w:pPr>
              <w:spacing w:before="22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4ACBC" w14:textId="77777777" w:rsidR="00AE6C7F" w:rsidRDefault="00ED0337">
            <w:pPr>
              <w:spacing w:before="22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56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35435" w14:textId="77777777" w:rsidR="00AE6C7F" w:rsidRDefault="00ED0337">
            <w:pPr>
              <w:spacing w:before="22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239AA" w14:textId="77777777" w:rsidR="00AE6C7F" w:rsidRDefault="00ED0337">
            <w:pPr>
              <w:spacing w:before="22"/>
              <w:ind w:left="13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77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9B0260" w14:textId="77777777" w:rsidR="00AE6C7F" w:rsidRDefault="00ED0337">
            <w:pPr>
              <w:spacing w:before="22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88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711FE" w14:textId="77777777" w:rsidR="00AE6C7F" w:rsidRDefault="00ED0337">
            <w:pPr>
              <w:spacing w:before="22"/>
              <w:ind w:left="15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08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9ED13" w14:textId="77777777" w:rsidR="00AE6C7F" w:rsidRDefault="00ED0337">
            <w:pPr>
              <w:spacing w:before="22"/>
              <w:ind w:left="15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27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</w:tr>
      <w:tr w:rsidR="00AE6C7F" w14:paraId="7931C5B8" w14:textId="77777777">
        <w:trPr>
          <w:trHeight w:hRule="exact" w:val="310"/>
        </w:trPr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60F0E" w14:textId="77777777" w:rsidR="00AE6C7F" w:rsidRDefault="00ED0337">
            <w:pPr>
              <w:spacing w:before="19"/>
              <w:ind w:left="467" w:right="46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1D0C754A" w14:textId="77777777" w:rsidR="00AE6C7F" w:rsidRDefault="00AE6C7F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C4C43" w14:textId="77777777" w:rsidR="00AE6C7F" w:rsidRDefault="00ED0337">
            <w:pPr>
              <w:spacing w:before="19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6588B" w14:textId="77777777" w:rsidR="00AE6C7F" w:rsidRDefault="00ED0337">
            <w:pPr>
              <w:spacing w:before="19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F9ACC" w14:textId="77777777" w:rsidR="00AE6C7F" w:rsidRDefault="00ED0337">
            <w:pPr>
              <w:spacing w:before="19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26DD6" w14:textId="77777777" w:rsidR="00AE6C7F" w:rsidRDefault="00ED0337">
            <w:pPr>
              <w:spacing w:before="19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58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C6988" w14:textId="77777777" w:rsidR="00AE6C7F" w:rsidRDefault="00ED0337">
            <w:pPr>
              <w:spacing w:before="19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9687D" w14:textId="77777777" w:rsidR="00AE6C7F" w:rsidRDefault="00ED0337">
            <w:pPr>
              <w:spacing w:before="19"/>
              <w:ind w:left="13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A5456" w14:textId="77777777" w:rsidR="00AE6C7F" w:rsidRDefault="00ED0337">
            <w:pPr>
              <w:spacing w:before="19"/>
              <w:ind w:left="1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22150" w14:textId="77777777" w:rsidR="00AE6C7F" w:rsidRDefault="00ED0337">
            <w:pPr>
              <w:spacing w:before="19"/>
              <w:ind w:left="15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08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4CB22" w14:textId="77777777" w:rsidR="00AE6C7F" w:rsidRDefault="00ED0337">
            <w:pPr>
              <w:spacing w:before="19"/>
              <w:ind w:left="15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41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</w:tbl>
    <w:p w14:paraId="057B130B" w14:textId="77777777" w:rsidR="00AE6C7F" w:rsidRDefault="00AE6C7F">
      <w:pPr>
        <w:spacing w:before="4" w:line="180" w:lineRule="exact"/>
        <w:rPr>
          <w:sz w:val="19"/>
          <w:szCs w:val="19"/>
        </w:rPr>
      </w:pPr>
    </w:p>
    <w:p w14:paraId="5D962F63" w14:textId="77777777" w:rsidR="00AE6C7F" w:rsidRDefault="00AE6C7F">
      <w:pPr>
        <w:spacing w:line="200" w:lineRule="exact"/>
      </w:pPr>
    </w:p>
    <w:p w14:paraId="65A4D11D" w14:textId="77777777" w:rsidR="00AE6C7F" w:rsidRDefault="00AE6C7F">
      <w:pPr>
        <w:spacing w:line="200" w:lineRule="exact"/>
      </w:pPr>
    </w:p>
    <w:p w14:paraId="7EF731CE" w14:textId="77777777" w:rsidR="00AE6C7F" w:rsidRDefault="00AE6C7F">
      <w:pPr>
        <w:spacing w:line="200" w:lineRule="exact"/>
      </w:pPr>
    </w:p>
    <w:p w14:paraId="6C3E97BB" w14:textId="77777777" w:rsidR="00AE6C7F" w:rsidRDefault="00ED0337">
      <w:pPr>
        <w:spacing w:before="12"/>
        <w:ind w:left="1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Effec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384FD05A" w14:textId="424EE040" w:rsidR="00AE6C7F" w:rsidRDefault="00ED0337">
      <w:pPr>
        <w:spacing w:before="61"/>
        <w:ind w:left="2080"/>
        <w:rPr>
          <w:sz w:val="22"/>
          <w:szCs w:val="22"/>
        </w:rPr>
      </w:pPr>
      <w:r>
        <w:rPr>
          <w:sz w:val="22"/>
          <w:szCs w:val="22"/>
        </w:rPr>
        <w:t xml:space="preserve">1.  </w:t>
      </w:r>
      <w:r>
        <w:rPr>
          <w:spacing w:val="29"/>
          <w:sz w:val="22"/>
          <w:szCs w:val="22"/>
        </w:rPr>
        <w:t xml:space="preserve"> </w:t>
      </w:r>
      <w:r w:rsidR="0099528D">
        <w:rPr>
          <w:spacing w:val="-1"/>
          <w:sz w:val="22"/>
          <w:szCs w:val="22"/>
        </w:rPr>
        <w:t>New position of Assistant Director of Public Service within Pay Grade 7</w:t>
      </w:r>
    </w:p>
    <w:p w14:paraId="68F8EA6E" w14:textId="77777777" w:rsidR="00AE6C7F" w:rsidRDefault="00AE6C7F">
      <w:pPr>
        <w:spacing w:line="100" w:lineRule="exact"/>
        <w:rPr>
          <w:sz w:val="10"/>
          <w:szCs w:val="10"/>
        </w:rPr>
      </w:pPr>
    </w:p>
    <w:p w14:paraId="304660B8" w14:textId="77777777" w:rsidR="00AE6C7F" w:rsidRDefault="00AE6C7F">
      <w:pPr>
        <w:spacing w:line="200" w:lineRule="exact"/>
      </w:pPr>
    </w:p>
    <w:p w14:paraId="16F935C2" w14:textId="77777777" w:rsidR="00AE6C7F" w:rsidRDefault="00ED0337">
      <w:pPr>
        <w:ind w:left="4924" w:right="4923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PAY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ADE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2</w:t>
      </w:r>
    </w:p>
    <w:p w14:paraId="71900ED1" w14:textId="77777777" w:rsidR="00AE6C7F" w:rsidRDefault="00ED0337">
      <w:pPr>
        <w:spacing w:line="260" w:lineRule="exact"/>
        <w:ind w:left="424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</w:p>
    <w:p w14:paraId="3E9562BC" w14:textId="77777777" w:rsidR="00AE6C7F" w:rsidRDefault="00AE6C7F">
      <w:pPr>
        <w:spacing w:before="10" w:line="260" w:lineRule="exact"/>
        <w:rPr>
          <w:sz w:val="26"/>
          <w:szCs w:val="26"/>
        </w:rPr>
      </w:pPr>
    </w:p>
    <w:p w14:paraId="03F9950D" w14:textId="77777777" w:rsidR="00AE6C7F" w:rsidRDefault="00ED0337">
      <w:pPr>
        <w:ind w:left="4924" w:right="4923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PAY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ADE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3</w:t>
      </w:r>
    </w:p>
    <w:p w14:paraId="18D7C388" w14:textId="77777777" w:rsidR="00AE6C7F" w:rsidRDefault="00ED0337">
      <w:pPr>
        <w:ind w:left="4241" w:right="300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Service</w:t>
      </w:r>
    </w:p>
    <w:p w14:paraId="2874E78A" w14:textId="77777777" w:rsidR="00AE6C7F" w:rsidRDefault="00ED0337">
      <w:pPr>
        <w:ind w:left="4204" w:right="4327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ecial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</w:p>
    <w:p w14:paraId="27E35647" w14:textId="77777777" w:rsidR="00AE6C7F" w:rsidRDefault="00AE6C7F">
      <w:pPr>
        <w:spacing w:before="9" w:line="260" w:lineRule="exact"/>
        <w:rPr>
          <w:sz w:val="26"/>
          <w:szCs w:val="26"/>
        </w:rPr>
      </w:pPr>
    </w:p>
    <w:p w14:paraId="57719DA9" w14:textId="77777777" w:rsidR="00AE6C7F" w:rsidRDefault="00ED0337">
      <w:pPr>
        <w:ind w:left="4924" w:right="4923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PAY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ADE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4</w:t>
      </w:r>
    </w:p>
    <w:p w14:paraId="3CBA3B41" w14:textId="77777777" w:rsidR="00AE6C7F" w:rsidRDefault="00ED0337">
      <w:pPr>
        <w:spacing w:before="1"/>
        <w:ind w:left="4241" w:right="252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r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 S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ecial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ents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</w:p>
    <w:p w14:paraId="4F8004CE" w14:textId="77777777" w:rsidR="00AE6C7F" w:rsidRDefault="00ED0337">
      <w:pPr>
        <w:ind w:left="4241" w:right="326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Ex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Assista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 Ex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Assista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 St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wa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</w:p>
    <w:p w14:paraId="7D4524A7" w14:textId="77777777" w:rsidR="00AE6C7F" w:rsidRDefault="00ED0337">
      <w:pPr>
        <w:ind w:left="424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Clerk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f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cil</w:t>
      </w:r>
    </w:p>
    <w:p w14:paraId="609C285B" w14:textId="77777777" w:rsidR="00AE6C7F" w:rsidRDefault="00AE6C7F">
      <w:pPr>
        <w:spacing w:before="9" w:line="260" w:lineRule="exact"/>
        <w:rPr>
          <w:sz w:val="26"/>
          <w:szCs w:val="26"/>
        </w:rPr>
      </w:pPr>
    </w:p>
    <w:p w14:paraId="61C5177A" w14:textId="77777777" w:rsidR="00AE6C7F" w:rsidRDefault="00ED0337">
      <w:pPr>
        <w:ind w:left="4924" w:right="4923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PAY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ADE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5</w:t>
      </w:r>
    </w:p>
    <w:p w14:paraId="61229D27" w14:textId="77777777" w:rsidR="00AE6C7F" w:rsidRDefault="00ED0337">
      <w:pPr>
        <w:spacing w:before="1"/>
        <w:ind w:left="4241" w:right="3263"/>
        <w:rPr>
          <w:rFonts w:ascii="Calibri" w:eastAsia="Calibri" w:hAnsi="Calibri" w:cs="Calibri"/>
          <w:sz w:val="22"/>
          <w:szCs w:val="22"/>
        </w:rPr>
        <w:sectPr w:rsidR="00AE6C7F">
          <w:type w:val="continuous"/>
          <w:pgSz w:w="12240" w:h="20160"/>
          <w:pgMar w:top="1360" w:right="660" w:bottom="280" w:left="44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Ass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arks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&amp;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 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</w:p>
    <w:p w14:paraId="07F3C859" w14:textId="77777777" w:rsidR="00AE6C7F" w:rsidRDefault="00ED0337">
      <w:pPr>
        <w:spacing w:before="55"/>
        <w:ind w:left="3664" w:right="3903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 w:color="000000"/>
        </w:rPr>
        <w:lastRenderedPageBreak/>
        <w:t>PAY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ADE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6</w:t>
      </w:r>
    </w:p>
    <w:p w14:paraId="2E59B661" w14:textId="77777777" w:rsidR="00AE6C7F" w:rsidRDefault="00ED0337">
      <w:pPr>
        <w:ind w:left="298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Ass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</w:p>
    <w:p w14:paraId="42B67BFB" w14:textId="77777777" w:rsidR="00AE6C7F" w:rsidRDefault="00ED0337">
      <w:pPr>
        <w:ind w:left="298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istri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ilit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</w:p>
    <w:p w14:paraId="6DBF36BB" w14:textId="77777777" w:rsidR="00AE6C7F" w:rsidRDefault="00AE6C7F">
      <w:pPr>
        <w:spacing w:before="7" w:line="260" w:lineRule="exact"/>
        <w:rPr>
          <w:sz w:val="26"/>
          <w:szCs w:val="26"/>
        </w:rPr>
      </w:pPr>
    </w:p>
    <w:p w14:paraId="5BA38903" w14:textId="77777777" w:rsidR="00AE6C7F" w:rsidRDefault="00ED0337">
      <w:pPr>
        <w:ind w:left="298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 xml:space="preserve">strial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trea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</w:p>
    <w:p w14:paraId="2BCC1347" w14:textId="77777777" w:rsidR="00AE6C7F" w:rsidRDefault="00ED0337">
      <w:pPr>
        <w:ind w:left="298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</w:p>
    <w:p w14:paraId="4F0C66CE" w14:textId="77777777" w:rsidR="00AE6C7F" w:rsidRDefault="00AE6C7F">
      <w:pPr>
        <w:spacing w:before="9" w:line="260" w:lineRule="exact"/>
        <w:rPr>
          <w:sz w:val="26"/>
          <w:szCs w:val="26"/>
        </w:rPr>
      </w:pPr>
    </w:p>
    <w:p w14:paraId="29D0C8C6" w14:textId="77777777" w:rsidR="00AE6C7F" w:rsidRDefault="00ED0337">
      <w:pPr>
        <w:ind w:left="3664" w:right="3903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PAY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ADE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7</w:t>
      </w:r>
    </w:p>
    <w:p w14:paraId="511CEB33" w14:textId="77777777" w:rsidR="0099528D" w:rsidRDefault="00ED0337">
      <w:pPr>
        <w:ind w:left="2981" w:right="351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Ass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stant 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Ass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aw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Ass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</w:p>
    <w:p w14:paraId="0085762A" w14:textId="1ADB2BCE" w:rsidR="0099528D" w:rsidRPr="009C69F8" w:rsidRDefault="0099528D" w:rsidP="0099528D">
      <w:pPr>
        <w:ind w:left="2160" w:right="3511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</w:t>
      </w:r>
      <w:r w:rsidRPr="009C69F8">
        <w:rPr>
          <w:rFonts w:ascii="Calibri" w:eastAsia="Calibri" w:hAnsi="Calibri" w:cs="Calibri"/>
          <w:b/>
          <w:bCs/>
          <w:sz w:val="22"/>
          <w:szCs w:val="22"/>
        </w:rPr>
        <w:t xml:space="preserve"> Assistant Service Director </w:t>
      </w:r>
    </w:p>
    <w:p w14:paraId="49B328E6" w14:textId="190F7197" w:rsidR="00AE6C7F" w:rsidRDefault="00ED0337">
      <w:pPr>
        <w:ind w:left="2981" w:right="351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</w:p>
    <w:p w14:paraId="7934D8A4" w14:textId="77777777" w:rsidR="00AE6C7F" w:rsidRDefault="00ED0337">
      <w:pPr>
        <w:ind w:left="2981" w:right="268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ks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istri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&amp;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 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 Str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s</w:t>
      </w:r>
    </w:p>
    <w:p w14:paraId="7B680AA7" w14:textId="77777777" w:rsidR="00AE6C7F" w:rsidRDefault="00ED0337">
      <w:pPr>
        <w:spacing w:before="1"/>
        <w:ind w:left="298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Utilities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</w:p>
    <w:p w14:paraId="616DAB44" w14:textId="77777777" w:rsidR="00AE6C7F" w:rsidRDefault="00AE6C7F">
      <w:pPr>
        <w:spacing w:before="9" w:line="260" w:lineRule="exact"/>
        <w:rPr>
          <w:sz w:val="26"/>
          <w:szCs w:val="26"/>
        </w:rPr>
      </w:pPr>
    </w:p>
    <w:p w14:paraId="4750409F" w14:textId="77777777" w:rsidR="00AE6C7F" w:rsidRDefault="00ED0337">
      <w:pPr>
        <w:ind w:left="3664" w:right="3903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PAY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ADE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8</w:t>
      </w:r>
    </w:p>
    <w:p w14:paraId="6CCBE355" w14:textId="77777777" w:rsidR="00AE6C7F" w:rsidRDefault="00ED0337">
      <w:pPr>
        <w:ind w:left="2981" w:right="456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ief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 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ief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lice City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er</w:t>
      </w:r>
    </w:p>
    <w:p w14:paraId="64DD3055" w14:textId="77777777" w:rsidR="00AE6C7F" w:rsidRDefault="00ED0337">
      <w:pPr>
        <w:spacing w:before="1"/>
        <w:ind w:left="2981" w:right="316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 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 Util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ties </w:t>
      </w:r>
      <w:r w:rsidRPr="0099528D">
        <w:rPr>
          <w:rFonts w:ascii="Calibri" w:eastAsia="Calibri" w:hAnsi="Calibri" w:cs="Calibri"/>
          <w:bCs/>
          <w:sz w:val="22"/>
          <w:szCs w:val="22"/>
        </w:rPr>
        <w:t>D</w:t>
      </w:r>
      <w:r w:rsidRPr="0099528D">
        <w:rPr>
          <w:rFonts w:ascii="Calibri" w:eastAsia="Calibri" w:hAnsi="Calibri" w:cs="Calibri"/>
          <w:bCs/>
          <w:spacing w:val="1"/>
          <w:sz w:val="22"/>
          <w:szCs w:val="22"/>
        </w:rPr>
        <w:t>ir</w:t>
      </w:r>
      <w:r w:rsidRPr="0099528D">
        <w:rPr>
          <w:rFonts w:ascii="Calibri" w:eastAsia="Calibri" w:hAnsi="Calibri" w:cs="Calibri"/>
          <w:bCs/>
          <w:spacing w:val="-3"/>
          <w:sz w:val="22"/>
          <w:szCs w:val="22"/>
        </w:rPr>
        <w:t>e</w:t>
      </w:r>
      <w:r w:rsidRPr="0099528D">
        <w:rPr>
          <w:rFonts w:ascii="Calibri" w:eastAsia="Calibri" w:hAnsi="Calibri" w:cs="Calibri"/>
          <w:bCs/>
          <w:spacing w:val="1"/>
          <w:sz w:val="22"/>
          <w:szCs w:val="22"/>
        </w:rPr>
        <w:t>c</w:t>
      </w:r>
      <w:r w:rsidRPr="0099528D">
        <w:rPr>
          <w:rFonts w:ascii="Calibri" w:eastAsia="Calibri" w:hAnsi="Calibri" w:cs="Calibri"/>
          <w:bCs/>
          <w:sz w:val="22"/>
          <w:szCs w:val="22"/>
        </w:rPr>
        <w:t>t</w:t>
      </w:r>
      <w:r w:rsidRPr="0099528D">
        <w:rPr>
          <w:rFonts w:ascii="Calibri" w:eastAsia="Calibri" w:hAnsi="Calibri" w:cs="Calibri"/>
          <w:bCs/>
          <w:spacing w:val="-1"/>
          <w:sz w:val="22"/>
          <w:szCs w:val="22"/>
        </w:rPr>
        <w:t>o</w:t>
      </w:r>
      <w:r w:rsidRPr="0099528D">
        <w:rPr>
          <w:rFonts w:ascii="Calibri" w:eastAsia="Calibri" w:hAnsi="Calibri" w:cs="Calibri"/>
          <w:bCs/>
          <w:sz w:val="22"/>
          <w:szCs w:val="22"/>
        </w:rPr>
        <w:t>r</w:t>
      </w:r>
      <w:r w:rsidRPr="0099528D">
        <w:rPr>
          <w:rFonts w:ascii="Calibri" w:eastAsia="Calibri" w:hAnsi="Calibri" w:cs="Calibri"/>
          <w:bCs/>
          <w:spacing w:val="1"/>
          <w:sz w:val="22"/>
          <w:szCs w:val="22"/>
        </w:rPr>
        <w:t xml:space="preserve"> </w:t>
      </w:r>
      <w:r w:rsidRPr="0099528D">
        <w:rPr>
          <w:rFonts w:ascii="Calibri" w:eastAsia="Calibri" w:hAnsi="Calibri" w:cs="Calibri"/>
          <w:bCs/>
          <w:spacing w:val="-1"/>
          <w:sz w:val="22"/>
          <w:szCs w:val="22"/>
        </w:rPr>
        <w:t>o</w:t>
      </w:r>
      <w:r w:rsidRPr="0099528D">
        <w:rPr>
          <w:rFonts w:ascii="Calibri" w:eastAsia="Calibri" w:hAnsi="Calibri" w:cs="Calibri"/>
          <w:bCs/>
          <w:sz w:val="22"/>
          <w:szCs w:val="22"/>
        </w:rPr>
        <w:t>f</w:t>
      </w:r>
      <w:r w:rsidRPr="0099528D">
        <w:rPr>
          <w:rFonts w:ascii="Calibri" w:eastAsia="Calibri" w:hAnsi="Calibri" w:cs="Calibri"/>
          <w:bCs/>
          <w:spacing w:val="1"/>
          <w:sz w:val="22"/>
          <w:szCs w:val="22"/>
        </w:rPr>
        <w:t xml:space="preserve"> </w:t>
      </w:r>
      <w:r w:rsidRPr="0099528D">
        <w:rPr>
          <w:rFonts w:ascii="Calibri" w:eastAsia="Calibri" w:hAnsi="Calibri" w:cs="Calibri"/>
          <w:bCs/>
          <w:sz w:val="22"/>
          <w:szCs w:val="22"/>
        </w:rPr>
        <w:t>H</w:t>
      </w:r>
      <w:r w:rsidRPr="0099528D">
        <w:rPr>
          <w:rFonts w:ascii="Calibri" w:eastAsia="Calibri" w:hAnsi="Calibri" w:cs="Calibri"/>
          <w:bCs/>
          <w:spacing w:val="-3"/>
          <w:sz w:val="22"/>
          <w:szCs w:val="22"/>
        </w:rPr>
        <w:t>u</w:t>
      </w:r>
      <w:r w:rsidRPr="0099528D">
        <w:rPr>
          <w:rFonts w:ascii="Calibri" w:eastAsia="Calibri" w:hAnsi="Calibri" w:cs="Calibri"/>
          <w:bCs/>
          <w:sz w:val="22"/>
          <w:szCs w:val="22"/>
        </w:rPr>
        <w:t>man</w:t>
      </w:r>
      <w:r w:rsidRPr="0099528D">
        <w:rPr>
          <w:rFonts w:ascii="Calibri" w:eastAsia="Calibri" w:hAnsi="Calibri" w:cs="Calibri"/>
          <w:bCs/>
          <w:spacing w:val="-1"/>
          <w:sz w:val="22"/>
          <w:szCs w:val="22"/>
        </w:rPr>
        <w:t xml:space="preserve"> </w:t>
      </w:r>
      <w:r w:rsidRPr="0099528D">
        <w:rPr>
          <w:rFonts w:ascii="Calibri" w:eastAsia="Calibri" w:hAnsi="Calibri" w:cs="Calibri"/>
          <w:bCs/>
          <w:spacing w:val="1"/>
          <w:sz w:val="22"/>
          <w:szCs w:val="22"/>
        </w:rPr>
        <w:t>R</w:t>
      </w:r>
      <w:r w:rsidRPr="0099528D">
        <w:rPr>
          <w:rFonts w:ascii="Calibri" w:eastAsia="Calibri" w:hAnsi="Calibri" w:cs="Calibri"/>
          <w:bCs/>
          <w:spacing w:val="-1"/>
          <w:sz w:val="22"/>
          <w:szCs w:val="22"/>
        </w:rPr>
        <w:t>e</w:t>
      </w:r>
      <w:r w:rsidRPr="0099528D">
        <w:rPr>
          <w:rFonts w:ascii="Calibri" w:eastAsia="Calibri" w:hAnsi="Calibri" w:cs="Calibri"/>
          <w:bCs/>
          <w:sz w:val="22"/>
          <w:szCs w:val="22"/>
        </w:rPr>
        <w:t>s</w:t>
      </w:r>
      <w:r w:rsidRPr="0099528D">
        <w:rPr>
          <w:rFonts w:ascii="Calibri" w:eastAsia="Calibri" w:hAnsi="Calibri" w:cs="Calibri"/>
          <w:bCs/>
          <w:spacing w:val="-1"/>
          <w:sz w:val="22"/>
          <w:szCs w:val="22"/>
        </w:rPr>
        <w:t>ou</w:t>
      </w:r>
      <w:r w:rsidRPr="0099528D">
        <w:rPr>
          <w:rFonts w:ascii="Calibri" w:eastAsia="Calibri" w:hAnsi="Calibri" w:cs="Calibri"/>
          <w:bCs/>
          <w:spacing w:val="-2"/>
          <w:sz w:val="22"/>
          <w:szCs w:val="22"/>
        </w:rPr>
        <w:t>r</w:t>
      </w:r>
      <w:r w:rsidRPr="0099528D">
        <w:rPr>
          <w:rFonts w:ascii="Calibri" w:eastAsia="Calibri" w:hAnsi="Calibri" w:cs="Calibri"/>
          <w:bCs/>
          <w:spacing w:val="1"/>
          <w:sz w:val="22"/>
          <w:szCs w:val="22"/>
        </w:rPr>
        <w:t>c</w:t>
      </w:r>
      <w:r w:rsidRPr="0099528D">
        <w:rPr>
          <w:rFonts w:ascii="Calibri" w:eastAsia="Calibri" w:hAnsi="Calibri" w:cs="Calibri"/>
          <w:bCs/>
          <w:spacing w:val="-1"/>
          <w:sz w:val="22"/>
          <w:szCs w:val="22"/>
        </w:rPr>
        <w:t>e</w:t>
      </w:r>
      <w:r w:rsidRPr="0099528D">
        <w:rPr>
          <w:rFonts w:ascii="Calibri" w:eastAsia="Calibri" w:hAnsi="Calibri" w:cs="Calibri"/>
          <w:bCs/>
          <w:sz w:val="22"/>
          <w:szCs w:val="22"/>
        </w:rPr>
        <w:t>s</w:t>
      </w:r>
    </w:p>
    <w:p w14:paraId="149421D8" w14:textId="77777777" w:rsidR="00AE6C7F" w:rsidRDefault="00AE6C7F">
      <w:pPr>
        <w:spacing w:before="9" w:line="260" w:lineRule="exact"/>
        <w:rPr>
          <w:sz w:val="26"/>
          <w:szCs w:val="26"/>
        </w:rPr>
      </w:pPr>
    </w:p>
    <w:p w14:paraId="11E323B4" w14:textId="77777777" w:rsidR="00AE6C7F" w:rsidRDefault="00ED0337">
      <w:pPr>
        <w:ind w:left="3664" w:right="3903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PAY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ADE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9</w:t>
      </w:r>
    </w:p>
    <w:p w14:paraId="35E28699" w14:textId="77777777" w:rsidR="00AE6C7F" w:rsidRDefault="00ED0337">
      <w:pPr>
        <w:ind w:left="298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</w:p>
    <w:p w14:paraId="4E525E7E" w14:textId="77777777" w:rsidR="00AE6C7F" w:rsidRDefault="00AE6C7F">
      <w:pPr>
        <w:spacing w:before="1" w:line="100" w:lineRule="exact"/>
        <w:rPr>
          <w:sz w:val="11"/>
          <w:szCs w:val="11"/>
        </w:rPr>
      </w:pPr>
    </w:p>
    <w:p w14:paraId="48FFE97B" w14:textId="77777777" w:rsidR="00AE6C7F" w:rsidRDefault="00AE6C7F">
      <w:pPr>
        <w:spacing w:line="200" w:lineRule="exact"/>
      </w:pPr>
    </w:p>
    <w:p w14:paraId="1CACE821" w14:textId="77777777" w:rsidR="00AE6C7F" w:rsidRDefault="00AE6C7F">
      <w:pPr>
        <w:spacing w:line="200" w:lineRule="exact"/>
      </w:pPr>
    </w:p>
    <w:p w14:paraId="305208AA" w14:textId="77777777" w:rsidR="00AE6C7F" w:rsidRDefault="00ED0337">
      <w:pPr>
        <w:ind w:left="100" w:right="79"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>
        <w:rPr>
          <w:b/>
          <w:spacing w:val="14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2</w:t>
      </w:r>
      <w:r>
        <w:rPr>
          <w:b/>
          <w:sz w:val="22"/>
          <w:szCs w:val="22"/>
        </w:rPr>
        <w:t xml:space="preserve">.   </w:t>
      </w:r>
      <w:r>
        <w:rPr>
          <w:sz w:val="22"/>
          <w:szCs w:val="22"/>
        </w:rPr>
        <w:t>That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1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y</w:t>
      </w:r>
      <w:r>
        <w:rPr>
          <w:spacing w:val="1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ound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rmi</w:t>
      </w:r>
      <w:r>
        <w:rPr>
          <w:sz w:val="22"/>
          <w:szCs w:val="22"/>
        </w:rPr>
        <w:t>ned</w:t>
      </w:r>
      <w:r>
        <w:rPr>
          <w:spacing w:val="1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or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al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ng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ge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we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ken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open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g of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d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any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m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 su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ngs 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pu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c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ance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aw.</w:t>
      </w:r>
    </w:p>
    <w:p w14:paraId="562330F5" w14:textId="77777777" w:rsidR="00AE6C7F" w:rsidRDefault="00AE6C7F">
      <w:pPr>
        <w:spacing w:before="13" w:line="240" w:lineRule="exact"/>
        <w:rPr>
          <w:sz w:val="24"/>
          <w:szCs w:val="24"/>
        </w:rPr>
      </w:pPr>
    </w:p>
    <w:p w14:paraId="1F1A009F" w14:textId="720A0E5C" w:rsidR="00AE6C7F" w:rsidRDefault="00ED0337">
      <w:pPr>
        <w:ind w:left="100" w:right="78"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3.  </w:t>
      </w:r>
      <w:r>
        <w:rPr>
          <w:b/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Th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eby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ed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be 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ge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cy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 nece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pacing w:val="-1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v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of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ace,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y,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onven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lf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he C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y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 and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,</w:t>
      </w:r>
      <w:r>
        <w:rPr>
          <w:spacing w:val="5"/>
          <w:sz w:val="22"/>
          <w:szCs w:val="22"/>
        </w:rPr>
        <w:t xml:space="preserve"> </w:t>
      </w:r>
      <w:r w:rsidR="0099528D">
        <w:rPr>
          <w:sz w:val="22"/>
          <w:szCs w:val="22"/>
        </w:rPr>
        <w:t>in order to help minimize delays in filling this leadership role and ensure continuity of operations,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ov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ded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he nec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eq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by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6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 sh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be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2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ce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t</w:t>
      </w:r>
      <w:r>
        <w:rPr>
          <w:spacing w:val="2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om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27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a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2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ge</w:t>
      </w:r>
      <w:r>
        <w:rPr>
          <w:spacing w:val="2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2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pp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ov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;</w:t>
      </w:r>
      <w:r>
        <w:rPr>
          <w:spacing w:val="27"/>
          <w:sz w:val="22"/>
          <w:szCs w:val="22"/>
        </w:rPr>
        <w:t xml:space="preserve"> </w:t>
      </w:r>
      <w:proofErr w:type="gramStart"/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wi</w:t>
      </w:r>
      <w:r>
        <w:rPr>
          <w:sz w:val="22"/>
          <w:szCs w:val="22"/>
        </w:rPr>
        <w:t>se</w:t>
      </w:r>
      <w:proofErr w:type="gramEnd"/>
      <w:r>
        <w:rPr>
          <w:spacing w:val="2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2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2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ce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ect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om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by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.</w:t>
      </w:r>
    </w:p>
    <w:p w14:paraId="43969087" w14:textId="77777777" w:rsidR="00AE6C7F" w:rsidRDefault="00AE6C7F">
      <w:pPr>
        <w:spacing w:before="10" w:line="140" w:lineRule="exact"/>
        <w:rPr>
          <w:sz w:val="15"/>
          <w:szCs w:val="15"/>
        </w:rPr>
      </w:pPr>
    </w:p>
    <w:p w14:paraId="023370CD" w14:textId="77777777" w:rsidR="00AE6C7F" w:rsidRDefault="00AE6C7F">
      <w:pPr>
        <w:spacing w:line="200" w:lineRule="exact"/>
      </w:pPr>
    </w:p>
    <w:p w14:paraId="0A7B0F37" w14:textId="77777777" w:rsidR="00AE6C7F" w:rsidRDefault="00AE6C7F">
      <w:pPr>
        <w:spacing w:line="200" w:lineRule="exact"/>
      </w:pPr>
    </w:p>
    <w:p w14:paraId="2E0360F0" w14:textId="77777777" w:rsidR="00AE6C7F" w:rsidRDefault="00AE6C7F">
      <w:pPr>
        <w:spacing w:line="200" w:lineRule="exact"/>
      </w:pPr>
    </w:p>
    <w:p w14:paraId="52AAAB3F" w14:textId="17CB3542" w:rsidR="00AE6C7F" w:rsidRDefault="00ED0337">
      <w:pPr>
        <w:spacing w:line="280" w:lineRule="exact"/>
        <w:ind w:left="2357"/>
        <w:rPr>
          <w:sz w:val="24"/>
          <w:szCs w:val="24"/>
        </w:rPr>
      </w:pPr>
      <w:r>
        <w:rPr>
          <w:spacing w:val="-1"/>
          <w:sz w:val="24"/>
          <w:szCs w:val="24"/>
        </w:rPr>
        <w:t>Pa</w:t>
      </w:r>
      <w:r>
        <w:rPr>
          <w:sz w:val="24"/>
          <w:szCs w:val="24"/>
        </w:rPr>
        <w:t xml:space="preserve">ssed </w:t>
      </w:r>
      <w:r w:rsidR="0099528D">
        <w:rPr>
          <w:sz w:val="24"/>
          <w:szCs w:val="24"/>
          <w:u w:val="single"/>
        </w:rPr>
        <w:tab/>
      </w:r>
      <w:r w:rsidR="0099528D">
        <w:rPr>
          <w:sz w:val="24"/>
          <w:szCs w:val="24"/>
          <w:u w:val="single"/>
        </w:rPr>
        <w:tab/>
      </w:r>
      <w:r w:rsidR="0099528D">
        <w:rPr>
          <w:sz w:val="24"/>
          <w:szCs w:val="24"/>
          <w:u w:val="single"/>
        </w:rPr>
        <w:tab/>
      </w:r>
      <w:r w:rsidR="0099528D">
        <w:rPr>
          <w:sz w:val="24"/>
          <w:szCs w:val="24"/>
          <w:u w:val="single"/>
        </w:rPr>
        <w:tab/>
      </w:r>
      <w:r w:rsidR="0099528D">
        <w:rPr>
          <w:sz w:val="24"/>
          <w:szCs w:val="24"/>
          <w:u w:val="single"/>
        </w:rPr>
        <w:tab/>
      </w:r>
      <w:r w:rsidR="0099528D">
        <w:rPr>
          <w:sz w:val="24"/>
          <w:szCs w:val="24"/>
        </w:rPr>
        <w:t xml:space="preserve"> 2026 </w:t>
      </w:r>
      <w:r>
        <w:rPr>
          <w:position w:val="-1"/>
          <w:sz w:val="24"/>
          <w:szCs w:val="24"/>
          <w:u w:val="single" w:color="000000"/>
        </w:rPr>
        <w:t xml:space="preserve">         </w:t>
      </w:r>
      <w:r>
        <w:rPr>
          <w:spacing w:val="33"/>
          <w:position w:val="-1"/>
          <w:sz w:val="24"/>
          <w:szCs w:val="24"/>
          <w:u w:val="single" w:color="000000"/>
        </w:rPr>
        <w:t xml:space="preserve"> </w:t>
      </w:r>
    </w:p>
    <w:p w14:paraId="78787932" w14:textId="77777777" w:rsidR="00AE6C7F" w:rsidRDefault="00AE6C7F">
      <w:pPr>
        <w:spacing w:before="3" w:line="180" w:lineRule="exact"/>
        <w:rPr>
          <w:sz w:val="18"/>
          <w:szCs w:val="18"/>
        </w:rPr>
      </w:pPr>
    </w:p>
    <w:p w14:paraId="40CE6B80" w14:textId="77777777" w:rsidR="00AE6C7F" w:rsidRDefault="00AE6C7F">
      <w:pPr>
        <w:spacing w:line="200" w:lineRule="exact"/>
      </w:pPr>
    </w:p>
    <w:p w14:paraId="49FEDC8D" w14:textId="77777777" w:rsidR="00AE6C7F" w:rsidRDefault="00AE6C7F">
      <w:pPr>
        <w:spacing w:line="200" w:lineRule="exact"/>
      </w:pPr>
    </w:p>
    <w:p w14:paraId="515FD8E6" w14:textId="77777777" w:rsidR="00AE6C7F" w:rsidRDefault="00AE6C7F">
      <w:pPr>
        <w:spacing w:line="200" w:lineRule="exact"/>
      </w:pPr>
    </w:p>
    <w:p w14:paraId="6510DAED" w14:textId="77777777" w:rsidR="00AE6C7F" w:rsidRDefault="00AE6C7F">
      <w:pPr>
        <w:spacing w:line="200" w:lineRule="exact"/>
      </w:pPr>
    </w:p>
    <w:p w14:paraId="52AB9B1A" w14:textId="77777777" w:rsidR="00AE6C7F" w:rsidRDefault="00402401">
      <w:pPr>
        <w:spacing w:before="32"/>
        <w:ind w:left="876"/>
        <w:rPr>
          <w:sz w:val="22"/>
          <w:szCs w:val="22"/>
        </w:rPr>
      </w:pPr>
      <w:r>
        <w:pict w14:anchorId="4CF87DF6">
          <v:group id="_x0000_s2054" style="position:absolute;left:0;text-align:left;margin-left:126pt;margin-top:1.45pt;width:159.65pt;height:0;z-index:-251659264;mso-position-horizontal-relative:page" coordorigin="2520,29" coordsize="3193,0">
            <v:shape id="_x0000_s2055" style="position:absolute;left:2520;top:29;width:3193;height:0" coordorigin="2520,29" coordsize="3193,0" path="m2520,29r3193,e" filled="f" strokeweight=".15578mm">
              <v:path arrowok="t"/>
            </v:shape>
            <w10:wrap anchorx="page"/>
          </v:group>
        </w:pict>
      </w:r>
      <w:r>
        <w:pict w14:anchorId="740522D3">
          <v:group id="_x0000_s2052" style="position:absolute;left:0;text-align:left;margin-left:342.05pt;margin-top:1.45pt;width:165.1pt;height:0;z-index:-251658240;mso-position-horizontal-relative:page" coordorigin="6841,29" coordsize="3302,0">
            <v:shape id="_x0000_s2053" style="position:absolute;left:6841;top:29;width:3302;height:0" coordorigin="6841,29" coordsize="3302,0" path="m6841,29r3303,e" filled="f" strokeweight=".15578mm">
              <v:path arrowok="t"/>
            </v:shape>
            <w10:wrap anchorx="page"/>
          </v:group>
        </w:pict>
      </w:r>
      <w:r w:rsidR="00ED0337">
        <w:rPr>
          <w:spacing w:val="-1"/>
          <w:sz w:val="22"/>
          <w:szCs w:val="22"/>
        </w:rPr>
        <w:t>C</w:t>
      </w:r>
      <w:r w:rsidR="00ED0337">
        <w:rPr>
          <w:spacing w:val="1"/>
          <w:sz w:val="22"/>
          <w:szCs w:val="22"/>
        </w:rPr>
        <w:t>l</w:t>
      </w:r>
      <w:r w:rsidR="00ED0337">
        <w:rPr>
          <w:sz w:val="22"/>
          <w:szCs w:val="22"/>
        </w:rPr>
        <w:t>e</w:t>
      </w:r>
      <w:r w:rsidR="00ED0337">
        <w:rPr>
          <w:spacing w:val="1"/>
          <w:sz w:val="22"/>
          <w:szCs w:val="22"/>
        </w:rPr>
        <w:t>r</w:t>
      </w:r>
      <w:r w:rsidR="00ED0337">
        <w:rPr>
          <w:sz w:val="22"/>
          <w:szCs w:val="22"/>
        </w:rPr>
        <w:t>k</w:t>
      </w:r>
      <w:r w:rsidR="00ED0337">
        <w:rPr>
          <w:spacing w:val="-2"/>
          <w:sz w:val="22"/>
          <w:szCs w:val="22"/>
        </w:rPr>
        <w:t xml:space="preserve"> </w:t>
      </w:r>
      <w:r w:rsidR="00ED0337">
        <w:rPr>
          <w:sz w:val="22"/>
          <w:szCs w:val="22"/>
        </w:rPr>
        <w:t>of</w:t>
      </w:r>
      <w:r w:rsidR="00ED0337">
        <w:rPr>
          <w:spacing w:val="1"/>
          <w:sz w:val="22"/>
          <w:szCs w:val="22"/>
        </w:rPr>
        <w:t xml:space="preserve"> </w:t>
      </w:r>
      <w:r w:rsidR="00ED0337">
        <w:rPr>
          <w:spacing w:val="-1"/>
          <w:sz w:val="22"/>
          <w:szCs w:val="22"/>
        </w:rPr>
        <w:t>C</w:t>
      </w:r>
      <w:r w:rsidR="00ED0337">
        <w:rPr>
          <w:sz w:val="22"/>
          <w:szCs w:val="22"/>
        </w:rPr>
        <w:t>o</w:t>
      </w:r>
      <w:r w:rsidR="00ED0337">
        <w:rPr>
          <w:spacing w:val="-2"/>
          <w:sz w:val="22"/>
          <w:szCs w:val="22"/>
        </w:rPr>
        <w:t>u</w:t>
      </w:r>
      <w:r w:rsidR="00ED0337">
        <w:rPr>
          <w:sz w:val="22"/>
          <w:szCs w:val="22"/>
        </w:rPr>
        <w:t>nc</w:t>
      </w:r>
      <w:r w:rsidR="00ED0337">
        <w:rPr>
          <w:spacing w:val="-1"/>
          <w:sz w:val="22"/>
          <w:szCs w:val="22"/>
        </w:rPr>
        <w:t>i</w:t>
      </w:r>
      <w:r w:rsidR="00ED0337">
        <w:rPr>
          <w:sz w:val="22"/>
          <w:szCs w:val="22"/>
        </w:rPr>
        <w:t xml:space="preserve">l                                                 </w:t>
      </w:r>
      <w:r w:rsidR="00ED0337">
        <w:rPr>
          <w:spacing w:val="36"/>
          <w:sz w:val="22"/>
          <w:szCs w:val="22"/>
        </w:rPr>
        <w:t xml:space="preserve"> </w:t>
      </w:r>
      <w:r w:rsidR="00ED0337">
        <w:rPr>
          <w:sz w:val="22"/>
          <w:szCs w:val="22"/>
        </w:rPr>
        <w:t>Pr</w:t>
      </w:r>
      <w:r w:rsidR="00ED0337">
        <w:rPr>
          <w:spacing w:val="1"/>
          <w:sz w:val="22"/>
          <w:szCs w:val="22"/>
        </w:rPr>
        <w:t>e</w:t>
      </w:r>
      <w:r w:rsidR="00ED0337">
        <w:rPr>
          <w:spacing w:val="-2"/>
          <w:sz w:val="22"/>
          <w:szCs w:val="22"/>
        </w:rPr>
        <w:t>s</w:t>
      </w:r>
      <w:r w:rsidR="00ED0337">
        <w:rPr>
          <w:spacing w:val="1"/>
          <w:sz w:val="22"/>
          <w:szCs w:val="22"/>
        </w:rPr>
        <w:t>i</w:t>
      </w:r>
      <w:r w:rsidR="00ED0337">
        <w:rPr>
          <w:sz w:val="22"/>
          <w:szCs w:val="22"/>
        </w:rPr>
        <w:t>de</w:t>
      </w:r>
      <w:r w:rsidR="00ED0337">
        <w:rPr>
          <w:spacing w:val="-2"/>
          <w:sz w:val="22"/>
          <w:szCs w:val="22"/>
        </w:rPr>
        <w:t>n</w:t>
      </w:r>
      <w:r w:rsidR="00ED0337">
        <w:rPr>
          <w:sz w:val="22"/>
          <w:szCs w:val="22"/>
        </w:rPr>
        <w:t>t</w:t>
      </w:r>
      <w:r w:rsidR="00ED0337">
        <w:rPr>
          <w:spacing w:val="1"/>
          <w:sz w:val="22"/>
          <w:szCs w:val="22"/>
        </w:rPr>
        <w:t xml:space="preserve"> </w:t>
      </w:r>
      <w:r w:rsidR="00ED0337">
        <w:rPr>
          <w:spacing w:val="-2"/>
          <w:sz w:val="22"/>
          <w:szCs w:val="22"/>
        </w:rPr>
        <w:t>o</w:t>
      </w:r>
      <w:r w:rsidR="00ED0337">
        <w:rPr>
          <w:sz w:val="22"/>
          <w:szCs w:val="22"/>
        </w:rPr>
        <w:t>f</w:t>
      </w:r>
      <w:r w:rsidR="00ED0337">
        <w:rPr>
          <w:spacing w:val="1"/>
          <w:sz w:val="22"/>
          <w:szCs w:val="22"/>
        </w:rPr>
        <w:t xml:space="preserve"> </w:t>
      </w:r>
      <w:r w:rsidR="00ED0337">
        <w:rPr>
          <w:spacing w:val="-1"/>
          <w:sz w:val="22"/>
          <w:szCs w:val="22"/>
        </w:rPr>
        <w:t>C</w:t>
      </w:r>
      <w:r w:rsidR="00ED0337">
        <w:rPr>
          <w:sz w:val="22"/>
          <w:szCs w:val="22"/>
        </w:rPr>
        <w:t>oun</w:t>
      </w:r>
      <w:r w:rsidR="00ED0337">
        <w:rPr>
          <w:spacing w:val="-2"/>
          <w:sz w:val="22"/>
          <w:szCs w:val="22"/>
        </w:rPr>
        <w:t>c</w:t>
      </w:r>
      <w:r w:rsidR="00ED0337">
        <w:rPr>
          <w:spacing w:val="1"/>
          <w:sz w:val="22"/>
          <w:szCs w:val="22"/>
        </w:rPr>
        <w:t>i</w:t>
      </w:r>
      <w:r w:rsidR="00ED0337">
        <w:rPr>
          <w:sz w:val="22"/>
          <w:szCs w:val="22"/>
        </w:rPr>
        <w:t>l</w:t>
      </w:r>
    </w:p>
    <w:p w14:paraId="1C6A0898" w14:textId="77777777" w:rsidR="00AE6C7F" w:rsidRDefault="00AE6C7F">
      <w:pPr>
        <w:spacing w:before="10" w:line="140" w:lineRule="exact"/>
        <w:rPr>
          <w:sz w:val="15"/>
          <w:szCs w:val="15"/>
        </w:rPr>
      </w:pPr>
    </w:p>
    <w:p w14:paraId="2AD86206" w14:textId="77777777" w:rsidR="00AE6C7F" w:rsidRDefault="00AE6C7F">
      <w:pPr>
        <w:spacing w:line="200" w:lineRule="exact"/>
      </w:pPr>
    </w:p>
    <w:p w14:paraId="4A353980" w14:textId="77777777" w:rsidR="00AE6C7F" w:rsidRDefault="00AE6C7F">
      <w:pPr>
        <w:spacing w:line="200" w:lineRule="exact"/>
      </w:pPr>
    </w:p>
    <w:p w14:paraId="76EBBB9D" w14:textId="77777777" w:rsidR="00AE6C7F" w:rsidRDefault="00AE6C7F">
      <w:pPr>
        <w:spacing w:line="200" w:lineRule="exact"/>
      </w:pPr>
    </w:p>
    <w:p w14:paraId="4C896740" w14:textId="6C3B926C" w:rsidR="00AE6C7F" w:rsidRDefault="00ED0337">
      <w:pPr>
        <w:spacing w:line="240" w:lineRule="exact"/>
        <w:ind w:left="2092"/>
        <w:rPr>
          <w:sz w:val="22"/>
          <w:szCs w:val="22"/>
        </w:rPr>
      </w:pPr>
      <w:r>
        <w:rPr>
          <w:spacing w:val="-1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pp</w:t>
      </w:r>
      <w:r>
        <w:rPr>
          <w:spacing w:val="-2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 xml:space="preserve">oved 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                 </w:t>
      </w:r>
      <w:r>
        <w:rPr>
          <w:spacing w:val="-2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202</w:t>
      </w:r>
      <w:r w:rsidR="0099528D">
        <w:rPr>
          <w:position w:val="-1"/>
          <w:sz w:val="22"/>
          <w:szCs w:val="22"/>
        </w:rPr>
        <w:t>6</w:t>
      </w:r>
    </w:p>
    <w:p w14:paraId="4E4AEDC6" w14:textId="77777777" w:rsidR="00AE6C7F" w:rsidRDefault="00AE6C7F">
      <w:pPr>
        <w:spacing w:before="4" w:line="180" w:lineRule="exact"/>
        <w:rPr>
          <w:sz w:val="18"/>
          <w:szCs w:val="18"/>
        </w:rPr>
      </w:pPr>
    </w:p>
    <w:p w14:paraId="2B909182" w14:textId="77777777" w:rsidR="00AE6C7F" w:rsidRDefault="00AE6C7F">
      <w:pPr>
        <w:spacing w:line="200" w:lineRule="exact"/>
      </w:pPr>
    </w:p>
    <w:p w14:paraId="642AF421" w14:textId="77777777" w:rsidR="00AE6C7F" w:rsidRDefault="00AE6C7F">
      <w:pPr>
        <w:spacing w:line="200" w:lineRule="exact"/>
      </w:pPr>
    </w:p>
    <w:p w14:paraId="5EE46FE7" w14:textId="77777777" w:rsidR="00AE6C7F" w:rsidRDefault="00AE6C7F">
      <w:pPr>
        <w:spacing w:line="200" w:lineRule="exact"/>
      </w:pPr>
    </w:p>
    <w:p w14:paraId="7CA5C98E" w14:textId="77777777" w:rsidR="00AE6C7F" w:rsidRDefault="00AE6C7F">
      <w:pPr>
        <w:spacing w:line="200" w:lineRule="exact"/>
      </w:pPr>
    </w:p>
    <w:p w14:paraId="7F324837" w14:textId="77777777" w:rsidR="00AE6C7F" w:rsidRDefault="00402401">
      <w:pPr>
        <w:spacing w:before="32"/>
        <w:ind w:left="5105" w:right="3095"/>
        <w:jc w:val="center"/>
        <w:rPr>
          <w:sz w:val="22"/>
          <w:szCs w:val="22"/>
        </w:rPr>
      </w:pPr>
      <w:r>
        <w:pict w14:anchorId="0415FE67">
          <v:group id="_x0000_s2050" style="position:absolute;left:0;text-align:left;margin-left:342.05pt;margin-top:1.45pt;width:165.1pt;height:0;z-index:-251657216;mso-position-horizontal-relative:page" coordorigin="6841,29" coordsize="3302,0">
            <v:shape id="_x0000_s2051" style="position:absolute;left:6841;top:29;width:3302;height:0" coordorigin="6841,29" coordsize="3302,0" path="m6841,29r3303,e" filled="f" strokeweight=".15578mm">
              <v:path arrowok="t"/>
            </v:shape>
            <w10:wrap anchorx="page"/>
          </v:group>
        </w:pict>
      </w:r>
      <w:r w:rsidR="00ED0337">
        <w:rPr>
          <w:sz w:val="22"/>
          <w:szCs w:val="22"/>
        </w:rPr>
        <w:t>M</w:t>
      </w:r>
      <w:r w:rsidR="00ED0337">
        <w:rPr>
          <w:spacing w:val="1"/>
          <w:sz w:val="22"/>
          <w:szCs w:val="22"/>
        </w:rPr>
        <w:t>a</w:t>
      </w:r>
      <w:r w:rsidR="00ED0337">
        <w:rPr>
          <w:sz w:val="22"/>
          <w:szCs w:val="22"/>
        </w:rPr>
        <w:t>y</w:t>
      </w:r>
      <w:r w:rsidR="00ED0337">
        <w:rPr>
          <w:spacing w:val="-2"/>
          <w:sz w:val="22"/>
          <w:szCs w:val="22"/>
        </w:rPr>
        <w:t>o</w:t>
      </w:r>
      <w:r w:rsidR="00ED0337">
        <w:rPr>
          <w:sz w:val="22"/>
          <w:szCs w:val="22"/>
        </w:rPr>
        <w:t>r</w:t>
      </w:r>
    </w:p>
    <w:sectPr w:rsidR="00AE6C7F">
      <w:pgSz w:w="12240" w:h="20160"/>
      <w:pgMar w:top="1380" w:right="168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24C9C" w14:textId="77777777" w:rsidR="00D26C01" w:rsidRDefault="00D26C01" w:rsidP="00F21C7E">
      <w:r>
        <w:separator/>
      </w:r>
    </w:p>
  </w:endnote>
  <w:endnote w:type="continuationSeparator" w:id="0">
    <w:p w14:paraId="2E6C0086" w14:textId="77777777" w:rsidR="00D26C01" w:rsidRDefault="00D26C01" w:rsidP="00F21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E041B" w14:textId="77777777" w:rsidR="00F21C7E" w:rsidRDefault="00F21C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808FD" w14:textId="77777777" w:rsidR="00F21C7E" w:rsidRDefault="00F21C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6F312" w14:textId="77777777" w:rsidR="00F21C7E" w:rsidRDefault="00F21C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A26CD" w14:textId="77777777" w:rsidR="00D26C01" w:rsidRDefault="00D26C01" w:rsidP="00F21C7E">
      <w:r>
        <w:separator/>
      </w:r>
    </w:p>
  </w:footnote>
  <w:footnote w:type="continuationSeparator" w:id="0">
    <w:p w14:paraId="1CCC61F3" w14:textId="77777777" w:rsidR="00D26C01" w:rsidRDefault="00D26C01" w:rsidP="00F21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21F89" w14:textId="77777777" w:rsidR="00F21C7E" w:rsidRDefault="00F21C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21102" w14:textId="06B4A8C7" w:rsidR="00F21C7E" w:rsidRDefault="00F21C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446AB" w14:textId="77777777" w:rsidR="00F21C7E" w:rsidRDefault="00F21C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C5D45"/>
    <w:multiLevelType w:val="multilevel"/>
    <w:tmpl w:val="35CA090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C7F"/>
    <w:rsid w:val="00402401"/>
    <w:rsid w:val="004D1368"/>
    <w:rsid w:val="0099528D"/>
    <w:rsid w:val="009C69F8"/>
    <w:rsid w:val="00AE6C7F"/>
    <w:rsid w:val="00D26C01"/>
    <w:rsid w:val="00E41D1D"/>
    <w:rsid w:val="00ED0337"/>
    <w:rsid w:val="00F2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4C0F2800"/>
  <w15:docId w15:val="{707F70D5-E4AB-4A4A-B9A0-0AC65FAB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21C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1C7E"/>
  </w:style>
  <w:style w:type="paragraph" w:styleId="Footer">
    <w:name w:val="footer"/>
    <w:basedOn w:val="Normal"/>
    <w:link w:val="FooterChar"/>
    <w:uiPriority w:val="99"/>
    <w:unhideWhenUsed/>
    <w:rsid w:val="00F21C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1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3487</Characters>
  <Application>Microsoft Office Word</Application>
  <DocSecurity>4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Hanah Ramsey</dc:creator>
  <cp:lastModifiedBy>Trinity Kelly</cp:lastModifiedBy>
  <cp:revision>2</cp:revision>
  <cp:lastPrinted>2026-07-09T17:28:00Z</cp:lastPrinted>
  <dcterms:created xsi:type="dcterms:W3CDTF">2026-07-25T18:00:00Z</dcterms:created>
  <dcterms:modified xsi:type="dcterms:W3CDTF">2026-07-25T18:00:00Z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2026-07-09T17:27:58Z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ba4b60c6-8fd2-4711-b586-0f295a9b276e</vt:lpwstr>
  </property>
  <property fmtid="{D5CDD505-2E9C-101B-9397-08002B2CF9AE}" pid="7" name="MSIP_Label_defa4170-0d19-0005-0004-bc88714345d2_ActionId">
    <vt:lpwstr>fb190faf-33aa-48be-af17-e875d0bea464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