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8EC96" w14:textId="3459FA3A" w:rsidR="00EA1839" w:rsidRDefault="00AC29AC">
      <w:pPr>
        <w:spacing w:before="78"/>
        <w:ind w:left="120"/>
        <w:rPr>
          <w:sz w:val="24"/>
          <w:szCs w:val="24"/>
        </w:rPr>
      </w:pPr>
      <w:r>
        <w:rPr>
          <w:sz w:val="24"/>
          <w:szCs w:val="24"/>
        </w:rPr>
        <w:t>07</w:t>
      </w:r>
      <w:r w:rsidR="009136E4">
        <w:rPr>
          <w:sz w:val="24"/>
          <w:szCs w:val="24"/>
        </w:rPr>
        <w:t>/</w:t>
      </w:r>
      <w:r>
        <w:rPr>
          <w:sz w:val="24"/>
          <w:szCs w:val="24"/>
        </w:rPr>
        <w:t>20</w:t>
      </w:r>
      <w:r w:rsidR="009136E4">
        <w:rPr>
          <w:spacing w:val="1"/>
          <w:sz w:val="24"/>
          <w:szCs w:val="24"/>
        </w:rPr>
        <w:t>/</w:t>
      </w:r>
      <w:r w:rsidR="009136E4">
        <w:rPr>
          <w:sz w:val="24"/>
          <w:szCs w:val="24"/>
        </w:rPr>
        <w:t>202</w:t>
      </w:r>
      <w:r>
        <w:rPr>
          <w:sz w:val="24"/>
          <w:szCs w:val="24"/>
        </w:rPr>
        <w:t>6</w:t>
      </w:r>
      <w:r w:rsidR="009136E4">
        <w:rPr>
          <w:sz w:val="24"/>
          <w:szCs w:val="24"/>
        </w:rPr>
        <w:t xml:space="preserve">                                                                           </w:t>
      </w:r>
      <w:r w:rsidR="009136E4">
        <w:rPr>
          <w:spacing w:val="49"/>
          <w:sz w:val="24"/>
          <w:szCs w:val="24"/>
        </w:rPr>
        <w:t xml:space="preserve"> </w:t>
      </w:r>
      <w:r w:rsidR="009136E4">
        <w:rPr>
          <w:spacing w:val="1"/>
          <w:sz w:val="24"/>
          <w:szCs w:val="24"/>
        </w:rPr>
        <w:t>P</w:t>
      </w:r>
      <w:r w:rsidR="009136E4">
        <w:rPr>
          <w:sz w:val="24"/>
          <w:szCs w:val="24"/>
        </w:rPr>
        <w:t>r</w:t>
      </w:r>
      <w:r w:rsidR="009136E4">
        <w:rPr>
          <w:spacing w:val="-2"/>
          <w:sz w:val="24"/>
          <w:szCs w:val="24"/>
        </w:rPr>
        <w:t>e</w:t>
      </w:r>
      <w:r w:rsidR="009136E4">
        <w:rPr>
          <w:sz w:val="24"/>
          <w:szCs w:val="24"/>
        </w:rPr>
        <w:t>s</w:t>
      </w:r>
      <w:r w:rsidR="009136E4">
        <w:rPr>
          <w:spacing w:val="-1"/>
          <w:sz w:val="24"/>
          <w:szCs w:val="24"/>
        </w:rPr>
        <w:t>e</w:t>
      </w:r>
      <w:r w:rsidR="009136E4">
        <w:rPr>
          <w:sz w:val="24"/>
          <w:szCs w:val="24"/>
        </w:rPr>
        <w:t xml:space="preserve">nted by: </w:t>
      </w:r>
      <w:proofErr w:type="spellStart"/>
      <w:r w:rsidR="00CD423C">
        <w:rPr>
          <w:sz w:val="24"/>
          <w:szCs w:val="24"/>
        </w:rPr>
        <w:t>Mr.Poorman</w:t>
      </w:r>
      <w:proofErr w:type="spellEnd"/>
      <w:r w:rsidR="009136E4">
        <w:rPr>
          <w:sz w:val="24"/>
          <w:szCs w:val="24"/>
        </w:rPr>
        <w:t xml:space="preserve"> </w:t>
      </w:r>
    </w:p>
    <w:p w14:paraId="2B18FCA0" w14:textId="77777777" w:rsidR="00EA1839" w:rsidRDefault="00EA1839">
      <w:pPr>
        <w:spacing w:line="200" w:lineRule="exact"/>
      </w:pPr>
    </w:p>
    <w:p w14:paraId="78A0608F" w14:textId="77777777" w:rsidR="00EA1839" w:rsidRDefault="00EA1839">
      <w:pPr>
        <w:spacing w:before="10" w:line="220" w:lineRule="exact"/>
        <w:rPr>
          <w:sz w:val="22"/>
          <w:szCs w:val="22"/>
        </w:rPr>
      </w:pPr>
    </w:p>
    <w:p w14:paraId="3BA5575E" w14:textId="5AF725D4" w:rsidR="00EA1839" w:rsidRPr="00CD423C" w:rsidRDefault="009136E4" w:rsidP="00CD423C">
      <w:pPr>
        <w:jc w:val="center"/>
        <w:rPr>
          <w:b/>
          <w:bCs/>
        </w:rPr>
      </w:pPr>
      <w:r w:rsidRPr="00CD423C">
        <w:rPr>
          <w:b/>
          <w:bCs/>
        </w:rPr>
        <w:t xml:space="preserve">ORDINANCE NO.  </w:t>
      </w:r>
      <w:r w:rsidR="00CD423C" w:rsidRPr="00CD423C">
        <w:rPr>
          <w:b/>
          <w:bCs/>
        </w:rPr>
        <w:t>91</w:t>
      </w:r>
      <w:r w:rsidRPr="00CD423C">
        <w:rPr>
          <w:b/>
          <w:bCs/>
        </w:rPr>
        <w:t>- 202</w:t>
      </w:r>
      <w:r w:rsidR="00AC29AC" w:rsidRPr="00CD423C">
        <w:rPr>
          <w:b/>
          <w:bCs/>
        </w:rPr>
        <w:t>6</w:t>
      </w:r>
    </w:p>
    <w:p w14:paraId="2C33F498" w14:textId="77777777" w:rsidR="00AC29AC" w:rsidRDefault="00AC29AC" w:rsidP="00AC29AC">
      <w:pPr>
        <w:ind w:right="2568"/>
        <w:rPr>
          <w:sz w:val="26"/>
          <w:szCs w:val="26"/>
        </w:rPr>
      </w:pPr>
    </w:p>
    <w:p w14:paraId="20E583C1" w14:textId="1FFC46C7" w:rsidR="00AC29AC" w:rsidRDefault="009136E4" w:rsidP="00AC29AC">
      <w:pPr>
        <w:ind w:left="1926" w:right="2568" w:firstLine="234"/>
        <w:jc w:val="center"/>
        <w:rPr>
          <w:b/>
          <w:sz w:val="24"/>
          <w:szCs w:val="24"/>
        </w:rPr>
      </w:pPr>
      <w:r>
        <w:rPr>
          <w:b/>
          <w:sz w:val="24"/>
          <w:szCs w:val="24"/>
        </w:rPr>
        <w:t>TI</w:t>
      </w:r>
      <w:r>
        <w:rPr>
          <w:b/>
          <w:spacing w:val="1"/>
          <w:sz w:val="24"/>
          <w:szCs w:val="24"/>
        </w:rPr>
        <w:t>T</w:t>
      </w:r>
      <w:r>
        <w:rPr>
          <w:b/>
          <w:sz w:val="24"/>
          <w:szCs w:val="24"/>
        </w:rPr>
        <w:t>LE:  EN</w:t>
      </w:r>
      <w:r>
        <w:rPr>
          <w:b/>
          <w:spacing w:val="-2"/>
          <w:sz w:val="24"/>
          <w:szCs w:val="24"/>
        </w:rPr>
        <w:t>T</w:t>
      </w:r>
      <w:r>
        <w:rPr>
          <w:b/>
          <w:sz w:val="24"/>
          <w:szCs w:val="24"/>
        </w:rPr>
        <w:t>ER I</w:t>
      </w:r>
      <w:r>
        <w:rPr>
          <w:b/>
          <w:spacing w:val="-1"/>
          <w:sz w:val="24"/>
          <w:szCs w:val="24"/>
        </w:rPr>
        <w:t>N</w:t>
      </w:r>
      <w:r>
        <w:rPr>
          <w:b/>
          <w:sz w:val="24"/>
          <w:szCs w:val="24"/>
        </w:rPr>
        <w:t>TO</w:t>
      </w:r>
      <w:r>
        <w:rPr>
          <w:b/>
          <w:spacing w:val="-2"/>
          <w:sz w:val="24"/>
          <w:szCs w:val="24"/>
        </w:rPr>
        <w:t xml:space="preserve"> </w:t>
      </w:r>
      <w:r w:rsidR="00AC29AC">
        <w:rPr>
          <w:b/>
          <w:sz w:val="24"/>
          <w:szCs w:val="24"/>
        </w:rPr>
        <w:t>AGREEMENT</w:t>
      </w:r>
    </w:p>
    <w:p w14:paraId="434554CA" w14:textId="603B3CD0" w:rsidR="00EA1839" w:rsidRDefault="00AC29AC" w:rsidP="00AC29AC">
      <w:pPr>
        <w:ind w:left="2646" w:right="2568"/>
        <w:jc w:val="center"/>
        <w:rPr>
          <w:sz w:val="24"/>
          <w:szCs w:val="24"/>
        </w:rPr>
      </w:pPr>
      <w:r>
        <w:rPr>
          <w:b/>
          <w:sz w:val="24"/>
          <w:szCs w:val="24"/>
        </w:rPr>
        <w:t>BLUE TECHNOLOGIES</w:t>
      </w:r>
    </w:p>
    <w:p w14:paraId="55D29715" w14:textId="77777777" w:rsidR="00EA1839" w:rsidRDefault="00EA1839">
      <w:pPr>
        <w:spacing w:before="16" w:line="260" w:lineRule="exact"/>
        <w:rPr>
          <w:sz w:val="26"/>
          <w:szCs w:val="26"/>
        </w:rPr>
      </w:pPr>
    </w:p>
    <w:p w14:paraId="0AFAE855" w14:textId="46E3F29E" w:rsidR="00EA1839" w:rsidRDefault="009136E4">
      <w:pPr>
        <w:ind w:left="280" w:right="74" w:firstLine="720"/>
        <w:jc w:val="both"/>
        <w:rPr>
          <w:b/>
          <w:sz w:val="24"/>
          <w:szCs w:val="24"/>
        </w:rPr>
      </w:pPr>
      <w:r>
        <w:rPr>
          <w:b/>
          <w:sz w:val="24"/>
          <w:szCs w:val="24"/>
        </w:rPr>
        <w:t>AN</w:t>
      </w:r>
      <w:r>
        <w:rPr>
          <w:b/>
          <w:spacing w:val="2"/>
          <w:sz w:val="24"/>
          <w:szCs w:val="24"/>
        </w:rPr>
        <w:t xml:space="preserve"> </w:t>
      </w:r>
      <w:r>
        <w:rPr>
          <w:b/>
          <w:sz w:val="24"/>
          <w:szCs w:val="24"/>
        </w:rPr>
        <w:t>ORDI</w:t>
      </w:r>
      <w:r>
        <w:rPr>
          <w:b/>
          <w:spacing w:val="-1"/>
          <w:sz w:val="24"/>
          <w:szCs w:val="24"/>
        </w:rPr>
        <w:t>N</w:t>
      </w:r>
      <w:r>
        <w:rPr>
          <w:b/>
          <w:sz w:val="24"/>
          <w:szCs w:val="24"/>
        </w:rPr>
        <w:t>A</w:t>
      </w:r>
      <w:r>
        <w:rPr>
          <w:b/>
          <w:spacing w:val="-1"/>
          <w:sz w:val="24"/>
          <w:szCs w:val="24"/>
        </w:rPr>
        <w:t>N</w:t>
      </w:r>
      <w:r>
        <w:rPr>
          <w:b/>
          <w:sz w:val="24"/>
          <w:szCs w:val="24"/>
        </w:rPr>
        <w:t>CE</w:t>
      </w:r>
      <w:r>
        <w:rPr>
          <w:b/>
          <w:spacing w:val="3"/>
          <w:sz w:val="24"/>
          <w:szCs w:val="24"/>
        </w:rPr>
        <w:t xml:space="preserve"> </w:t>
      </w:r>
      <w:r>
        <w:rPr>
          <w:b/>
          <w:spacing w:val="2"/>
          <w:sz w:val="24"/>
          <w:szCs w:val="24"/>
        </w:rPr>
        <w:t>A</w:t>
      </w:r>
      <w:r>
        <w:rPr>
          <w:b/>
          <w:sz w:val="24"/>
          <w:szCs w:val="24"/>
        </w:rPr>
        <w:t>UTHORI</w:t>
      </w:r>
      <w:r>
        <w:rPr>
          <w:b/>
          <w:spacing w:val="1"/>
          <w:sz w:val="24"/>
          <w:szCs w:val="24"/>
        </w:rPr>
        <w:t>Z</w:t>
      </w:r>
      <w:r>
        <w:rPr>
          <w:b/>
          <w:sz w:val="24"/>
          <w:szCs w:val="24"/>
        </w:rPr>
        <w:t>ING</w:t>
      </w:r>
      <w:r>
        <w:rPr>
          <w:b/>
          <w:spacing w:val="3"/>
          <w:sz w:val="24"/>
          <w:szCs w:val="24"/>
        </w:rPr>
        <w:t xml:space="preserve"> </w:t>
      </w:r>
      <w:r>
        <w:rPr>
          <w:b/>
          <w:spacing w:val="-2"/>
          <w:sz w:val="24"/>
          <w:szCs w:val="24"/>
        </w:rPr>
        <w:t>T</w:t>
      </w:r>
      <w:r>
        <w:rPr>
          <w:b/>
          <w:sz w:val="24"/>
          <w:szCs w:val="24"/>
        </w:rPr>
        <w:t>HE</w:t>
      </w:r>
      <w:r>
        <w:rPr>
          <w:b/>
          <w:spacing w:val="2"/>
          <w:sz w:val="24"/>
          <w:szCs w:val="24"/>
        </w:rPr>
        <w:t xml:space="preserve"> </w:t>
      </w:r>
      <w:r>
        <w:rPr>
          <w:b/>
          <w:spacing w:val="-1"/>
          <w:sz w:val="24"/>
          <w:szCs w:val="24"/>
        </w:rPr>
        <w:t>M</w:t>
      </w:r>
      <w:r>
        <w:rPr>
          <w:b/>
          <w:sz w:val="24"/>
          <w:szCs w:val="24"/>
        </w:rPr>
        <w:t>A</w:t>
      </w:r>
      <w:r>
        <w:rPr>
          <w:b/>
          <w:spacing w:val="-1"/>
          <w:sz w:val="24"/>
          <w:szCs w:val="24"/>
        </w:rPr>
        <w:t>Y</w:t>
      </w:r>
      <w:r>
        <w:rPr>
          <w:b/>
          <w:sz w:val="24"/>
          <w:szCs w:val="24"/>
        </w:rPr>
        <w:t>OR</w:t>
      </w:r>
      <w:r>
        <w:rPr>
          <w:b/>
          <w:spacing w:val="3"/>
          <w:sz w:val="24"/>
          <w:szCs w:val="24"/>
        </w:rPr>
        <w:t xml:space="preserve"> </w:t>
      </w:r>
      <w:r>
        <w:rPr>
          <w:b/>
          <w:sz w:val="24"/>
          <w:szCs w:val="24"/>
        </w:rPr>
        <w:t>TO</w:t>
      </w:r>
      <w:r>
        <w:rPr>
          <w:b/>
          <w:spacing w:val="4"/>
          <w:sz w:val="24"/>
          <w:szCs w:val="24"/>
        </w:rPr>
        <w:t xml:space="preserve"> </w:t>
      </w:r>
      <w:r>
        <w:rPr>
          <w:b/>
          <w:sz w:val="24"/>
          <w:szCs w:val="24"/>
        </w:rPr>
        <w:t>ENT</w:t>
      </w:r>
      <w:r>
        <w:rPr>
          <w:b/>
          <w:spacing w:val="1"/>
          <w:sz w:val="24"/>
          <w:szCs w:val="24"/>
        </w:rPr>
        <w:t>E</w:t>
      </w:r>
      <w:r>
        <w:rPr>
          <w:b/>
          <w:sz w:val="24"/>
          <w:szCs w:val="24"/>
        </w:rPr>
        <w:t xml:space="preserve">R INTO </w:t>
      </w:r>
      <w:r w:rsidR="00AC29AC">
        <w:rPr>
          <w:b/>
          <w:sz w:val="24"/>
          <w:szCs w:val="24"/>
        </w:rPr>
        <w:t>A FIVE (5) YEAR LEASE-TO-OWN AGREEMENT WITH BLUE TECHNOLOGIES FOR THE CITY’S COPIER EQUIPMENT AND PRINT MANAGEMENT SOLUTION,</w:t>
      </w:r>
      <w:r>
        <w:rPr>
          <w:b/>
          <w:spacing w:val="4"/>
          <w:sz w:val="24"/>
          <w:szCs w:val="24"/>
        </w:rPr>
        <w:t xml:space="preserve"> </w:t>
      </w:r>
      <w:r>
        <w:rPr>
          <w:b/>
          <w:sz w:val="24"/>
          <w:szCs w:val="24"/>
        </w:rPr>
        <w:t>A</w:t>
      </w:r>
      <w:r>
        <w:rPr>
          <w:b/>
          <w:spacing w:val="-1"/>
          <w:sz w:val="24"/>
          <w:szCs w:val="24"/>
        </w:rPr>
        <w:t>N</w:t>
      </w:r>
      <w:r>
        <w:rPr>
          <w:b/>
          <w:sz w:val="24"/>
          <w:szCs w:val="24"/>
        </w:rPr>
        <w:t>D DE</w:t>
      </w:r>
      <w:r>
        <w:rPr>
          <w:b/>
          <w:spacing w:val="2"/>
          <w:sz w:val="24"/>
          <w:szCs w:val="24"/>
        </w:rPr>
        <w:t>C</w:t>
      </w:r>
      <w:r>
        <w:rPr>
          <w:b/>
          <w:sz w:val="24"/>
          <w:szCs w:val="24"/>
        </w:rPr>
        <w:t>LA</w:t>
      </w:r>
      <w:r>
        <w:rPr>
          <w:b/>
          <w:spacing w:val="-1"/>
          <w:sz w:val="24"/>
          <w:szCs w:val="24"/>
        </w:rPr>
        <w:t>R</w:t>
      </w:r>
      <w:r>
        <w:rPr>
          <w:b/>
          <w:sz w:val="24"/>
          <w:szCs w:val="24"/>
        </w:rPr>
        <w:t>ING</w:t>
      </w:r>
      <w:r>
        <w:rPr>
          <w:b/>
          <w:spacing w:val="5"/>
          <w:sz w:val="24"/>
          <w:szCs w:val="24"/>
        </w:rPr>
        <w:t xml:space="preserve"> </w:t>
      </w:r>
      <w:r>
        <w:rPr>
          <w:b/>
          <w:sz w:val="24"/>
          <w:szCs w:val="24"/>
        </w:rPr>
        <w:t>AN E</w:t>
      </w:r>
      <w:r>
        <w:rPr>
          <w:b/>
          <w:spacing w:val="-1"/>
          <w:sz w:val="24"/>
          <w:szCs w:val="24"/>
        </w:rPr>
        <w:t>M</w:t>
      </w:r>
      <w:r>
        <w:rPr>
          <w:b/>
          <w:sz w:val="24"/>
          <w:szCs w:val="24"/>
        </w:rPr>
        <w:t>ERGEN</w:t>
      </w:r>
      <w:r>
        <w:rPr>
          <w:b/>
          <w:spacing w:val="-1"/>
          <w:sz w:val="24"/>
          <w:szCs w:val="24"/>
        </w:rPr>
        <w:t>C</w:t>
      </w:r>
      <w:r>
        <w:rPr>
          <w:b/>
          <w:sz w:val="24"/>
          <w:szCs w:val="24"/>
        </w:rPr>
        <w:t>Y.</w:t>
      </w:r>
    </w:p>
    <w:p w14:paraId="616D20D5" w14:textId="77777777" w:rsidR="00AC29AC" w:rsidRDefault="00AC29AC">
      <w:pPr>
        <w:ind w:left="280" w:right="74" w:firstLine="720"/>
        <w:jc w:val="both"/>
        <w:rPr>
          <w:b/>
          <w:sz w:val="24"/>
          <w:szCs w:val="24"/>
        </w:rPr>
      </w:pPr>
    </w:p>
    <w:p w14:paraId="14206AC1" w14:textId="4EEE9D64" w:rsidR="00AC29AC" w:rsidRDefault="00AC29AC">
      <w:pPr>
        <w:ind w:left="280" w:right="74" w:firstLine="720"/>
        <w:jc w:val="both"/>
        <w:rPr>
          <w:bCs/>
          <w:sz w:val="24"/>
          <w:szCs w:val="24"/>
        </w:rPr>
      </w:pPr>
      <w:r>
        <w:rPr>
          <w:b/>
          <w:sz w:val="24"/>
          <w:szCs w:val="24"/>
        </w:rPr>
        <w:t xml:space="preserve">WHEREAS, </w:t>
      </w:r>
      <w:r w:rsidRPr="00AC29AC">
        <w:rPr>
          <w:bCs/>
          <w:sz w:val="24"/>
          <w:szCs w:val="24"/>
        </w:rPr>
        <w:t xml:space="preserve">the </w:t>
      </w:r>
      <w:proofErr w:type="gramStart"/>
      <w:r w:rsidRPr="00AC29AC">
        <w:rPr>
          <w:bCs/>
          <w:sz w:val="24"/>
          <w:szCs w:val="24"/>
        </w:rPr>
        <w:t>City</w:t>
      </w:r>
      <w:proofErr w:type="gramEnd"/>
      <w:r w:rsidRPr="00AC29AC">
        <w:rPr>
          <w:bCs/>
          <w:sz w:val="24"/>
          <w:szCs w:val="24"/>
        </w:rPr>
        <w:t xml:space="preserve"> has an opportunity to reduce printing costs, improve document management, and prepare for the transition into the new municipal building; and </w:t>
      </w:r>
    </w:p>
    <w:p w14:paraId="5D4FF99E" w14:textId="77777777" w:rsidR="00AC29AC" w:rsidRDefault="00AC29AC">
      <w:pPr>
        <w:ind w:left="280" w:right="74" w:firstLine="720"/>
        <w:jc w:val="both"/>
        <w:rPr>
          <w:bCs/>
          <w:sz w:val="24"/>
          <w:szCs w:val="24"/>
        </w:rPr>
      </w:pPr>
    </w:p>
    <w:p w14:paraId="7BAAE34F" w14:textId="3868AE5A" w:rsidR="00AC29AC" w:rsidRDefault="00AC29AC">
      <w:pPr>
        <w:ind w:left="280" w:right="74" w:firstLine="720"/>
        <w:jc w:val="both"/>
        <w:rPr>
          <w:bCs/>
          <w:sz w:val="24"/>
          <w:szCs w:val="24"/>
        </w:rPr>
      </w:pPr>
      <w:r w:rsidRPr="00AC29AC">
        <w:rPr>
          <w:b/>
          <w:sz w:val="24"/>
          <w:szCs w:val="24"/>
        </w:rPr>
        <w:t>WHEREAS</w:t>
      </w:r>
      <w:r>
        <w:rPr>
          <w:bCs/>
          <w:sz w:val="24"/>
          <w:szCs w:val="24"/>
        </w:rPr>
        <w:t xml:space="preserve">, the proposed agreement utilizes government pricing and will replace the City’s existing copier fleet with new Konica Minolta multifunction devices while implementing print management software to enhance security, accountability, and efficiency; and </w:t>
      </w:r>
    </w:p>
    <w:p w14:paraId="0299B3CD" w14:textId="77777777" w:rsidR="00AC29AC" w:rsidRDefault="00AC29AC">
      <w:pPr>
        <w:ind w:left="280" w:right="74" w:firstLine="720"/>
        <w:jc w:val="both"/>
        <w:rPr>
          <w:bCs/>
          <w:sz w:val="24"/>
          <w:szCs w:val="24"/>
        </w:rPr>
      </w:pPr>
    </w:p>
    <w:p w14:paraId="7BFE4DD6" w14:textId="2C22BE91" w:rsidR="00AC29AC" w:rsidRPr="00AC29AC" w:rsidRDefault="00AC29AC">
      <w:pPr>
        <w:ind w:left="280" w:right="74" w:firstLine="720"/>
        <w:jc w:val="both"/>
        <w:rPr>
          <w:bCs/>
          <w:sz w:val="24"/>
          <w:szCs w:val="24"/>
        </w:rPr>
      </w:pPr>
      <w:r w:rsidRPr="00AC29AC">
        <w:rPr>
          <w:b/>
          <w:sz w:val="24"/>
          <w:szCs w:val="24"/>
        </w:rPr>
        <w:t>WHEREAS</w:t>
      </w:r>
      <w:r>
        <w:rPr>
          <w:bCs/>
          <w:sz w:val="24"/>
          <w:szCs w:val="24"/>
        </w:rPr>
        <w:t xml:space="preserve">, this investment will modernize the City’s printing environment, reduce operating costs, and support a smooth transition into the new facility. </w:t>
      </w:r>
    </w:p>
    <w:p w14:paraId="56AFC757" w14:textId="77777777" w:rsidR="00EA1839" w:rsidRDefault="00EA1839">
      <w:pPr>
        <w:spacing w:before="17" w:line="260" w:lineRule="exact"/>
        <w:rPr>
          <w:sz w:val="26"/>
          <w:szCs w:val="26"/>
        </w:rPr>
      </w:pPr>
    </w:p>
    <w:p w14:paraId="307F32DE" w14:textId="77777777" w:rsidR="00EA1839" w:rsidRDefault="009136E4">
      <w:pPr>
        <w:ind w:left="1291"/>
        <w:rPr>
          <w:sz w:val="24"/>
          <w:szCs w:val="24"/>
        </w:rPr>
      </w:pPr>
      <w:r>
        <w:rPr>
          <w:b/>
          <w:sz w:val="24"/>
          <w:szCs w:val="24"/>
        </w:rPr>
        <w:t xml:space="preserve">NOW, </w:t>
      </w:r>
      <w:r>
        <w:rPr>
          <w:b/>
          <w:spacing w:val="8"/>
          <w:sz w:val="24"/>
          <w:szCs w:val="24"/>
        </w:rPr>
        <w:t>T</w:t>
      </w:r>
      <w:r>
        <w:rPr>
          <w:b/>
          <w:spacing w:val="7"/>
          <w:sz w:val="24"/>
          <w:szCs w:val="24"/>
        </w:rPr>
        <w:t>H</w:t>
      </w:r>
      <w:r>
        <w:rPr>
          <w:b/>
          <w:spacing w:val="8"/>
          <w:sz w:val="24"/>
          <w:szCs w:val="24"/>
        </w:rPr>
        <w:t>E</w:t>
      </w:r>
      <w:r>
        <w:rPr>
          <w:b/>
          <w:spacing w:val="6"/>
          <w:sz w:val="24"/>
          <w:szCs w:val="24"/>
        </w:rPr>
        <w:t>R</w:t>
      </w:r>
      <w:r>
        <w:rPr>
          <w:b/>
          <w:spacing w:val="8"/>
          <w:sz w:val="24"/>
          <w:szCs w:val="24"/>
        </w:rPr>
        <w:t>E</w:t>
      </w:r>
      <w:r>
        <w:rPr>
          <w:b/>
          <w:spacing w:val="7"/>
          <w:sz w:val="24"/>
          <w:szCs w:val="24"/>
        </w:rPr>
        <w:t>F</w:t>
      </w:r>
      <w:r>
        <w:rPr>
          <w:b/>
          <w:spacing w:val="10"/>
          <w:sz w:val="24"/>
          <w:szCs w:val="24"/>
        </w:rPr>
        <w:t>O</w:t>
      </w:r>
      <w:r>
        <w:rPr>
          <w:b/>
          <w:spacing w:val="6"/>
          <w:sz w:val="24"/>
          <w:szCs w:val="24"/>
        </w:rPr>
        <w:t>R</w:t>
      </w:r>
      <w:r>
        <w:rPr>
          <w:b/>
          <w:spacing w:val="10"/>
          <w:sz w:val="24"/>
          <w:szCs w:val="24"/>
        </w:rPr>
        <w:t>E</w:t>
      </w:r>
      <w:r>
        <w:rPr>
          <w:b/>
          <w:sz w:val="24"/>
          <w:szCs w:val="24"/>
        </w:rPr>
        <w:t>,</w:t>
      </w:r>
      <w:r>
        <w:rPr>
          <w:b/>
          <w:spacing w:val="2"/>
          <w:sz w:val="24"/>
          <w:szCs w:val="24"/>
        </w:rPr>
        <w:t xml:space="preserve"> </w:t>
      </w:r>
      <w:r>
        <w:rPr>
          <w:b/>
          <w:spacing w:val="8"/>
          <w:sz w:val="24"/>
          <w:szCs w:val="24"/>
        </w:rPr>
        <w:t>B</w:t>
      </w:r>
      <w:r>
        <w:rPr>
          <w:b/>
          <w:sz w:val="24"/>
          <w:szCs w:val="24"/>
        </w:rPr>
        <w:t>E</w:t>
      </w:r>
      <w:r>
        <w:rPr>
          <w:b/>
          <w:spacing w:val="8"/>
          <w:sz w:val="24"/>
          <w:szCs w:val="24"/>
        </w:rPr>
        <w:t xml:space="preserve"> </w:t>
      </w:r>
      <w:r>
        <w:rPr>
          <w:b/>
          <w:spacing w:val="7"/>
          <w:sz w:val="24"/>
          <w:szCs w:val="24"/>
        </w:rPr>
        <w:t>I</w:t>
      </w:r>
      <w:r>
        <w:rPr>
          <w:b/>
          <w:sz w:val="24"/>
          <w:szCs w:val="24"/>
        </w:rPr>
        <w:t>T</w:t>
      </w:r>
      <w:r>
        <w:rPr>
          <w:b/>
          <w:spacing w:val="8"/>
          <w:sz w:val="24"/>
          <w:szCs w:val="24"/>
        </w:rPr>
        <w:t xml:space="preserve"> </w:t>
      </w:r>
      <w:r>
        <w:rPr>
          <w:b/>
          <w:spacing w:val="7"/>
          <w:sz w:val="24"/>
          <w:szCs w:val="24"/>
        </w:rPr>
        <w:t>O</w:t>
      </w:r>
      <w:r>
        <w:rPr>
          <w:b/>
          <w:spacing w:val="9"/>
          <w:sz w:val="24"/>
          <w:szCs w:val="24"/>
        </w:rPr>
        <w:t>R</w:t>
      </w:r>
      <w:r>
        <w:rPr>
          <w:b/>
          <w:spacing w:val="6"/>
          <w:sz w:val="24"/>
          <w:szCs w:val="24"/>
        </w:rPr>
        <w:t>DA</w:t>
      </w:r>
      <w:r>
        <w:rPr>
          <w:b/>
          <w:spacing w:val="10"/>
          <w:sz w:val="24"/>
          <w:szCs w:val="24"/>
        </w:rPr>
        <w:t>I</w:t>
      </w:r>
      <w:r>
        <w:rPr>
          <w:b/>
          <w:spacing w:val="6"/>
          <w:sz w:val="24"/>
          <w:szCs w:val="24"/>
        </w:rPr>
        <w:t>N</w:t>
      </w:r>
      <w:r>
        <w:rPr>
          <w:b/>
          <w:spacing w:val="10"/>
          <w:sz w:val="24"/>
          <w:szCs w:val="24"/>
        </w:rPr>
        <w:t>E</w:t>
      </w:r>
      <w:r>
        <w:rPr>
          <w:b/>
          <w:sz w:val="24"/>
          <w:szCs w:val="24"/>
        </w:rPr>
        <w:t>D</w:t>
      </w:r>
      <w:r>
        <w:rPr>
          <w:b/>
          <w:spacing w:val="9"/>
          <w:sz w:val="24"/>
          <w:szCs w:val="24"/>
        </w:rPr>
        <w:t xml:space="preserve"> </w:t>
      </w:r>
      <w:r>
        <w:rPr>
          <w:sz w:val="24"/>
          <w:szCs w:val="24"/>
        </w:rPr>
        <w:t>by the Coun</w:t>
      </w:r>
      <w:r>
        <w:rPr>
          <w:spacing w:val="-1"/>
          <w:sz w:val="24"/>
          <w:szCs w:val="24"/>
        </w:rPr>
        <w:t>c</w:t>
      </w:r>
      <w:r>
        <w:rPr>
          <w:sz w:val="24"/>
          <w:szCs w:val="24"/>
        </w:rPr>
        <w:t>il</w:t>
      </w:r>
      <w:r>
        <w:rPr>
          <w:spacing w:val="1"/>
          <w:sz w:val="24"/>
          <w:szCs w:val="24"/>
        </w:rPr>
        <w:t xml:space="preserve"> </w:t>
      </w:r>
      <w:r>
        <w:rPr>
          <w:sz w:val="24"/>
          <w:szCs w:val="24"/>
        </w:rPr>
        <w:t>of</w:t>
      </w:r>
      <w:r>
        <w:rPr>
          <w:spacing w:val="-3"/>
          <w:sz w:val="24"/>
          <w:szCs w:val="24"/>
        </w:rPr>
        <w:t xml:space="preserve"> </w:t>
      </w:r>
      <w:r>
        <w:rPr>
          <w:sz w:val="24"/>
          <w:szCs w:val="24"/>
        </w:rPr>
        <w:t>the City of</w:t>
      </w:r>
    </w:p>
    <w:p w14:paraId="1ACF3575" w14:textId="77777777" w:rsidR="00EA1839" w:rsidRDefault="009136E4">
      <w:pPr>
        <w:ind w:left="280"/>
        <w:rPr>
          <w:sz w:val="24"/>
          <w:szCs w:val="24"/>
        </w:rPr>
      </w:pPr>
      <w:r>
        <w:rPr>
          <w:sz w:val="24"/>
          <w:szCs w:val="24"/>
        </w:rPr>
        <w:t>B</w:t>
      </w:r>
      <w:r>
        <w:rPr>
          <w:spacing w:val="-1"/>
          <w:sz w:val="24"/>
          <w:szCs w:val="24"/>
        </w:rPr>
        <w:t>a</w:t>
      </w:r>
      <w:r>
        <w:rPr>
          <w:sz w:val="24"/>
          <w:szCs w:val="24"/>
        </w:rPr>
        <w:t>rb</w:t>
      </w:r>
      <w:r>
        <w:rPr>
          <w:spacing w:val="-2"/>
          <w:sz w:val="24"/>
          <w:szCs w:val="24"/>
        </w:rPr>
        <w:t>e</w:t>
      </w:r>
      <w:r>
        <w:rPr>
          <w:sz w:val="24"/>
          <w:szCs w:val="24"/>
        </w:rPr>
        <w:t>rton, State</w:t>
      </w:r>
      <w:r>
        <w:rPr>
          <w:spacing w:val="-1"/>
          <w:sz w:val="24"/>
          <w:szCs w:val="24"/>
        </w:rPr>
        <w:t xml:space="preserve"> </w:t>
      </w:r>
      <w:r>
        <w:rPr>
          <w:sz w:val="24"/>
          <w:szCs w:val="24"/>
        </w:rPr>
        <w:t>of</w:t>
      </w:r>
      <w:r>
        <w:rPr>
          <w:spacing w:val="-3"/>
          <w:sz w:val="24"/>
          <w:szCs w:val="24"/>
        </w:rPr>
        <w:t xml:space="preserve"> </w:t>
      </w:r>
      <w:r>
        <w:rPr>
          <w:sz w:val="24"/>
          <w:szCs w:val="24"/>
        </w:rPr>
        <w:t>Ohio:</w:t>
      </w:r>
    </w:p>
    <w:p w14:paraId="1A4295EF" w14:textId="77777777" w:rsidR="00EA1839" w:rsidRDefault="00EA1839">
      <w:pPr>
        <w:spacing w:before="16" w:line="260" w:lineRule="exact"/>
        <w:rPr>
          <w:sz w:val="26"/>
          <w:szCs w:val="26"/>
        </w:rPr>
      </w:pPr>
    </w:p>
    <w:p w14:paraId="077EAFCB" w14:textId="0E0D8007" w:rsidR="00EA1839" w:rsidRDefault="009136E4">
      <w:pPr>
        <w:ind w:left="280" w:right="75" w:firstLine="720"/>
        <w:jc w:val="both"/>
        <w:rPr>
          <w:sz w:val="24"/>
          <w:szCs w:val="24"/>
        </w:rPr>
      </w:pPr>
      <w:r>
        <w:rPr>
          <w:b/>
          <w:spacing w:val="1"/>
          <w:sz w:val="24"/>
          <w:szCs w:val="24"/>
        </w:rPr>
        <w:t>S</w:t>
      </w:r>
      <w:r>
        <w:rPr>
          <w:b/>
          <w:sz w:val="24"/>
          <w:szCs w:val="24"/>
        </w:rPr>
        <w:t>ECTI</w:t>
      </w:r>
      <w:r>
        <w:rPr>
          <w:b/>
          <w:spacing w:val="1"/>
          <w:sz w:val="24"/>
          <w:szCs w:val="24"/>
        </w:rPr>
        <w:t>O</w:t>
      </w:r>
      <w:r>
        <w:rPr>
          <w:b/>
          <w:sz w:val="24"/>
          <w:szCs w:val="24"/>
        </w:rPr>
        <w:t>N</w:t>
      </w:r>
      <w:r>
        <w:rPr>
          <w:b/>
          <w:spacing w:val="16"/>
          <w:sz w:val="24"/>
          <w:szCs w:val="24"/>
        </w:rPr>
        <w:t xml:space="preserve"> </w:t>
      </w:r>
      <w:r>
        <w:rPr>
          <w:b/>
          <w:sz w:val="24"/>
          <w:szCs w:val="24"/>
        </w:rPr>
        <w:t xml:space="preserve">1.    </w:t>
      </w:r>
      <w:r>
        <w:rPr>
          <w:sz w:val="24"/>
          <w:szCs w:val="24"/>
        </w:rPr>
        <w:t>Th</w:t>
      </w:r>
      <w:r>
        <w:rPr>
          <w:spacing w:val="-1"/>
          <w:sz w:val="24"/>
          <w:szCs w:val="24"/>
        </w:rPr>
        <w:t>a</w:t>
      </w:r>
      <w:r>
        <w:rPr>
          <w:sz w:val="24"/>
          <w:szCs w:val="24"/>
        </w:rPr>
        <w:t>t</w:t>
      </w:r>
      <w:r>
        <w:rPr>
          <w:spacing w:val="16"/>
          <w:sz w:val="24"/>
          <w:szCs w:val="24"/>
        </w:rPr>
        <w:t xml:space="preserve"> </w:t>
      </w:r>
      <w:r>
        <w:rPr>
          <w:sz w:val="24"/>
          <w:szCs w:val="24"/>
        </w:rPr>
        <w:t>the</w:t>
      </w:r>
      <w:r>
        <w:rPr>
          <w:spacing w:val="13"/>
          <w:sz w:val="24"/>
          <w:szCs w:val="24"/>
        </w:rPr>
        <w:t xml:space="preserve"> </w:t>
      </w:r>
      <w:r>
        <w:rPr>
          <w:sz w:val="24"/>
          <w:szCs w:val="24"/>
        </w:rPr>
        <w:t>M</w:t>
      </w:r>
      <w:r>
        <w:rPr>
          <w:spacing w:val="-1"/>
          <w:sz w:val="24"/>
          <w:szCs w:val="24"/>
        </w:rPr>
        <w:t>a</w:t>
      </w:r>
      <w:r>
        <w:rPr>
          <w:sz w:val="24"/>
          <w:szCs w:val="24"/>
        </w:rPr>
        <w:t>yor</w:t>
      </w:r>
      <w:r>
        <w:rPr>
          <w:spacing w:val="15"/>
          <w:sz w:val="24"/>
          <w:szCs w:val="24"/>
        </w:rPr>
        <w:t xml:space="preserve"> </w:t>
      </w:r>
      <w:r>
        <w:rPr>
          <w:sz w:val="24"/>
          <w:szCs w:val="24"/>
        </w:rPr>
        <w:t>is</w:t>
      </w:r>
      <w:r>
        <w:rPr>
          <w:spacing w:val="16"/>
          <w:sz w:val="24"/>
          <w:szCs w:val="24"/>
        </w:rPr>
        <w:t xml:space="preserve"> </w:t>
      </w:r>
      <w:r>
        <w:rPr>
          <w:sz w:val="24"/>
          <w:szCs w:val="24"/>
        </w:rPr>
        <w:t>h</w:t>
      </w:r>
      <w:r>
        <w:rPr>
          <w:spacing w:val="-1"/>
          <w:sz w:val="24"/>
          <w:szCs w:val="24"/>
        </w:rPr>
        <w:t>e</w:t>
      </w:r>
      <w:r>
        <w:rPr>
          <w:sz w:val="24"/>
          <w:szCs w:val="24"/>
        </w:rPr>
        <w:t>r</w:t>
      </w:r>
      <w:r>
        <w:rPr>
          <w:spacing w:val="-2"/>
          <w:sz w:val="24"/>
          <w:szCs w:val="24"/>
        </w:rPr>
        <w:t>e</w:t>
      </w:r>
      <w:r>
        <w:rPr>
          <w:sz w:val="24"/>
          <w:szCs w:val="24"/>
        </w:rPr>
        <w:t>by</w:t>
      </w:r>
      <w:r>
        <w:rPr>
          <w:spacing w:val="16"/>
          <w:sz w:val="24"/>
          <w:szCs w:val="24"/>
        </w:rPr>
        <w:t xml:space="preserve"> </w:t>
      </w:r>
      <w:r>
        <w:rPr>
          <w:spacing w:val="-1"/>
          <w:sz w:val="24"/>
          <w:szCs w:val="24"/>
        </w:rPr>
        <w:t>a</w:t>
      </w:r>
      <w:r>
        <w:rPr>
          <w:sz w:val="24"/>
          <w:szCs w:val="24"/>
        </w:rPr>
        <w:t>utho</w:t>
      </w:r>
      <w:r>
        <w:rPr>
          <w:spacing w:val="2"/>
          <w:sz w:val="24"/>
          <w:szCs w:val="24"/>
        </w:rPr>
        <w:t>r</w:t>
      </w:r>
      <w:r>
        <w:rPr>
          <w:sz w:val="24"/>
          <w:szCs w:val="24"/>
        </w:rPr>
        <w:t>iz</w:t>
      </w:r>
      <w:r>
        <w:rPr>
          <w:spacing w:val="-1"/>
          <w:sz w:val="24"/>
          <w:szCs w:val="24"/>
        </w:rPr>
        <w:t>e</w:t>
      </w:r>
      <w:r>
        <w:rPr>
          <w:sz w:val="24"/>
          <w:szCs w:val="24"/>
        </w:rPr>
        <w:t>d</w:t>
      </w:r>
      <w:r>
        <w:rPr>
          <w:spacing w:val="16"/>
          <w:sz w:val="24"/>
          <w:szCs w:val="24"/>
        </w:rPr>
        <w:t xml:space="preserve"> </w:t>
      </w:r>
      <w:r>
        <w:rPr>
          <w:sz w:val="24"/>
          <w:szCs w:val="24"/>
        </w:rPr>
        <w:t>to</w:t>
      </w:r>
      <w:r>
        <w:rPr>
          <w:spacing w:val="16"/>
          <w:sz w:val="24"/>
          <w:szCs w:val="24"/>
        </w:rPr>
        <w:t xml:space="preserve"> </w:t>
      </w:r>
      <w:r>
        <w:rPr>
          <w:spacing w:val="-1"/>
          <w:sz w:val="24"/>
          <w:szCs w:val="24"/>
        </w:rPr>
        <w:t>e</w:t>
      </w:r>
      <w:r>
        <w:rPr>
          <w:sz w:val="24"/>
          <w:szCs w:val="24"/>
        </w:rPr>
        <w:t>nter</w:t>
      </w:r>
      <w:r>
        <w:rPr>
          <w:spacing w:val="15"/>
          <w:sz w:val="24"/>
          <w:szCs w:val="24"/>
        </w:rPr>
        <w:t xml:space="preserve"> </w:t>
      </w:r>
      <w:r>
        <w:rPr>
          <w:sz w:val="24"/>
          <w:szCs w:val="24"/>
        </w:rPr>
        <w:t>in</w:t>
      </w:r>
      <w:r>
        <w:rPr>
          <w:spacing w:val="1"/>
          <w:sz w:val="24"/>
          <w:szCs w:val="24"/>
        </w:rPr>
        <w:t>t</w:t>
      </w:r>
      <w:r>
        <w:rPr>
          <w:sz w:val="24"/>
          <w:szCs w:val="24"/>
        </w:rPr>
        <w:t>o</w:t>
      </w:r>
      <w:r>
        <w:rPr>
          <w:spacing w:val="16"/>
          <w:sz w:val="24"/>
          <w:szCs w:val="24"/>
        </w:rPr>
        <w:t xml:space="preserve"> </w:t>
      </w:r>
      <w:r>
        <w:rPr>
          <w:sz w:val="24"/>
          <w:szCs w:val="24"/>
        </w:rPr>
        <w:t>a</w:t>
      </w:r>
      <w:r>
        <w:rPr>
          <w:spacing w:val="15"/>
          <w:sz w:val="24"/>
          <w:szCs w:val="24"/>
        </w:rPr>
        <w:t xml:space="preserve"> </w:t>
      </w:r>
      <w:r w:rsidR="00AC29AC">
        <w:rPr>
          <w:spacing w:val="15"/>
          <w:sz w:val="24"/>
          <w:szCs w:val="24"/>
        </w:rPr>
        <w:t xml:space="preserve">five (5) year lease-to-own agreement with Blue Technologies for the City’s copier equipment and print management solutions. </w:t>
      </w:r>
    </w:p>
    <w:p w14:paraId="222ABA8B" w14:textId="77777777" w:rsidR="00EA1839" w:rsidRDefault="00EA1839">
      <w:pPr>
        <w:spacing w:before="16" w:line="260" w:lineRule="exact"/>
        <w:rPr>
          <w:sz w:val="26"/>
          <w:szCs w:val="26"/>
        </w:rPr>
      </w:pPr>
    </w:p>
    <w:p w14:paraId="5C431806" w14:textId="77777777" w:rsidR="00EA1839" w:rsidRDefault="009136E4">
      <w:pPr>
        <w:ind w:left="280" w:right="74" w:firstLine="720"/>
        <w:jc w:val="both"/>
        <w:rPr>
          <w:sz w:val="24"/>
          <w:szCs w:val="24"/>
        </w:rPr>
      </w:pPr>
      <w:r>
        <w:rPr>
          <w:b/>
          <w:spacing w:val="1"/>
          <w:sz w:val="24"/>
          <w:szCs w:val="24"/>
        </w:rPr>
        <w:t>S</w:t>
      </w:r>
      <w:r>
        <w:rPr>
          <w:b/>
          <w:sz w:val="24"/>
          <w:szCs w:val="24"/>
        </w:rPr>
        <w:t>ECTI</w:t>
      </w:r>
      <w:r>
        <w:rPr>
          <w:b/>
          <w:spacing w:val="1"/>
          <w:sz w:val="24"/>
          <w:szCs w:val="24"/>
        </w:rPr>
        <w:t>O</w:t>
      </w:r>
      <w:r>
        <w:rPr>
          <w:b/>
          <w:sz w:val="24"/>
          <w:szCs w:val="24"/>
        </w:rPr>
        <w:t>N</w:t>
      </w:r>
      <w:r>
        <w:rPr>
          <w:b/>
          <w:spacing w:val="29"/>
          <w:sz w:val="24"/>
          <w:szCs w:val="24"/>
        </w:rPr>
        <w:t xml:space="preserve"> </w:t>
      </w:r>
      <w:r>
        <w:rPr>
          <w:b/>
          <w:sz w:val="24"/>
          <w:szCs w:val="24"/>
        </w:rPr>
        <w:t xml:space="preserve">2.  </w:t>
      </w:r>
      <w:r>
        <w:rPr>
          <w:b/>
          <w:spacing w:val="1"/>
          <w:sz w:val="24"/>
          <w:szCs w:val="24"/>
        </w:rPr>
        <w:t xml:space="preserve"> </w:t>
      </w:r>
      <w:r>
        <w:rPr>
          <w:sz w:val="24"/>
          <w:szCs w:val="24"/>
        </w:rPr>
        <w:t>Th</w:t>
      </w:r>
      <w:r>
        <w:rPr>
          <w:spacing w:val="-1"/>
          <w:sz w:val="24"/>
          <w:szCs w:val="24"/>
        </w:rPr>
        <w:t>a</w:t>
      </w:r>
      <w:r>
        <w:rPr>
          <w:sz w:val="24"/>
          <w:szCs w:val="24"/>
        </w:rPr>
        <w:t>t</w:t>
      </w:r>
      <w:r>
        <w:rPr>
          <w:spacing w:val="29"/>
          <w:sz w:val="24"/>
          <w:szCs w:val="24"/>
        </w:rPr>
        <w:t xml:space="preserve"> </w:t>
      </w:r>
      <w:r>
        <w:rPr>
          <w:sz w:val="24"/>
          <w:szCs w:val="24"/>
        </w:rPr>
        <w:t>it</w:t>
      </w:r>
      <w:r>
        <w:rPr>
          <w:spacing w:val="29"/>
          <w:sz w:val="24"/>
          <w:szCs w:val="24"/>
        </w:rPr>
        <w:t xml:space="preserve"> </w:t>
      </w:r>
      <w:r>
        <w:rPr>
          <w:sz w:val="24"/>
          <w:szCs w:val="24"/>
        </w:rPr>
        <w:t>is</w:t>
      </w:r>
      <w:r>
        <w:rPr>
          <w:spacing w:val="27"/>
          <w:sz w:val="24"/>
          <w:szCs w:val="24"/>
        </w:rPr>
        <w:t xml:space="preserve"> </w:t>
      </w:r>
      <w:r>
        <w:rPr>
          <w:sz w:val="24"/>
          <w:szCs w:val="24"/>
        </w:rPr>
        <w:t>h</w:t>
      </w:r>
      <w:r>
        <w:rPr>
          <w:spacing w:val="-1"/>
          <w:sz w:val="24"/>
          <w:szCs w:val="24"/>
        </w:rPr>
        <w:t>e</w:t>
      </w:r>
      <w:r>
        <w:rPr>
          <w:sz w:val="24"/>
          <w:szCs w:val="24"/>
        </w:rPr>
        <w:t>r</w:t>
      </w:r>
      <w:r>
        <w:rPr>
          <w:spacing w:val="-2"/>
          <w:sz w:val="24"/>
          <w:szCs w:val="24"/>
        </w:rPr>
        <w:t>e</w:t>
      </w:r>
      <w:r>
        <w:rPr>
          <w:sz w:val="24"/>
          <w:szCs w:val="24"/>
        </w:rPr>
        <w:t>by</w:t>
      </w:r>
      <w:r>
        <w:rPr>
          <w:spacing w:val="31"/>
          <w:sz w:val="24"/>
          <w:szCs w:val="24"/>
        </w:rPr>
        <w:t xml:space="preserve"> </w:t>
      </w:r>
      <w:r>
        <w:rPr>
          <w:sz w:val="24"/>
          <w:szCs w:val="24"/>
        </w:rPr>
        <w:t>found</w:t>
      </w:r>
      <w:r>
        <w:rPr>
          <w:spacing w:val="28"/>
          <w:sz w:val="24"/>
          <w:szCs w:val="24"/>
        </w:rPr>
        <w:t xml:space="preserve"> </w:t>
      </w:r>
      <w:r>
        <w:rPr>
          <w:spacing w:val="-1"/>
          <w:sz w:val="24"/>
          <w:szCs w:val="24"/>
        </w:rPr>
        <w:t>a</w:t>
      </w:r>
      <w:r>
        <w:rPr>
          <w:sz w:val="24"/>
          <w:szCs w:val="24"/>
        </w:rPr>
        <w:t>nd</w:t>
      </w:r>
      <w:r>
        <w:rPr>
          <w:spacing w:val="29"/>
          <w:sz w:val="24"/>
          <w:szCs w:val="24"/>
        </w:rPr>
        <w:t xml:space="preserve"> </w:t>
      </w:r>
      <w:r>
        <w:rPr>
          <w:spacing w:val="2"/>
          <w:sz w:val="24"/>
          <w:szCs w:val="24"/>
        </w:rPr>
        <w:t>d</w:t>
      </w:r>
      <w:r>
        <w:rPr>
          <w:spacing w:val="-1"/>
          <w:sz w:val="24"/>
          <w:szCs w:val="24"/>
        </w:rPr>
        <w:t>e</w:t>
      </w:r>
      <w:r>
        <w:rPr>
          <w:sz w:val="24"/>
          <w:szCs w:val="24"/>
        </w:rPr>
        <w:t>te</w:t>
      </w:r>
      <w:r>
        <w:rPr>
          <w:spacing w:val="1"/>
          <w:sz w:val="24"/>
          <w:szCs w:val="24"/>
        </w:rPr>
        <w:t>r</w:t>
      </w:r>
      <w:r>
        <w:rPr>
          <w:sz w:val="24"/>
          <w:szCs w:val="24"/>
        </w:rPr>
        <w:t>m</w:t>
      </w:r>
      <w:r>
        <w:rPr>
          <w:spacing w:val="1"/>
          <w:sz w:val="24"/>
          <w:szCs w:val="24"/>
        </w:rPr>
        <w:t>i</w:t>
      </w:r>
      <w:r>
        <w:rPr>
          <w:sz w:val="24"/>
          <w:szCs w:val="24"/>
        </w:rPr>
        <w:t>n</w:t>
      </w:r>
      <w:r>
        <w:rPr>
          <w:spacing w:val="-1"/>
          <w:sz w:val="24"/>
          <w:szCs w:val="24"/>
        </w:rPr>
        <w:t>e</w:t>
      </w:r>
      <w:r>
        <w:rPr>
          <w:sz w:val="24"/>
          <w:szCs w:val="24"/>
        </w:rPr>
        <w:t>d</w:t>
      </w:r>
      <w:r>
        <w:rPr>
          <w:spacing w:val="30"/>
          <w:sz w:val="24"/>
          <w:szCs w:val="24"/>
        </w:rPr>
        <w:t xml:space="preserve"> </w:t>
      </w:r>
      <w:r>
        <w:rPr>
          <w:sz w:val="24"/>
          <w:szCs w:val="24"/>
        </w:rPr>
        <w:t>that</w:t>
      </w:r>
      <w:r>
        <w:rPr>
          <w:spacing w:val="29"/>
          <w:sz w:val="24"/>
          <w:szCs w:val="24"/>
        </w:rPr>
        <w:t xml:space="preserve"> </w:t>
      </w:r>
      <w:r>
        <w:rPr>
          <w:spacing w:val="-1"/>
          <w:sz w:val="24"/>
          <w:szCs w:val="24"/>
        </w:rPr>
        <w:t>a</w:t>
      </w:r>
      <w:r>
        <w:rPr>
          <w:sz w:val="24"/>
          <w:szCs w:val="24"/>
        </w:rPr>
        <w:t>ll</w:t>
      </w:r>
      <w:r>
        <w:rPr>
          <w:spacing w:val="30"/>
          <w:sz w:val="24"/>
          <w:szCs w:val="24"/>
        </w:rPr>
        <w:t xml:space="preserve"> </w:t>
      </w:r>
      <w:r>
        <w:rPr>
          <w:sz w:val="24"/>
          <w:szCs w:val="24"/>
        </w:rPr>
        <w:t>fo</w:t>
      </w:r>
      <w:r>
        <w:rPr>
          <w:spacing w:val="-1"/>
          <w:sz w:val="24"/>
          <w:szCs w:val="24"/>
        </w:rPr>
        <w:t>r</w:t>
      </w:r>
      <w:r>
        <w:rPr>
          <w:sz w:val="24"/>
          <w:szCs w:val="24"/>
        </w:rPr>
        <w:t>mal</w:t>
      </w:r>
      <w:r>
        <w:rPr>
          <w:spacing w:val="29"/>
          <w:sz w:val="24"/>
          <w:szCs w:val="24"/>
        </w:rPr>
        <w:t xml:space="preserve"> </w:t>
      </w:r>
      <w:r>
        <w:rPr>
          <w:spacing w:val="1"/>
          <w:sz w:val="24"/>
          <w:szCs w:val="24"/>
        </w:rPr>
        <w:t>ac</w:t>
      </w:r>
      <w:r>
        <w:rPr>
          <w:sz w:val="24"/>
          <w:szCs w:val="24"/>
        </w:rPr>
        <w:t>t</w:t>
      </w:r>
      <w:r>
        <w:rPr>
          <w:spacing w:val="1"/>
          <w:sz w:val="24"/>
          <w:szCs w:val="24"/>
        </w:rPr>
        <w:t>i</w:t>
      </w:r>
      <w:r>
        <w:rPr>
          <w:sz w:val="24"/>
          <w:szCs w:val="24"/>
        </w:rPr>
        <w:t>ons</w:t>
      </w:r>
      <w:r>
        <w:rPr>
          <w:spacing w:val="30"/>
          <w:sz w:val="24"/>
          <w:szCs w:val="24"/>
        </w:rPr>
        <w:t xml:space="preserve"> </w:t>
      </w:r>
      <w:r>
        <w:rPr>
          <w:sz w:val="24"/>
          <w:szCs w:val="24"/>
        </w:rPr>
        <w:t>of th</w:t>
      </w:r>
      <w:r>
        <w:rPr>
          <w:spacing w:val="1"/>
          <w:sz w:val="24"/>
          <w:szCs w:val="24"/>
        </w:rPr>
        <w:t>i</w:t>
      </w:r>
      <w:r>
        <w:rPr>
          <w:sz w:val="24"/>
          <w:szCs w:val="24"/>
        </w:rPr>
        <w:t>s</w:t>
      </w:r>
      <w:r>
        <w:rPr>
          <w:spacing w:val="36"/>
          <w:sz w:val="24"/>
          <w:szCs w:val="24"/>
        </w:rPr>
        <w:t xml:space="preserve"> </w:t>
      </w:r>
      <w:r>
        <w:rPr>
          <w:sz w:val="24"/>
          <w:szCs w:val="24"/>
        </w:rPr>
        <w:t>Coun</w:t>
      </w:r>
      <w:r>
        <w:rPr>
          <w:spacing w:val="-1"/>
          <w:sz w:val="24"/>
          <w:szCs w:val="24"/>
        </w:rPr>
        <w:t>c</w:t>
      </w:r>
      <w:r>
        <w:rPr>
          <w:sz w:val="24"/>
          <w:szCs w:val="24"/>
        </w:rPr>
        <w:t>il</w:t>
      </w:r>
      <w:r>
        <w:rPr>
          <w:spacing w:val="37"/>
          <w:sz w:val="24"/>
          <w:szCs w:val="24"/>
        </w:rPr>
        <w:t xml:space="preserve"> </w:t>
      </w:r>
      <w:r>
        <w:rPr>
          <w:spacing w:val="-1"/>
          <w:sz w:val="24"/>
          <w:szCs w:val="24"/>
        </w:rPr>
        <w:t>c</w:t>
      </w:r>
      <w:r>
        <w:rPr>
          <w:sz w:val="24"/>
          <w:szCs w:val="24"/>
        </w:rPr>
        <w:t>on</w:t>
      </w:r>
      <w:r>
        <w:rPr>
          <w:spacing w:val="-1"/>
          <w:sz w:val="24"/>
          <w:szCs w:val="24"/>
        </w:rPr>
        <w:t>ce</w:t>
      </w:r>
      <w:r>
        <w:rPr>
          <w:sz w:val="24"/>
          <w:szCs w:val="24"/>
        </w:rPr>
        <w:t>rning</w:t>
      </w:r>
      <w:r>
        <w:rPr>
          <w:spacing w:val="39"/>
          <w:sz w:val="24"/>
          <w:szCs w:val="24"/>
        </w:rPr>
        <w:t xml:space="preserve"> </w:t>
      </w:r>
      <w:r>
        <w:rPr>
          <w:spacing w:val="-1"/>
          <w:sz w:val="24"/>
          <w:szCs w:val="24"/>
        </w:rPr>
        <w:t>a</w:t>
      </w:r>
      <w:r>
        <w:rPr>
          <w:sz w:val="24"/>
          <w:szCs w:val="24"/>
        </w:rPr>
        <w:t>nd</w:t>
      </w:r>
      <w:r>
        <w:rPr>
          <w:spacing w:val="36"/>
          <w:sz w:val="24"/>
          <w:szCs w:val="24"/>
        </w:rPr>
        <w:t xml:space="preserve"> </w:t>
      </w:r>
      <w:r>
        <w:rPr>
          <w:spacing w:val="1"/>
          <w:sz w:val="24"/>
          <w:szCs w:val="24"/>
        </w:rPr>
        <w:t>r</w:t>
      </w:r>
      <w:r>
        <w:rPr>
          <w:spacing w:val="-1"/>
          <w:sz w:val="24"/>
          <w:szCs w:val="24"/>
        </w:rPr>
        <w:t>e</w:t>
      </w:r>
      <w:r>
        <w:rPr>
          <w:sz w:val="24"/>
          <w:szCs w:val="24"/>
        </w:rPr>
        <w:t>lating</w:t>
      </w:r>
      <w:r>
        <w:rPr>
          <w:spacing w:val="37"/>
          <w:sz w:val="24"/>
          <w:szCs w:val="24"/>
        </w:rPr>
        <w:t xml:space="preserve"> </w:t>
      </w:r>
      <w:r>
        <w:rPr>
          <w:sz w:val="24"/>
          <w:szCs w:val="24"/>
        </w:rPr>
        <w:t>to</w:t>
      </w:r>
      <w:r>
        <w:rPr>
          <w:spacing w:val="36"/>
          <w:sz w:val="24"/>
          <w:szCs w:val="24"/>
        </w:rPr>
        <w:t xml:space="preserve"> </w:t>
      </w:r>
      <w:r>
        <w:rPr>
          <w:sz w:val="24"/>
          <w:szCs w:val="24"/>
        </w:rPr>
        <w:t>the</w:t>
      </w:r>
      <w:r>
        <w:rPr>
          <w:spacing w:val="36"/>
          <w:sz w:val="24"/>
          <w:szCs w:val="24"/>
        </w:rPr>
        <w:t xml:space="preserve"> </w:t>
      </w:r>
      <w:r>
        <w:rPr>
          <w:sz w:val="24"/>
          <w:szCs w:val="24"/>
        </w:rPr>
        <w:t>p</w:t>
      </w:r>
      <w:r>
        <w:rPr>
          <w:spacing w:val="-1"/>
          <w:sz w:val="24"/>
          <w:szCs w:val="24"/>
        </w:rPr>
        <w:t>a</w:t>
      </w:r>
      <w:r>
        <w:rPr>
          <w:sz w:val="24"/>
          <w:szCs w:val="24"/>
        </w:rPr>
        <w:t>s</w:t>
      </w:r>
      <w:r>
        <w:rPr>
          <w:spacing w:val="3"/>
          <w:sz w:val="24"/>
          <w:szCs w:val="24"/>
        </w:rPr>
        <w:t>s</w:t>
      </w:r>
      <w:r>
        <w:rPr>
          <w:spacing w:val="-1"/>
          <w:sz w:val="24"/>
          <w:szCs w:val="24"/>
        </w:rPr>
        <w:t>a</w:t>
      </w:r>
      <w:r>
        <w:rPr>
          <w:sz w:val="24"/>
          <w:szCs w:val="24"/>
        </w:rPr>
        <w:t>ge</w:t>
      </w:r>
      <w:r>
        <w:rPr>
          <w:spacing w:val="36"/>
          <w:sz w:val="24"/>
          <w:szCs w:val="24"/>
        </w:rPr>
        <w:t xml:space="preserve"> </w:t>
      </w:r>
      <w:r>
        <w:rPr>
          <w:sz w:val="24"/>
          <w:szCs w:val="24"/>
        </w:rPr>
        <w:t>of</w:t>
      </w:r>
      <w:r>
        <w:rPr>
          <w:spacing w:val="38"/>
          <w:sz w:val="24"/>
          <w:szCs w:val="24"/>
        </w:rPr>
        <w:t xml:space="preserve"> </w:t>
      </w:r>
      <w:r>
        <w:rPr>
          <w:sz w:val="24"/>
          <w:szCs w:val="24"/>
        </w:rPr>
        <w:t>th</w:t>
      </w:r>
      <w:r>
        <w:rPr>
          <w:spacing w:val="1"/>
          <w:sz w:val="24"/>
          <w:szCs w:val="24"/>
        </w:rPr>
        <w:t>i</w:t>
      </w:r>
      <w:r>
        <w:rPr>
          <w:sz w:val="24"/>
          <w:szCs w:val="24"/>
        </w:rPr>
        <w:t>s</w:t>
      </w:r>
      <w:r>
        <w:rPr>
          <w:spacing w:val="36"/>
          <w:sz w:val="24"/>
          <w:szCs w:val="24"/>
        </w:rPr>
        <w:t xml:space="preserve"> </w:t>
      </w:r>
      <w:r>
        <w:rPr>
          <w:sz w:val="24"/>
          <w:szCs w:val="24"/>
        </w:rPr>
        <w:t>ordin</w:t>
      </w:r>
      <w:r>
        <w:rPr>
          <w:spacing w:val="-1"/>
          <w:sz w:val="24"/>
          <w:szCs w:val="24"/>
        </w:rPr>
        <w:t>a</w:t>
      </w:r>
      <w:r>
        <w:rPr>
          <w:sz w:val="24"/>
          <w:szCs w:val="24"/>
        </w:rPr>
        <w:t>n</w:t>
      </w:r>
      <w:r>
        <w:rPr>
          <w:spacing w:val="1"/>
          <w:sz w:val="24"/>
          <w:szCs w:val="24"/>
        </w:rPr>
        <w:t>c</w:t>
      </w:r>
      <w:r>
        <w:rPr>
          <w:sz w:val="24"/>
          <w:szCs w:val="24"/>
        </w:rPr>
        <w:t>e</w:t>
      </w:r>
      <w:r>
        <w:rPr>
          <w:spacing w:val="35"/>
          <w:sz w:val="24"/>
          <w:szCs w:val="24"/>
        </w:rPr>
        <w:t xml:space="preserve"> </w:t>
      </w:r>
      <w:r>
        <w:rPr>
          <w:spacing w:val="2"/>
          <w:sz w:val="24"/>
          <w:szCs w:val="24"/>
        </w:rPr>
        <w:t>w</w:t>
      </w:r>
      <w:r>
        <w:rPr>
          <w:spacing w:val="-1"/>
          <w:sz w:val="24"/>
          <w:szCs w:val="24"/>
        </w:rPr>
        <w:t>e</w:t>
      </w:r>
      <w:r>
        <w:rPr>
          <w:sz w:val="24"/>
          <w:szCs w:val="24"/>
        </w:rPr>
        <w:t>re</w:t>
      </w:r>
      <w:r>
        <w:rPr>
          <w:spacing w:val="35"/>
          <w:sz w:val="24"/>
          <w:szCs w:val="24"/>
        </w:rPr>
        <w:t xml:space="preserve"> </w:t>
      </w:r>
      <w:r>
        <w:rPr>
          <w:sz w:val="24"/>
          <w:szCs w:val="24"/>
        </w:rPr>
        <w:t>ta</w:t>
      </w:r>
      <w:r>
        <w:rPr>
          <w:spacing w:val="2"/>
          <w:sz w:val="24"/>
          <w:szCs w:val="24"/>
        </w:rPr>
        <w:t>k</w:t>
      </w:r>
      <w:r>
        <w:rPr>
          <w:spacing w:val="-1"/>
          <w:sz w:val="24"/>
          <w:szCs w:val="24"/>
        </w:rPr>
        <w:t>e</w:t>
      </w:r>
      <w:r>
        <w:rPr>
          <w:sz w:val="24"/>
          <w:szCs w:val="24"/>
        </w:rPr>
        <w:t>n</w:t>
      </w:r>
      <w:r>
        <w:rPr>
          <w:spacing w:val="36"/>
          <w:sz w:val="24"/>
          <w:szCs w:val="24"/>
        </w:rPr>
        <w:t xml:space="preserve"> </w:t>
      </w:r>
      <w:r>
        <w:rPr>
          <w:sz w:val="24"/>
          <w:szCs w:val="24"/>
        </w:rPr>
        <w:t>in</w:t>
      </w:r>
      <w:r>
        <w:rPr>
          <w:spacing w:val="36"/>
          <w:sz w:val="24"/>
          <w:szCs w:val="24"/>
        </w:rPr>
        <w:t xml:space="preserve"> </w:t>
      </w:r>
      <w:r>
        <w:rPr>
          <w:spacing w:val="-1"/>
          <w:sz w:val="24"/>
          <w:szCs w:val="24"/>
        </w:rPr>
        <w:t>a</w:t>
      </w:r>
      <w:r>
        <w:rPr>
          <w:sz w:val="24"/>
          <w:szCs w:val="24"/>
        </w:rPr>
        <w:t>n op</w:t>
      </w:r>
      <w:r>
        <w:rPr>
          <w:spacing w:val="-1"/>
          <w:sz w:val="24"/>
          <w:szCs w:val="24"/>
        </w:rPr>
        <w:t>e</w:t>
      </w:r>
      <w:r>
        <w:rPr>
          <w:sz w:val="24"/>
          <w:szCs w:val="24"/>
        </w:rPr>
        <w:t>n</w:t>
      </w:r>
      <w:r>
        <w:rPr>
          <w:spacing w:val="2"/>
          <w:sz w:val="24"/>
          <w:szCs w:val="24"/>
        </w:rPr>
        <w:t xml:space="preserve"> </w:t>
      </w:r>
      <w:r>
        <w:rPr>
          <w:sz w:val="24"/>
          <w:szCs w:val="24"/>
        </w:rPr>
        <w:t>me</w:t>
      </w:r>
      <w:r>
        <w:rPr>
          <w:spacing w:val="-1"/>
          <w:sz w:val="24"/>
          <w:szCs w:val="24"/>
        </w:rPr>
        <w:t>e</w:t>
      </w:r>
      <w:r>
        <w:rPr>
          <w:sz w:val="24"/>
          <w:szCs w:val="24"/>
        </w:rPr>
        <w:t>t</w:t>
      </w:r>
      <w:r>
        <w:rPr>
          <w:spacing w:val="1"/>
          <w:sz w:val="24"/>
          <w:szCs w:val="24"/>
        </w:rPr>
        <w:t>i</w:t>
      </w:r>
      <w:r>
        <w:rPr>
          <w:sz w:val="24"/>
          <w:szCs w:val="24"/>
        </w:rPr>
        <w:t>ng</w:t>
      </w:r>
      <w:r>
        <w:rPr>
          <w:spacing w:val="2"/>
          <w:sz w:val="24"/>
          <w:szCs w:val="24"/>
        </w:rPr>
        <w:t xml:space="preserve"> </w:t>
      </w:r>
      <w:r>
        <w:rPr>
          <w:sz w:val="24"/>
          <w:szCs w:val="24"/>
        </w:rPr>
        <w:t>of</w:t>
      </w:r>
      <w:r>
        <w:rPr>
          <w:spacing w:val="2"/>
          <w:sz w:val="24"/>
          <w:szCs w:val="24"/>
        </w:rPr>
        <w:t xml:space="preserve"> </w:t>
      </w:r>
      <w:r>
        <w:rPr>
          <w:sz w:val="24"/>
          <w:szCs w:val="24"/>
        </w:rPr>
        <w:t>th</w:t>
      </w:r>
      <w:r>
        <w:rPr>
          <w:spacing w:val="1"/>
          <w:sz w:val="24"/>
          <w:szCs w:val="24"/>
        </w:rPr>
        <w:t>i</w:t>
      </w:r>
      <w:r>
        <w:rPr>
          <w:sz w:val="24"/>
          <w:szCs w:val="24"/>
        </w:rPr>
        <w:t>s C</w:t>
      </w:r>
      <w:r>
        <w:rPr>
          <w:spacing w:val="-2"/>
          <w:sz w:val="24"/>
          <w:szCs w:val="24"/>
        </w:rPr>
        <w:t>o</w:t>
      </w:r>
      <w:r>
        <w:rPr>
          <w:sz w:val="24"/>
          <w:szCs w:val="24"/>
        </w:rPr>
        <w:t>un</w:t>
      </w:r>
      <w:r>
        <w:rPr>
          <w:spacing w:val="-1"/>
          <w:sz w:val="24"/>
          <w:szCs w:val="24"/>
        </w:rPr>
        <w:t>c</w:t>
      </w:r>
      <w:r>
        <w:rPr>
          <w:sz w:val="24"/>
          <w:szCs w:val="24"/>
        </w:rPr>
        <w:t>il</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that</w:t>
      </w:r>
      <w:r>
        <w:rPr>
          <w:spacing w:val="2"/>
          <w:sz w:val="24"/>
          <w:szCs w:val="24"/>
        </w:rPr>
        <w:t xml:space="preserve"> </w:t>
      </w:r>
      <w:r>
        <w:rPr>
          <w:spacing w:val="-1"/>
          <w:sz w:val="24"/>
          <w:szCs w:val="24"/>
        </w:rPr>
        <w:t>a</w:t>
      </w:r>
      <w:r>
        <w:rPr>
          <w:sz w:val="24"/>
          <w:szCs w:val="24"/>
        </w:rPr>
        <w:t>ll</w:t>
      </w:r>
      <w:r>
        <w:rPr>
          <w:spacing w:val="1"/>
          <w:sz w:val="24"/>
          <w:szCs w:val="24"/>
        </w:rPr>
        <w:t xml:space="preserve"> </w:t>
      </w:r>
      <w:r>
        <w:rPr>
          <w:sz w:val="24"/>
          <w:szCs w:val="24"/>
        </w:rPr>
        <w:t>d</w:t>
      </w:r>
      <w:r>
        <w:rPr>
          <w:spacing w:val="-1"/>
          <w:sz w:val="24"/>
          <w:szCs w:val="24"/>
        </w:rPr>
        <w:t>e</w:t>
      </w:r>
      <w:r>
        <w:rPr>
          <w:sz w:val="24"/>
          <w:szCs w:val="24"/>
        </w:rPr>
        <w:t>l</w:t>
      </w:r>
      <w:r>
        <w:rPr>
          <w:spacing w:val="1"/>
          <w:sz w:val="24"/>
          <w:szCs w:val="24"/>
        </w:rPr>
        <w:t>i</w:t>
      </w:r>
      <w:r>
        <w:rPr>
          <w:sz w:val="24"/>
          <w:szCs w:val="24"/>
        </w:rPr>
        <w:t>b</w:t>
      </w:r>
      <w:r>
        <w:rPr>
          <w:spacing w:val="-1"/>
          <w:sz w:val="24"/>
          <w:szCs w:val="24"/>
        </w:rPr>
        <w:t>e</w:t>
      </w:r>
      <w:r>
        <w:rPr>
          <w:sz w:val="24"/>
          <w:szCs w:val="24"/>
        </w:rPr>
        <w:t>r</w:t>
      </w:r>
      <w:r>
        <w:rPr>
          <w:spacing w:val="-2"/>
          <w:sz w:val="24"/>
          <w:szCs w:val="24"/>
        </w:rPr>
        <w:t>a</w:t>
      </w:r>
      <w:r>
        <w:rPr>
          <w:sz w:val="24"/>
          <w:szCs w:val="24"/>
        </w:rPr>
        <w:t>t</w:t>
      </w:r>
      <w:r>
        <w:rPr>
          <w:spacing w:val="1"/>
          <w:sz w:val="24"/>
          <w:szCs w:val="24"/>
        </w:rPr>
        <w:t>i</w:t>
      </w:r>
      <w:r>
        <w:rPr>
          <w:sz w:val="24"/>
          <w:szCs w:val="24"/>
        </w:rPr>
        <w:t>ons</w:t>
      </w:r>
      <w:r>
        <w:rPr>
          <w:spacing w:val="2"/>
          <w:sz w:val="24"/>
          <w:szCs w:val="24"/>
        </w:rPr>
        <w:t xml:space="preserve"> </w:t>
      </w:r>
      <w:r>
        <w:rPr>
          <w:sz w:val="24"/>
          <w:szCs w:val="24"/>
        </w:rPr>
        <w:t>of</w:t>
      </w:r>
      <w:r>
        <w:rPr>
          <w:spacing w:val="1"/>
          <w:sz w:val="24"/>
          <w:szCs w:val="24"/>
        </w:rPr>
        <w:t xml:space="preserve"> </w:t>
      </w:r>
      <w:r>
        <w:rPr>
          <w:sz w:val="24"/>
          <w:szCs w:val="24"/>
        </w:rPr>
        <w:t>th</w:t>
      </w:r>
      <w:r>
        <w:rPr>
          <w:spacing w:val="1"/>
          <w:sz w:val="24"/>
          <w:szCs w:val="24"/>
        </w:rPr>
        <w:t>i</w:t>
      </w:r>
      <w:r>
        <w:rPr>
          <w:sz w:val="24"/>
          <w:szCs w:val="24"/>
        </w:rPr>
        <w:t>s Coun</w:t>
      </w:r>
      <w:r>
        <w:rPr>
          <w:spacing w:val="-1"/>
          <w:sz w:val="24"/>
          <w:szCs w:val="24"/>
        </w:rPr>
        <w:t>c</w:t>
      </w:r>
      <w:r>
        <w:rPr>
          <w:sz w:val="24"/>
          <w:szCs w:val="24"/>
        </w:rPr>
        <w:t>il</w:t>
      </w:r>
      <w:r>
        <w:rPr>
          <w:spacing w:val="1"/>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of</w:t>
      </w:r>
      <w:r>
        <w:rPr>
          <w:spacing w:val="1"/>
          <w:sz w:val="24"/>
          <w:szCs w:val="24"/>
        </w:rPr>
        <w:t xml:space="preserve"> </w:t>
      </w:r>
      <w:r>
        <w:rPr>
          <w:spacing w:val="-1"/>
          <w:sz w:val="24"/>
          <w:szCs w:val="24"/>
        </w:rPr>
        <w:t>a</w:t>
      </w:r>
      <w:r>
        <w:rPr>
          <w:sz w:val="24"/>
          <w:szCs w:val="24"/>
        </w:rPr>
        <w:t>ny</w:t>
      </w:r>
      <w:r>
        <w:rPr>
          <w:spacing w:val="2"/>
          <w:sz w:val="24"/>
          <w:szCs w:val="24"/>
        </w:rPr>
        <w:t xml:space="preserve"> </w:t>
      </w:r>
      <w:r>
        <w:rPr>
          <w:sz w:val="24"/>
          <w:szCs w:val="24"/>
        </w:rPr>
        <w:t>of</w:t>
      </w:r>
      <w:r>
        <w:rPr>
          <w:spacing w:val="1"/>
          <w:sz w:val="24"/>
          <w:szCs w:val="24"/>
        </w:rPr>
        <w:t xml:space="preserve"> </w:t>
      </w:r>
      <w:r>
        <w:rPr>
          <w:sz w:val="24"/>
          <w:szCs w:val="24"/>
        </w:rPr>
        <w:t>i</w:t>
      </w:r>
      <w:r>
        <w:rPr>
          <w:spacing w:val="-1"/>
          <w:sz w:val="24"/>
          <w:szCs w:val="24"/>
        </w:rPr>
        <w:t>t</w:t>
      </w:r>
      <w:r>
        <w:rPr>
          <w:sz w:val="24"/>
          <w:szCs w:val="24"/>
        </w:rPr>
        <w:t xml:space="preserve">s </w:t>
      </w:r>
      <w:r>
        <w:rPr>
          <w:spacing w:val="-1"/>
          <w:sz w:val="24"/>
          <w:szCs w:val="24"/>
        </w:rPr>
        <w:t>c</w:t>
      </w:r>
      <w:r>
        <w:rPr>
          <w:sz w:val="24"/>
          <w:szCs w:val="24"/>
        </w:rPr>
        <w:t>om</w:t>
      </w:r>
      <w:r>
        <w:rPr>
          <w:spacing w:val="1"/>
          <w:sz w:val="24"/>
          <w:szCs w:val="24"/>
        </w:rPr>
        <w:t>m</w:t>
      </w:r>
      <w:r>
        <w:rPr>
          <w:sz w:val="24"/>
          <w:szCs w:val="24"/>
        </w:rPr>
        <w:t>i</w:t>
      </w:r>
      <w:r>
        <w:rPr>
          <w:spacing w:val="1"/>
          <w:sz w:val="24"/>
          <w:szCs w:val="24"/>
        </w:rPr>
        <w:t>t</w:t>
      </w:r>
      <w:r>
        <w:rPr>
          <w:sz w:val="24"/>
          <w:szCs w:val="24"/>
        </w:rPr>
        <w:t>te</w:t>
      </w:r>
      <w:r>
        <w:rPr>
          <w:spacing w:val="-1"/>
          <w:sz w:val="24"/>
          <w:szCs w:val="24"/>
        </w:rPr>
        <w:t>e</w:t>
      </w:r>
      <w:r>
        <w:rPr>
          <w:sz w:val="24"/>
          <w:szCs w:val="24"/>
        </w:rPr>
        <w:t xml:space="preserve">s </w:t>
      </w:r>
      <w:r>
        <w:rPr>
          <w:spacing w:val="2"/>
          <w:sz w:val="24"/>
          <w:szCs w:val="24"/>
        </w:rPr>
        <w:t xml:space="preserve"> </w:t>
      </w:r>
      <w:r>
        <w:rPr>
          <w:sz w:val="24"/>
          <w:szCs w:val="24"/>
        </w:rPr>
        <w:t xml:space="preserve">that </w:t>
      </w:r>
      <w:r>
        <w:rPr>
          <w:spacing w:val="2"/>
          <w:sz w:val="24"/>
          <w:szCs w:val="24"/>
        </w:rPr>
        <w:t xml:space="preserve"> </w:t>
      </w:r>
      <w:r>
        <w:rPr>
          <w:sz w:val="24"/>
          <w:szCs w:val="24"/>
        </w:rPr>
        <w:t>r</w:t>
      </w:r>
      <w:r>
        <w:rPr>
          <w:spacing w:val="-2"/>
          <w:sz w:val="24"/>
          <w:szCs w:val="24"/>
        </w:rPr>
        <w:t>e</w:t>
      </w:r>
      <w:r>
        <w:rPr>
          <w:sz w:val="24"/>
          <w:szCs w:val="24"/>
        </w:rPr>
        <w:t>sul</w:t>
      </w:r>
      <w:r>
        <w:rPr>
          <w:spacing w:val="1"/>
          <w:sz w:val="24"/>
          <w:szCs w:val="24"/>
        </w:rPr>
        <w:t>t</w:t>
      </w:r>
      <w:r>
        <w:rPr>
          <w:spacing w:val="-1"/>
          <w:sz w:val="24"/>
          <w:szCs w:val="24"/>
        </w:rPr>
        <w:t>e</w:t>
      </w:r>
      <w:r>
        <w:rPr>
          <w:sz w:val="24"/>
          <w:szCs w:val="24"/>
        </w:rPr>
        <w:t xml:space="preserve">d </w:t>
      </w:r>
      <w:r>
        <w:rPr>
          <w:spacing w:val="2"/>
          <w:sz w:val="24"/>
          <w:szCs w:val="24"/>
        </w:rPr>
        <w:t xml:space="preserve"> </w:t>
      </w:r>
      <w:r>
        <w:rPr>
          <w:sz w:val="24"/>
          <w:szCs w:val="24"/>
        </w:rPr>
        <w:t xml:space="preserve">in </w:t>
      </w:r>
      <w:r>
        <w:rPr>
          <w:spacing w:val="3"/>
          <w:sz w:val="24"/>
          <w:szCs w:val="24"/>
        </w:rPr>
        <w:t xml:space="preserve"> </w:t>
      </w:r>
      <w:r>
        <w:rPr>
          <w:sz w:val="24"/>
          <w:szCs w:val="24"/>
        </w:rPr>
        <w:t>su</w:t>
      </w:r>
      <w:r>
        <w:rPr>
          <w:spacing w:val="-1"/>
          <w:sz w:val="24"/>
          <w:szCs w:val="24"/>
        </w:rPr>
        <w:t>c</w:t>
      </w:r>
      <w:r>
        <w:rPr>
          <w:sz w:val="24"/>
          <w:szCs w:val="24"/>
        </w:rPr>
        <w:t xml:space="preserve">h </w:t>
      </w:r>
      <w:r>
        <w:rPr>
          <w:spacing w:val="2"/>
          <w:sz w:val="24"/>
          <w:szCs w:val="24"/>
        </w:rPr>
        <w:t xml:space="preserve"> </w:t>
      </w:r>
      <w:r>
        <w:rPr>
          <w:sz w:val="24"/>
          <w:szCs w:val="24"/>
        </w:rPr>
        <w:t>fo</w:t>
      </w:r>
      <w:r>
        <w:rPr>
          <w:spacing w:val="-1"/>
          <w:sz w:val="24"/>
          <w:szCs w:val="24"/>
        </w:rPr>
        <w:t>r</w:t>
      </w:r>
      <w:r>
        <w:rPr>
          <w:sz w:val="24"/>
          <w:szCs w:val="24"/>
        </w:rPr>
        <w:t xml:space="preserve">mal </w:t>
      </w:r>
      <w:r>
        <w:rPr>
          <w:spacing w:val="2"/>
          <w:sz w:val="24"/>
          <w:szCs w:val="24"/>
        </w:rPr>
        <w:t xml:space="preserve"> </w:t>
      </w:r>
      <w:r>
        <w:rPr>
          <w:spacing w:val="-1"/>
          <w:sz w:val="24"/>
          <w:szCs w:val="24"/>
        </w:rPr>
        <w:t>ac</w:t>
      </w:r>
      <w:r>
        <w:rPr>
          <w:sz w:val="24"/>
          <w:szCs w:val="24"/>
        </w:rPr>
        <w:t>t</w:t>
      </w:r>
      <w:r>
        <w:rPr>
          <w:spacing w:val="1"/>
          <w:sz w:val="24"/>
          <w:szCs w:val="24"/>
        </w:rPr>
        <w:t>i</w:t>
      </w:r>
      <w:r>
        <w:rPr>
          <w:spacing w:val="-2"/>
          <w:sz w:val="24"/>
          <w:szCs w:val="24"/>
        </w:rPr>
        <w:t>o</w:t>
      </w:r>
      <w:r>
        <w:rPr>
          <w:sz w:val="24"/>
          <w:szCs w:val="24"/>
        </w:rPr>
        <w:t xml:space="preserve">n </w:t>
      </w:r>
      <w:r>
        <w:rPr>
          <w:spacing w:val="2"/>
          <w:sz w:val="24"/>
          <w:szCs w:val="24"/>
        </w:rPr>
        <w:t xml:space="preserve"> </w:t>
      </w:r>
      <w:r>
        <w:rPr>
          <w:sz w:val="24"/>
          <w:szCs w:val="24"/>
        </w:rPr>
        <w:t>w</w:t>
      </w:r>
      <w:r>
        <w:rPr>
          <w:spacing w:val="-1"/>
          <w:sz w:val="24"/>
          <w:szCs w:val="24"/>
        </w:rPr>
        <w:t>e</w:t>
      </w:r>
      <w:r>
        <w:rPr>
          <w:sz w:val="24"/>
          <w:szCs w:val="24"/>
        </w:rPr>
        <w:t>re  me</w:t>
      </w:r>
      <w:r>
        <w:rPr>
          <w:spacing w:val="-1"/>
          <w:sz w:val="24"/>
          <w:szCs w:val="24"/>
        </w:rPr>
        <w:t>e</w:t>
      </w:r>
      <w:r>
        <w:rPr>
          <w:sz w:val="24"/>
          <w:szCs w:val="24"/>
        </w:rPr>
        <w:t>t</w:t>
      </w:r>
      <w:r>
        <w:rPr>
          <w:spacing w:val="1"/>
          <w:sz w:val="24"/>
          <w:szCs w:val="24"/>
        </w:rPr>
        <w:t>i</w:t>
      </w:r>
      <w:r>
        <w:rPr>
          <w:sz w:val="24"/>
          <w:szCs w:val="24"/>
        </w:rPr>
        <w:t xml:space="preserve">ngs </w:t>
      </w:r>
      <w:r>
        <w:rPr>
          <w:spacing w:val="2"/>
          <w:sz w:val="24"/>
          <w:szCs w:val="24"/>
        </w:rPr>
        <w:t xml:space="preserve"> </w:t>
      </w:r>
      <w:r>
        <w:rPr>
          <w:sz w:val="24"/>
          <w:szCs w:val="24"/>
        </w:rPr>
        <w:t>op</w:t>
      </w:r>
      <w:r>
        <w:rPr>
          <w:spacing w:val="-1"/>
          <w:sz w:val="24"/>
          <w:szCs w:val="24"/>
        </w:rPr>
        <w:t>e</w:t>
      </w:r>
      <w:r>
        <w:rPr>
          <w:sz w:val="24"/>
          <w:szCs w:val="24"/>
        </w:rPr>
        <w:t xml:space="preserve">n </w:t>
      </w:r>
      <w:r>
        <w:rPr>
          <w:spacing w:val="2"/>
          <w:sz w:val="24"/>
          <w:szCs w:val="24"/>
        </w:rPr>
        <w:t xml:space="preserve"> </w:t>
      </w:r>
      <w:r>
        <w:rPr>
          <w:sz w:val="24"/>
          <w:szCs w:val="24"/>
        </w:rPr>
        <w:t xml:space="preserve">to </w:t>
      </w:r>
      <w:r>
        <w:rPr>
          <w:spacing w:val="3"/>
          <w:sz w:val="24"/>
          <w:szCs w:val="24"/>
        </w:rPr>
        <w:t xml:space="preserve"> </w:t>
      </w:r>
      <w:r>
        <w:rPr>
          <w:sz w:val="24"/>
          <w:szCs w:val="24"/>
        </w:rPr>
        <w:t xml:space="preserve">the </w:t>
      </w:r>
      <w:r>
        <w:rPr>
          <w:spacing w:val="2"/>
          <w:sz w:val="24"/>
          <w:szCs w:val="24"/>
        </w:rPr>
        <w:t xml:space="preserve"> </w:t>
      </w:r>
      <w:r>
        <w:rPr>
          <w:sz w:val="24"/>
          <w:szCs w:val="24"/>
        </w:rPr>
        <w:t>publ</w:t>
      </w:r>
      <w:r>
        <w:rPr>
          <w:spacing w:val="1"/>
          <w:sz w:val="24"/>
          <w:szCs w:val="24"/>
        </w:rPr>
        <w:t>i</w:t>
      </w:r>
      <w:r>
        <w:rPr>
          <w:sz w:val="24"/>
          <w:szCs w:val="24"/>
        </w:rPr>
        <w:t>c</w:t>
      </w:r>
      <w:r>
        <w:rPr>
          <w:spacing w:val="59"/>
          <w:sz w:val="24"/>
          <w:szCs w:val="24"/>
        </w:rPr>
        <w:t xml:space="preserve"> </w:t>
      </w:r>
      <w:r>
        <w:rPr>
          <w:sz w:val="24"/>
          <w:szCs w:val="24"/>
        </w:rPr>
        <w:t xml:space="preserve">in </w:t>
      </w:r>
      <w:r>
        <w:rPr>
          <w:spacing w:val="-1"/>
          <w:sz w:val="24"/>
          <w:szCs w:val="24"/>
        </w:rPr>
        <w:t>c</w:t>
      </w:r>
      <w:r>
        <w:rPr>
          <w:sz w:val="24"/>
          <w:szCs w:val="24"/>
        </w:rPr>
        <w:t>omp</w:t>
      </w:r>
      <w:r>
        <w:rPr>
          <w:spacing w:val="1"/>
          <w:sz w:val="24"/>
          <w:szCs w:val="24"/>
        </w:rPr>
        <w:t>l</w:t>
      </w:r>
      <w:r>
        <w:rPr>
          <w:sz w:val="24"/>
          <w:szCs w:val="24"/>
        </w:rPr>
        <w:t>ian</w:t>
      </w:r>
      <w:r>
        <w:rPr>
          <w:spacing w:val="-1"/>
          <w:sz w:val="24"/>
          <w:szCs w:val="24"/>
        </w:rPr>
        <w:t>c</w:t>
      </w:r>
      <w:r>
        <w:rPr>
          <w:sz w:val="24"/>
          <w:szCs w:val="24"/>
        </w:rPr>
        <w:t>e</w:t>
      </w:r>
      <w:r>
        <w:rPr>
          <w:spacing w:val="-1"/>
          <w:sz w:val="24"/>
          <w:szCs w:val="24"/>
        </w:rPr>
        <w:t xml:space="preserve"> </w:t>
      </w:r>
      <w:r>
        <w:rPr>
          <w:sz w:val="24"/>
          <w:szCs w:val="24"/>
        </w:rPr>
        <w:t xml:space="preserve">with </w:t>
      </w:r>
      <w:r>
        <w:rPr>
          <w:spacing w:val="1"/>
          <w:sz w:val="24"/>
          <w:szCs w:val="24"/>
        </w:rPr>
        <w:t>t</w:t>
      </w:r>
      <w:r>
        <w:rPr>
          <w:sz w:val="24"/>
          <w:szCs w:val="24"/>
        </w:rPr>
        <w:t>he</w:t>
      </w:r>
      <w:r>
        <w:rPr>
          <w:spacing w:val="-1"/>
          <w:sz w:val="24"/>
          <w:szCs w:val="24"/>
        </w:rPr>
        <w:t xml:space="preserve"> </w:t>
      </w:r>
      <w:r>
        <w:rPr>
          <w:sz w:val="24"/>
          <w:szCs w:val="24"/>
        </w:rPr>
        <w:t>la</w:t>
      </w:r>
      <w:r>
        <w:rPr>
          <w:spacing w:val="-1"/>
          <w:sz w:val="24"/>
          <w:szCs w:val="24"/>
        </w:rPr>
        <w:t>w</w:t>
      </w:r>
      <w:r>
        <w:rPr>
          <w:sz w:val="24"/>
          <w:szCs w:val="24"/>
        </w:rPr>
        <w:t>.</w:t>
      </w:r>
    </w:p>
    <w:p w14:paraId="14FD7A7F" w14:textId="77777777" w:rsidR="00EA1839" w:rsidRDefault="00EA1839">
      <w:pPr>
        <w:spacing w:before="16" w:line="260" w:lineRule="exact"/>
        <w:rPr>
          <w:sz w:val="26"/>
          <w:szCs w:val="26"/>
        </w:rPr>
      </w:pPr>
    </w:p>
    <w:p w14:paraId="5B510538" w14:textId="696FE646" w:rsidR="00EA1839" w:rsidRDefault="009136E4">
      <w:pPr>
        <w:ind w:left="280" w:right="76" w:firstLine="720"/>
        <w:jc w:val="both"/>
        <w:rPr>
          <w:sz w:val="24"/>
          <w:szCs w:val="24"/>
        </w:rPr>
      </w:pPr>
      <w:r>
        <w:rPr>
          <w:b/>
          <w:spacing w:val="1"/>
          <w:sz w:val="24"/>
          <w:szCs w:val="24"/>
        </w:rPr>
        <w:t>S</w:t>
      </w:r>
      <w:r>
        <w:rPr>
          <w:b/>
          <w:sz w:val="24"/>
          <w:szCs w:val="24"/>
        </w:rPr>
        <w:t>ECTI</w:t>
      </w:r>
      <w:r>
        <w:rPr>
          <w:b/>
          <w:spacing w:val="1"/>
          <w:sz w:val="24"/>
          <w:szCs w:val="24"/>
        </w:rPr>
        <w:t>O</w:t>
      </w:r>
      <w:r>
        <w:rPr>
          <w:b/>
          <w:sz w:val="24"/>
          <w:szCs w:val="24"/>
        </w:rPr>
        <w:t xml:space="preserve">N 3. </w:t>
      </w:r>
      <w:r>
        <w:rPr>
          <w:b/>
          <w:spacing w:val="20"/>
          <w:sz w:val="24"/>
          <w:szCs w:val="24"/>
        </w:rPr>
        <w:t xml:space="preserve"> </w:t>
      </w:r>
      <w:r>
        <w:rPr>
          <w:sz w:val="24"/>
          <w:szCs w:val="24"/>
        </w:rPr>
        <w:t>Th</w:t>
      </w:r>
      <w:r>
        <w:rPr>
          <w:spacing w:val="-1"/>
          <w:sz w:val="24"/>
          <w:szCs w:val="24"/>
        </w:rPr>
        <w:t>a</w:t>
      </w:r>
      <w:r>
        <w:rPr>
          <w:sz w:val="24"/>
          <w:szCs w:val="24"/>
        </w:rPr>
        <w:t>t</w:t>
      </w:r>
      <w:r>
        <w:rPr>
          <w:spacing w:val="1"/>
          <w:sz w:val="24"/>
          <w:szCs w:val="24"/>
        </w:rPr>
        <w:t xml:space="preserve"> </w:t>
      </w:r>
      <w:r>
        <w:rPr>
          <w:sz w:val="24"/>
          <w:szCs w:val="24"/>
        </w:rPr>
        <w:t>th</w:t>
      </w:r>
      <w:r>
        <w:rPr>
          <w:spacing w:val="1"/>
          <w:sz w:val="24"/>
          <w:szCs w:val="24"/>
        </w:rPr>
        <w:t>i</w:t>
      </w:r>
      <w:r>
        <w:rPr>
          <w:sz w:val="24"/>
          <w:szCs w:val="24"/>
        </w:rPr>
        <w:t>s</w:t>
      </w:r>
      <w:r>
        <w:rPr>
          <w:spacing w:val="1"/>
          <w:sz w:val="24"/>
          <w:szCs w:val="24"/>
        </w:rPr>
        <w:t xml:space="preserve"> </w:t>
      </w:r>
      <w:r>
        <w:rPr>
          <w:sz w:val="24"/>
          <w:szCs w:val="24"/>
        </w:rPr>
        <w:t>ordin</w:t>
      </w:r>
      <w:r>
        <w:rPr>
          <w:spacing w:val="-1"/>
          <w:sz w:val="24"/>
          <w:szCs w:val="24"/>
        </w:rPr>
        <w:t>a</w:t>
      </w:r>
      <w:r>
        <w:rPr>
          <w:sz w:val="24"/>
          <w:szCs w:val="24"/>
        </w:rPr>
        <w:t>n</w:t>
      </w:r>
      <w:r>
        <w:rPr>
          <w:spacing w:val="-1"/>
          <w:sz w:val="24"/>
          <w:szCs w:val="24"/>
        </w:rPr>
        <w:t>c</w:t>
      </w:r>
      <w:r>
        <w:rPr>
          <w:sz w:val="24"/>
          <w:szCs w:val="24"/>
        </w:rPr>
        <w:t>e</w:t>
      </w:r>
      <w:r>
        <w:rPr>
          <w:spacing w:val="2"/>
          <w:sz w:val="24"/>
          <w:szCs w:val="24"/>
        </w:rPr>
        <w:t xml:space="preserve"> </w:t>
      </w:r>
      <w:r>
        <w:rPr>
          <w:sz w:val="24"/>
          <w:szCs w:val="24"/>
        </w:rPr>
        <w:t>is</w:t>
      </w:r>
      <w:r>
        <w:rPr>
          <w:spacing w:val="2"/>
          <w:sz w:val="24"/>
          <w:szCs w:val="24"/>
        </w:rPr>
        <w:t xml:space="preserve"> </w:t>
      </w:r>
      <w:r>
        <w:rPr>
          <w:sz w:val="24"/>
          <w:szCs w:val="24"/>
        </w:rPr>
        <w:t>h</w:t>
      </w:r>
      <w:r>
        <w:rPr>
          <w:spacing w:val="-1"/>
          <w:sz w:val="24"/>
          <w:szCs w:val="24"/>
        </w:rPr>
        <w:t>e</w:t>
      </w:r>
      <w:r>
        <w:rPr>
          <w:spacing w:val="1"/>
          <w:sz w:val="24"/>
          <w:szCs w:val="24"/>
        </w:rPr>
        <w:t>r</w:t>
      </w:r>
      <w:r>
        <w:rPr>
          <w:spacing w:val="-1"/>
          <w:sz w:val="24"/>
          <w:szCs w:val="24"/>
        </w:rPr>
        <w:t>e</w:t>
      </w:r>
      <w:r>
        <w:rPr>
          <w:sz w:val="24"/>
          <w:szCs w:val="24"/>
        </w:rPr>
        <w:t>by</w:t>
      </w:r>
      <w:r>
        <w:rPr>
          <w:spacing w:val="1"/>
          <w:sz w:val="24"/>
          <w:szCs w:val="24"/>
        </w:rPr>
        <w:t xml:space="preserve"> </w:t>
      </w:r>
      <w:r>
        <w:rPr>
          <w:sz w:val="24"/>
          <w:szCs w:val="24"/>
        </w:rPr>
        <w:t>d</w:t>
      </w:r>
      <w:r>
        <w:rPr>
          <w:spacing w:val="1"/>
          <w:sz w:val="24"/>
          <w:szCs w:val="24"/>
        </w:rPr>
        <w:t>e</w:t>
      </w:r>
      <w:r>
        <w:rPr>
          <w:spacing w:val="-1"/>
          <w:sz w:val="24"/>
          <w:szCs w:val="24"/>
        </w:rPr>
        <w:t>c</w:t>
      </w:r>
      <w:r>
        <w:rPr>
          <w:sz w:val="24"/>
          <w:szCs w:val="24"/>
        </w:rPr>
        <w:t>la</w:t>
      </w:r>
      <w:r>
        <w:rPr>
          <w:spacing w:val="-1"/>
          <w:sz w:val="24"/>
          <w:szCs w:val="24"/>
        </w:rPr>
        <w:t>re</w:t>
      </w:r>
      <w:r>
        <w:rPr>
          <w:sz w:val="24"/>
          <w:szCs w:val="24"/>
        </w:rPr>
        <w:t>d</w:t>
      </w:r>
      <w:r>
        <w:rPr>
          <w:spacing w:val="1"/>
          <w:sz w:val="24"/>
          <w:szCs w:val="24"/>
        </w:rPr>
        <w:t xml:space="preserve"> </w:t>
      </w:r>
      <w:r>
        <w:rPr>
          <w:sz w:val="24"/>
          <w:szCs w:val="24"/>
        </w:rPr>
        <w:t>to</w:t>
      </w:r>
      <w:r>
        <w:rPr>
          <w:spacing w:val="1"/>
          <w:sz w:val="24"/>
          <w:szCs w:val="24"/>
        </w:rPr>
        <w:t xml:space="preserve"> </w:t>
      </w:r>
      <w:r>
        <w:rPr>
          <w:spacing w:val="2"/>
          <w:sz w:val="24"/>
          <w:szCs w:val="24"/>
        </w:rPr>
        <w:t>b</w:t>
      </w:r>
      <w:r>
        <w:rPr>
          <w:sz w:val="24"/>
          <w:szCs w:val="24"/>
        </w:rPr>
        <w:t xml:space="preserve">e </w:t>
      </w:r>
      <w:r>
        <w:rPr>
          <w:spacing w:val="-1"/>
          <w:sz w:val="24"/>
          <w:szCs w:val="24"/>
        </w:rPr>
        <w:t>a</w:t>
      </w:r>
      <w:r>
        <w:rPr>
          <w:sz w:val="24"/>
          <w:szCs w:val="24"/>
        </w:rPr>
        <w:t>n</w:t>
      </w:r>
      <w:r>
        <w:rPr>
          <w:spacing w:val="3"/>
          <w:sz w:val="24"/>
          <w:szCs w:val="24"/>
        </w:rPr>
        <w:t xml:space="preserve"> </w:t>
      </w:r>
      <w:r>
        <w:rPr>
          <w:spacing w:val="-1"/>
          <w:sz w:val="24"/>
          <w:szCs w:val="24"/>
        </w:rPr>
        <w:t>e</w:t>
      </w:r>
      <w:r>
        <w:rPr>
          <w:sz w:val="24"/>
          <w:szCs w:val="24"/>
        </w:rPr>
        <w:t>m</w:t>
      </w:r>
      <w:r>
        <w:rPr>
          <w:spacing w:val="2"/>
          <w:sz w:val="24"/>
          <w:szCs w:val="24"/>
        </w:rPr>
        <w:t>e</w:t>
      </w:r>
      <w:r>
        <w:rPr>
          <w:sz w:val="24"/>
          <w:szCs w:val="24"/>
        </w:rPr>
        <w:t>rg</w:t>
      </w:r>
      <w:r>
        <w:rPr>
          <w:spacing w:val="-2"/>
          <w:sz w:val="24"/>
          <w:szCs w:val="24"/>
        </w:rPr>
        <w:t>e</w:t>
      </w:r>
      <w:r>
        <w:rPr>
          <w:sz w:val="24"/>
          <w:szCs w:val="24"/>
        </w:rPr>
        <w:t>n</w:t>
      </w:r>
      <w:r>
        <w:rPr>
          <w:spacing w:val="-1"/>
          <w:sz w:val="24"/>
          <w:szCs w:val="24"/>
        </w:rPr>
        <w:t>c</w:t>
      </w:r>
      <w:r>
        <w:rPr>
          <w:sz w:val="24"/>
          <w:szCs w:val="24"/>
        </w:rPr>
        <w:t>y</w:t>
      </w:r>
      <w:r>
        <w:rPr>
          <w:spacing w:val="6"/>
          <w:sz w:val="24"/>
          <w:szCs w:val="24"/>
        </w:rPr>
        <w:t xml:space="preserve"> </w:t>
      </w:r>
      <w:r>
        <w:rPr>
          <w:sz w:val="24"/>
          <w:szCs w:val="24"/>
        </w:rPr>
        <w:t>me</w:t>
      </w:r>
      <w:r>
        <w:rPr>
          <w:spacing w:val="4"/>
          <w:sz w:val="24"/>
          <w:szCs w:val="24"/>
        </w:rPr>
        <w:t>a</w:t>
      </w:r>
      <w:r>
        <w:rPr>
          <w:sz w:val="24"/>
          <w:szCs w:val="24"/>
        </w:rPr>
        <w:t>sure n</w:t>
      </w:r>
      <w:r>
        <w:rPr>
          <w:spacing w:val="-1"/>
          <w:sz w:val="24"/>
          <w:szCs w:val="24"/>
        </w:rPr>
        <w:t>ece</w:t>
      </w:r>
      <w:r>
        <w:rPr>
          <w:sz w:val="24"/>
          <w:szCs w:val="24"/>
        </w:rPr>
        <w:t>ss</w:t>
      </w:r>
      <w:r>
        <w:rPr>
          <w:spacing w:val="2"/>
          <w:sz w:val="24"/>
          <w:szCs w:val="24"/>
        </w:rPr>
        <w:t>a</w:t>
      </w:r>
      <w:r>
        <w:rPr>
          <w:sz w:val="24"/>
          <w:szCs w:val="24"/>
        </w:rPr>
        <w:t>ry</w:t>
      </w:r>
      <w:r>
        <w:rPr>
          <w:spacing w:val="1"/>
          <w:sz w:val="24"/>
          <w:szCs w:val="24"/>
        </w:rPr>
        <w:t xml:space="preserve"> </w:t>
      </w:r>
      <w:r>
        <w:rPr>
          <w:sz w:val="24"/>
          <w:szCs w:val="24"/>
        </w:rPr>
        <w:t>for the</w:t>
      </w:r>
      <w:r>
        <w:rPr>
          <w:spacing w:val="1"/>
          <w:sz w:val="24"/>
          <w:szCs w:val="24"/>
        </w:rPr>
        <w:t xml:space="preserve"> </w:t>
      </w:r>
      <w:r>
        <w:rPr>
          <w:sz w:val="24"/>
          <w:szCs w:val="24"/>
        </w:rPr>
        <w:t>i</w:t>
      </w:r>
      <w:r>
        <w:rPr>
          <w:spacing w:val="1"/>
          <w:sz w:val="24"/>
          <w:szCs w:val="24"/>
        </w:rPr>
        <w:t>m</w:t>
      </w:r>
      <w:r>
        <w:rPr>
          <w:sz w:val="24"/>
          <w:szCs w:val="24"/>
        </w:rPr>
        <w:t>me</w:t>
      </w:r>
      <w:r>
        <w:rPr>
          <w:spacing w:val="2"/>
          <w:sz w:val="24"/>
          <w:szCs w:val="24"/>
        </w:rPr>
        <w:t>d</w:t>
      </w:r>
      <w:r>
        <w:rPr>
          <w:sz w:val="24"/>
          <w:szCs w:val="24"/>
        </w:rPr>
        <w:t>iate</w:t>
      </w:r>
      <w:r>
        <w:rPr>
          <w:spacing w:val="1"/>
          <w:sz w:val="24"/>
          <w:szCs w:val="24"/>
        </w:rPr>
        <w:t xml:space="preserve"> </w:t>
      </w:r>
      <w:r>
        <w:rPr>
          <w:sz w:val="24"/>
          <w:szCs w:val="24"/>
        </w:rPr>
        <w:t>pr</w:t>
      </w:r>
      <w:r>
        <w:rPr>
          <w:spacing w:val="-2"/>
          <w:sz w:val="24"/>
          <w:szCs w:val="24"/>
        </w:rPr>
        <w:t>e</w:t>
      </w:r>
      <w:r>
        <w:rPr>
          <w:sz w:val="24"/>
          <w:szCs w:val="24"/>
        </w:rPr>
        <w:t>s</w:t>
      </w:r>
      <w:r>
        <w:rPr>
          <w:spacing w:val="-1"/>
          <w:sz w:val="24"/>
          <w:szCs w:val="24"/>
        </w:rPr>
        <w:t>e</w:t>
      </w:r>
      <w:r>
        <w:rPr>
          <w:sz w:val="24"/>
          <w:szCs w:val="24"/>
        </w:rPr>
        <w:t>r</w:t>
      </w:r>
      <w:r>
        <w:rPr>
          <w:spacing w:val="1"/>
          <w:sz w:val="24"/>
          <w:szCs w:val="24"/>
        </w:rPr>
        <w:t>v</w:t>
      </w:r>
      <w:r>
        <w:rPr>
          <w:spacing w:val="-1"/>
          <w:sz w:val="24"/>
          <w:szCs w:val="24"/>
        </w:rPr>
        <w:t>a</w:t>
      </w:r>
      <w:r>
        <w:rPr>
          <w:sz w:val="24"/>
          <w:szCs w:val="24"/>
        </w:rPr>
        <w:t>t</w:t>
      </w:r>
      <w:r>
        <w:rPr>
          <w:spacing w:val="1"/>
          <w:sz w:val="24"/>
          <w:szCs w:val="24"/>
        </w:rPr>
        <w:t>i</w:t>
      </w:r>
      <w:r>
        <w:rPr>
          <w:sz w:val="24"/>
          <w:szCs w:val="24"/>
        </w:rPr>
        <w:t>on</w:t>
      </w:r>
      <w:r>
        <w:rPr>
          <w:spacing w:val="2"/>
          <w:sz w:val="24"/>
          <w:szCs w:val="24"/>
        </w:rPr>
        <w:t xml:space="preserve"> </w:t>
      </w:r>
      <w:r>
        <w:rPr>
          <w:sz w:val="24"/>
          <w:szCs w:val="24"/>
        </w:rPr>
        <w:t>of</w:t>
      </w:r>
      <w:r>
        <w:rPr>
          <w:spacing w:val="1"/>
          <w:sz w:val="24"/>
          <w:szCs w:val="24"/>
        </w:rPr>
        <w:t xml:space="preserve"> </w:t>
      </w:r>
      <w:r>
        <w:rPr>
          <w:sz w:val="24"/>
          <w:szCs w:val="24"/>
        </w:rPr>
        <w:t>the</w:t>
      </w:r>
      <w:r>
        <w:rPr>
          <w:spacing w:val="1"/>
          <w:sz w:val="24"/>
          <w:szCs w:val="24"/>
        </w:rPr>
        <w:t xml:space="preserve"> </w:t>
      </w:r>
      <w:r>
        <w:rPr>
          <w:sz w:val="24"/>
          <w:szCs w:val="24"/>
        </w:rPr>
        <w:t>publ</w:t>
      </w:r>
      <w:r>
        <w:rPr>
          <w:spacing w:val="1"/>
          <w:sz w:val="24"/>
          <w:szCs w:val="24"/>
        </w:rPr>
        <w:t>i</w:t>
      </w:r>
      <w:r>
        <w:rPr>
          <w:sz w:val="24"/>
          <w:szCs w:val="24"/>
        </w:rPr>
        <w:t>c</w:t>
      </w:r>
      <w:r>
        <w:rPr>
          <w:spacing w:val="1"/>
          <w:sz w:val="24"/>
          <w:szCs w:val="24"/>
        </w:rPr>
        <w:t xml:space="preserve"> </w:t>
      </w:r>
      <w:r>
        <w:rPr>
          <w:sz w:val="24"/>
          <w:szCs w:val="24"/>
        </w:rPr>
        <w:t>p</w:t>
      </w:r>
      <w:r>
        <w:rPr>
          <w:spacing w:val="-1"/>
          <w:sz w:val="24"/>
          <w:szCs w:val="24"/>
        </w:rPr>
        <w:t>eace</w:t>
      </w:r>
      <w:r>
        <w:rPr>
          <w:sz w:val="24"/>
          <w:szCs w:val="24"/>
        </w:rPr>
        <w:t>,</w:t>
      </w:r>
      <w:r>
        <w:rPr>
          <w:spacing w:val="2"/>
          <w:sz w:val="24"/>
          <w:szCs w:val="24"/>
        </w:rPr>
        <w:t xml:space="preserve"> </w:t>
      </w:r>
      <w:r>
        <w:rPr>
          <w:sz w:val="24"/>
          <w:szCs w:val="24"/>
        </w:rPr>
        <w:t>h</w:t>
      </w:r>
      <w:r>
        <w:rPr>
          <w:spacing w:val="1"/>
          <w:sz w:val="24"/>
          <w:szCs w:val="24"/>
        </w:rPr>
        <w:t>e</w:t>
      </w:r>
      <w:r>
        <w:rPr>
          <w:spacing w:val="-1"/>
          <w:sz w:val="24"/>
          <w:szCs w:val="24"/>
        </w:rPr>
        <w:t>a</w:t>
      </w:r>
      <w:r>
        <w:rPr>
          <w:sz w:val="24"/>
          <w:szCs w:val="24"/>
        </w:rPr>
        <w:t>l</w:t>
      </w:r>
      <w:r>
        <w:rPr>
          <w:spacing w:val="1"/>
          <w:sz w:val="24"/>
          <w:szCs w:val="24"/>
        </w:rPr>
        <w:t>t</w:t>
      </w:r>
      <w:r>
        <w:rPr>
          <w:sz w:val="24"/>
          <w:szCs w:val="24"/>
        </w:rPr>
        <w:t>h,</w:t>
      </w:r>
      <w:r>
        <w:rPr>
          <w:spacing w:val="2"/>
          <w:sz w:val="24"/>
          <w:szCs w:val="24"/>
        </w:rPr>
        <w:t xml:space="preserve"> </w:t>
      </w:r>
      <w:r>
        <w:rPr>
          <w:sz w:val="24"/>
          <w:szCs w:val="24"/>
        </w:rPr>
        <w:t>s</w:t>
      </w:r>
      <w:r>
        <w:rPr>
          <w:spacing w:val="-1"/>
          <w:sz w:val="24"/>
          <w:szCs w:val="24"/>
        </w:rPr>
        <w:t>a</w:t>
      </w:r>
      <w:r>
        <w:rPr>
          <w:sz w:val="24"/>
          <w:szCs w:val="24"/>
        </w:rPr>
        <w:t>f</w:t>
      </w:r>
      <w:r>
        <w:rPr>
          <w:spacing w:val="-2"/>
          <w:sz w:val="24"/>
          <w:szCs w:val="24"/>
        </w:rPr>
        <w:t>e</w:t>
      </w:r>
      <w:r>
        <w:rPr>
          <w:spacing w:val="3"/>
          <w:sz w:val="24"/>
          <w:szCs w:val="24"/>
        </w:rPr>
        <w:t>t</w:t>
      </w:r>
      <w:r>
        <w:rPr>
          <w:sz w:val="24"/>
          <w:szCs w:val="24"/>
        </w:rPr>
        <w:t>y,</w:t>
      </w:r>
      <w:r>
        <w:rPr>
          <w:spacing w:val="2"/>
          <w:sz w:val="24"/>
          <w:szCs w:val="24"/>
        </w:rPr>
        <w:t xml:space="preserve"> </w:t>
      </w:r>
      <w:r>
        <w:rPr>
          <w:spacing w:val="-1"/>
          <w:sz w:val="24"/>
          <w:szCs w:val="24"/>
        </w:rPr>
        <w:t>c</w:t>
      </w:r>
      <w:r>
        <w:rPr>
          <w:sz w:val="24"/>
          <w:szCs w:val="24"/>
        </w:rPr>
        <w:t>onv</w:t>
      </w:r>
      <w:r>
        <w:rPr>
          <w:spacing w:val="-1"/>
          <w:sz w:val="24"/>
          <w:szCs w:val="24"/>
        </w:rPr>
        <w:t>e</w:t>
      </w:r>
      <w:r>
        <w:rPr>
          <w:sz w:val="24"/>
          <w:szCs w:val="24"/>
        </w:rPr>
        <w:t>nien</w:t>
      </w:r>
      <w:r>
        <w:rPr>
          <w:spacing w:val="1"/>
          <w:sz w:val="24"/>
          <w:szCs w:val="24"/>
        </w:rPr>
        <w:t>c</w:t>
      </w:r>
      <w:r>
        <w:rPr>
          <w:sz w:val="24"/>
          <w:szCs w:val="24"/>
        </w:rPr>
        <w:t xml:space="preserve">e </w:t>
      </w:r>
      <w:r>
        <w:rPr>
          <w:spacing w:val="-1"/>
          <w:sz w:val="24"/>
          <w:szCs w:val="24"/>
        </w:rPr>
        <w:t>a</w:t>
      </w:r>
      <w:r>
        <w:rPr>
          <w:sz w:val="24"/>
          <w:szCs w:val="24"/>
        </w:rPr>
        <w:t>nd</w:t>
      </w:r>
      <w:r>
        <w:rPr>
          <w:spacing w:val="2"/>
          <w:sz w:val="24"/>
          <w:szCs w:val="24"/>
        </w:rPr>
        <w:t xml:space="preserve"> </w:t>
      </w:r>
      <w:r>
        <w:rPr>
          <w:sz w:val="24"/>
          <w:szCs w:val="24"/>
        </w:rPr>
        <w:t>w</w:t>
      </w:r>
      <w:r>
        <w:rPr>
          <w:spacing w:val="-1"/>
          <w:sz w:val="24"/>
          <w:szCs w:val="24"/>
        </w:rPr>
        <w:t>e</w:t>
      </w:r>
      <w:r>
        <w:rPr>
          <w:sz w:val="24"/>
          <w:szCs w:val="24"/>
        </w:rPr>
        <w:t>lf</w:t>
      </w:r>
      <w:r>
        <w:rPr>
          <w:spacing w:val="1"/>
          <w:sz w:val="24"/>
          <w:szCs w:val="24"/>
        </w:rPr>
        <w:t>a</w:t>
      </w:r>
      <w:r>
        <w:rPr>
          <w:sz w:val="24"/>
          <w:szCs w:val="24"/>
        </w:rPr>
        <w:t>re of</w:t>
      </w:r>
      <w:r>
        <w:rPr>
          <w:spacing w:val="1"/>
          <w:sz w:val="24"/>
          <w:szCs w:val="24"/>
        </w:rPr>
        <w:t xml:space="preserve"> </w:t>
      </w:r>
      <w:r>
        <w:rPr>
          <w:sz w:val="24"/>
          <w:szCs w:val="24"/>
        </w:rPr>
        <w:t>the</w:t>
      </w:r>
      <w:r>
        <w:rPr>
          <w:spacing w:val="1"/>
          <w:sz w:val="24"/>
          <w:szCs w:val="24"/>
        </w:rPr>
        <w:t xml:space="preserve"> </w:t>
      </w:r>
      <w:r>
        <w:rPr>
          <w:sz w:val="24"/>
          <w:szCs w:val="24"/>
        </w:rPr>
        <w:t>Ci</w:t>
      </w:r>
      <w:r>
        <w:rPr>
          <w:spacing w:val="1"/>
          <w:sz w:val="24"/>
          <w:szCs w:val="24"/>
        </w:rPr>
        <w:t>t</w:t>
      </w:r>
      <w:r>
        <w:rPr>
          <w:sz w:val="24"/>
          <w:szCs w:val="24"/>
        </w:rPr>
        <w:t>y</w:t>
      </w:r>
      <w:r>
        <w:rPr>
          <w:spacing w:val="2"/>
          <w:sz w:val="24"/>
          <w:szCs w:val="24"/>
        </w:rPr>
        <w:t xml:space="preserve"> </w:t>
      </w:r>
      <w:r>
        <w:rPr>
          <w:sz w:val="24"/>
          <w:szCs w:val="24"/>
        </w:rPr>
        <w:t>of</w:t>
      </w:r>
      <w:r>
        <w:rPr>
          <w:spacing w:val="1"/>
          <w:sz w:val="24"/>
          <w:szCs w:val="24"/>
        </w:rPr>
        <w:t xml:space="preserve"> </w:t>
      </w:r>
      <w:r>
        <w:rPr>
          <w:sz w:val="24"/>
          <w:szCs w:val="24"/>
        </w:rPr>
        <w:t>B</w:t>
      </w:r>
      <w:r>
        <w:rPr>
          <w:spacing w:val="-1"/>
          <w:sz w:val="24"/>
          <w:szCs w:val="24"/>
        </w:rPr>
        <w:t>a</w:t>
      </w:r>
      <w:r>
        <w:rPr>
          <w:sz w:val="24"/>
          <w:szCs w:val="24"/>
        </w:rPr>
        <w:t>rb</w:t>
      </w:r>
      <w:r>
        <w:rPr>
          <w:spacing w:val="-2"/>
          <w:sz w:val="24"/>
          <w:szCs w:val="24"/>
        </w:rPr>
        <w:t>e</w:t>
      </w:r>
      <w:r>
        <w:rPr>
          <w:sz w:val="24"/>
          <w:szCs w:val="24"/>
        </w:rPr>
        <w:t>rton</w:t>
      </w:r>
      <w:r>
        <w:rPr>
          <w:spacing w:val="2"/>
          <w:sz w:val="24"/>
          <w:szCs w:val="24"/>
        </w:rPr>
        <w:t xml:space="preserve"> </w:t>
      </w:r>
      <w:r>
        <w:rPr>
          <w:spacing w:val="-1"/>
          <w:sz w:val="24"/>
          <w:szCs w:val="24"/>
        </w:rPr>
        <w:t>a</w:t>
      </w:r>
      <w:r>
        <w:rPr>
          <w:sz w:val="24"/>
          <w:szCs w:val="24"/>
        </w:rPr>
        <w:t>nd</w:t>
      </w:r>
      <w:r>
        <w:rPr>
          <w:spacing w:val="2"/>
          <w:sz w:val="24"/>
          <w:szCs w:val="24"/>
        </w:rPr>
        <w:t xml:space="preserve"> </w:t>
      </w:r>
      <w:r>
        <w:rPr>
          <w:sz w:val="24"/>
          <w:szCs w:val="24"/>
        </w:rPr>
        <w:t>the</w:t>
      </w:r>
      <w:r>
        <w:rPr>
          <w:spacing w:val="1"/>
          <w:sz w:val="24"/>
          <w:szCs w:val="24"/>
        </w:rPr>
        <w:t xml:space="preserve"> </w:t>
      </w:r>
      <w:r>
        <w:rPr>
          <w:sz w:val="24"/>
          <w:szCs w:val="24"/>
        </w:rPr>
        <w:t>in</w:t>
      </w:r>
      <w:r>
        <w:rPr>
          <w:spacing w:val="3"/>
          <w:sz w:val="24"/>
          <w:szCs w:val="24"/>
        </w:rPr>
        <w:t>h</w:t>
      </w:r>
      <w:r>
        <w:rPr>
          <w:spacing w:val="-1"/>
          <w:sz w:val="24"/>
          <w:szCs w:val="24"/>
        </w:rPr>
        <w:t>a</w:t>
      </w:r>
      <w:r>
        <w:rPr>
          <w:sz w:val="24"/>
          <w:szCs w:val="24"/>
        </w:rPr>
        <w:t>bi</w:t>
      </w:r>
      <w:r>
        <w:rPr>
          <w:spacing w:val="1"/>
          <w:sz w:val="24"/>
          <w:szCs w:val="24"/>
        </w:rPr>
        <w:t>t</w:t>
      </w:r>
      <w:r>
        <w:rPr>
          <w:spacing w:val="-1"/>
          <w:sz w:val="24"/>
          <w:szCs w:val="24"/>
        </w:rPr>
        <w:t>a</w:t>
      </w:r>
      <w:r>
        <w:rPr>
          <w:sz w:val="24"/>
          <w:szCs w:val="24"/>
        </w:rPr>
        <w:t>nts</w:t>
      </w:r>
      <w:r>
        <w:rPr>
          <w:spacing w:val="2"/>
          <w:sz w:val="24"/>
          <w:szCs w:val="24"/>
        </w:rPr>
        <w:t xml:space="preserve"> </w:t>
      </w:r>
      <w:r>
        <w:rPr>
          <w:sz w:val="24"/>
          <w:szCs w:val="24"/>
        </w:rPr>
        <w:t>the</w:t>
      </w:r>
      <w:r>
        <w:rPr>
          <w:spacing w:val="-1"/>
          <w:sz w:val="24"/>
          <w:szCs w:val="24"/>
        </w:rPr>
        <w:t>re</w:t>
      </w:r>
      <w:r>
        <w:rPr>
          <w:sz w:val="24"/>
          <w:szCs w:val="24"/>
        </w:rPr>
        <w:t>of,</w:t>
      </w:r>
      <w:r>
        <w:rPr>
          <w:spacing w:val="1"/>
          <w:sz w:val="24"/>
          <w:szCs w:val="24"/>
        </w:rPr>
        <w:t xml:space="preserve"> </w:t>
      </w:r>
      <w:r>
        <w:rPr>
          <w:sz w:val="24"/>
          <w:szCs w:val="24"/>
        </w:rPr>
        <w:t>in</w:t>
      </w:r>
      <w:r>
        <w:rPr>
          <w:spacing w:val="2"/>
          <w:sz w:val="24"/>
          <w:szCs w:val="24"/>
        </w:rPr>
        <w:t xml:space="preserve"> </w:t>
      </w:r>
      <w:r>
        <w:rPr>
          <w:sz w:val="24"/>
          <w:szCs w:val="24"/>
        </w:rPr>
        <w:t>ord</w:t>
      </w:r>
      <w:r>
        <w:rPr>
          <w:spacing w:val="-2"/>
          <w:sz w:val="24"/>
          <w:szCs w:val="24"/>
        </w:rPr>
        <w:t>e</w:t>
      </w:r>
      <w:r>
        <w:rPr>
          <w:sz w:val="24"/>
          <w:szCs w:val="24"/>
        </w:rPr>
        <w:t>r</w:t>
      </w:r>
      <w:r>
        <w:rPr>
          <w:spacing w:val="3"/>
          <w:sz w:val="24"/>
          <w:szCs w:val="24"/>
        </w:rPr>
        <w:t xml:space="preserve"> </w:t>
      </w:r>
      <w:r>
        <w:rPr>
          <w:sz w:val="24"/>
          <w:szCs w:val="24"/>
        </w:rPr>
        <w:t>to</w:t>
      </w:r>
      <w:r>
        <w:rPr>
          <w:spacing w:val="2"/>
          <w:sz w:val="24"/>
          <w:szCs w:val="24"/>
        </w:rPr>
        <w:t xml:space="preserve"> </w:t>
      </w:r>
      <w:r w:rsidR="00AC29AC">
        <w:rPr>
          <w:spacing w:val="-1"/>
          <w:sz w:val="24"/>
          <w:szCs w:val="24"/>
        </w:rPr>
        <w:t>allow the agreement to be executed in a timely manner and implementation to begin prior to the City’s move,</w:t>
      </w:r>
      <w:r>
        <w:rPr>
          <w:spacing w:val="29"/>
          <w:sz w:val="24"/>
          <w:szCs w:val="24"/>
        </w:rPr>
        <w:t xml:space="preserve"> </w:t>
      </w:r>
      <w:r>
        <w:rPr>
          <w:spacing w:val="-1"/>
          <w:sz w:val="24"/>
          <w:szCs w:val="24"/>
        </w:rPr>
        <w:t>a</w:t>
      </w:r>
      <w:r>
        <w:rPr>
          <w:sz w:val="24"/>
          <w:szCs w:val="24"/>
        </w:rPr>
        <w:t>nd</w:t>
      </w:r>
      <w:r>
        <w:rPr>
          <w:spacing w:val="29"/>
          <w:sz w:val="24"/>
          <w:szCs w:val="24"/>
        </w:rPr>
        <w:t xml:space="preserve"> </w:t>
      </w:r>
      <w:r>
        <w:rPr>
          <w:sz w:val="24"/>
          <w:szCs w:val="24"/>
        </w:rPr>
        <w:t>provid</w:t>
      </w:r>
      <w:r>
        <w:rPr>
          <w:spacing w:val="-1"/>
          <w:sz w:val="24"/>
          <w:szCs w:val="24"/>
        </w:rPr>
        <w:t>e</w:t>
      </w:r>
      <w:r>
        <w:rPr>
          <w:sz w:val="24"/>
          <w:szCs w:val="24"/>
        </w:rPr>
        <w:t>d</w:t>
      </w:r>
      <w:r>
        <w:rPr>
          <w:spacing w:val="29"/>
          <w:sz w:val="24"/>
          <w:szCs w:val="24"/>
        </w:rPr>
        <w:t xml:space="preserve"> </w:t>
      </w:r>
      <w:r>
        <w:rPr>
          <w:sz w:val="24"/>
          <w:szCs w:val="24"/>
        </w:rPr>
        <w:t>it</w:t>
      </w:r>
      <w:r>
        <w:rPr>
          <w:spacing w:val="29"/>
          <w:sz w:val="24"/>
          <w:szCs w:val="24"/>
        </w:rPr>
        <w:t xml:space="preserve"> </w:t>
      </w:r>
      <w:r>
        <w:rPr>
          <w:sz w:val="24"/>
          <w:szCs w:val="24"/>
        </w:rPr>
        <w:t>re</w:t>
      </w:r>
      <w:r>
        <w:rPr>
          <w:spacing w:val="-1"/>
          <w:sz w:val="24"/>
          <w:szCs w:val="24"/>
        </w:rPr>
        <w:t>ce</w:t>
      </w:r>
      <w:r>
        <w:rPr>
          <w:sz w:val="24"/>
          <w:szCs w:val="24"/>
        </w:rPr>
        <w:t>ives</w:t>
      </w:r>
      <w:r>
        <w:rPr>
          <w:spacing w:val="29"/>
          <w:sz w:val="24"/>
          <w:szCs w:val="24"/>
        </w:rPr>
        <w:t xml:space="preserve"> </w:t>
      </w:r>
      <w:r>
        <w:rPr>
          <w:sz w:val="24"/>
          <w:szCs w:val="24"/>
        </w:rPr>
        <w:t>the</w:t>
      </w:r>
      <w:r>
        <w:rPr>
          <w:spacing w:val="28"/>
          <w:sz w:val="24"/>
          <w:szCs w:val="24"/>
        </w:rPr>
        <w:t xml:space="preserve"> </w:t>
      </w:r>
      <w:r>
        <w:rPr>
          <w:spacing w:val="2"/>
          <w:sz w:val="24"/>
          <w:szCs w:val="24"/>
        </w:rPr>
        <w:t>n</w:t>
      </w:r>
      <w:r>
        <w:rPr>
          <w:spacing w:val="-1"/>
          <w:sz w:val="24"/>
          <w:szCs w:val="24"/>
        </w:rPr>
        <w:t>ece</w:t>
      </w:r>
      <w:r>
        <w:rPr>
          <w:sz w:val="24"/>
          <w:szCs w:val="24"/>
        </w:rPr>
        <w:t>s</w:t>
      </w:r>
      <w:r>
        <w:rPr>
          <w:spacing w:val="3"/>
          <w:sz w:val="24"/>
          <w:szCs w:val="24"/>
        </w:rPr>
        <w:t>s</w:t>
      </w:r>
      <w:r>
        <w:rPr>
          <w:spacing w:val="-1"/>
          <w:sz w:val="24"/>
          <w:szCs w:val="24"/>
        </w:rPr>
        <w:t>a</w:t>
      </w:r>
      <w:r>
        <w:rPr>
          <w:sz w:val="24"/>
          <w:szCs w:val="24"/>
        </w:rPr>
        <w:t>ry</w:t>
      </w:r>
      <w:r>
        <w:rPr>
          <w:spacing w:val="29"/>
          <w:sz w:val="24"/>
          <w:szCs w:val="24"/>
        </w:rPr>
        <w:t xml:space="preserve"> </w:t>
      </w:r>
      <w:r>
        <w:rPr>
          <w:sz w:val="24"/>
          <w:szCs w:val="24"/>
        </w:rPr>
        <w:t>vo</w:t>
      </w:r>
      <w:r>
        <w:rPr>
          <w:spacing w:val="3"/>
          <w:sz w:val="24"/>
          <w:szCs w:val="24"/>
        </w:rPr>
        <w:t>t</w:t>
      </w:r>
      <w:r>
        <w:rPr>
          <w:spacing w:val="-1"/>
          <w:sz w:val="24"/>
          <w:szCs w:val="24"/>
        </w:rPr>
        <w:t>e</w:t>
      </w:r>
      <w:r>
        <w:rPr>
          <w:sz w:val="24"/>
          <w:szCs w:val="24"/>
        </w:rPr>
        <w:t>s</w:t>
      </w:r>
      <w:r>
        <w:rPr>
          <w:spacing w:val="30"/>
          <w:sz w:val="24"/>
          <w:szCs w:val="24"/>
        </w:rPr>
        <w:t xml:space="preserve"> </w:t>
      </w:r>
      <w:r>
        <w:rPr>
          <w:sz w:val="24"/>
          <w:szCs w:val="24"/>
        </w:rPr>
        <w:t>r</w:t>
      </w:r>
      <w:r>
        <w:rPr>
          <w:spacing w:val="-2"/>
          <w:sz w:val="24"/>
          <w:szCs w:val="24"/>
        </w:rPr>
        <w:t>e</w:t>
      </w:r>
      <w:r>
        <w:rPr>
          <w:sz w:val="24"/>
          <w:szCs w:val="24"/>
        </w:rPr>
        <w:t>qui</w:t>
      </w:r>
      <w:r>
        <w:rPr>
          <w:spacing w:val="2"/>
          <w:sz w:val="24"/>
          <w:szCs w:val="24"/>
        </w:rPr>
        <w:t>r</w:t>
      </w:r>
      <w:r>
        <w:rPr>
          <w:spacing w:val="-1"/>
          <w:sz w:val="24"/>
          <w:szCs w:val="24"/>
        </w:rPr>
        <w:t>e</w:t>
      </w:r>
      <w:r>
        <w:rPr>
          <w:sz w:val="24"/>
          <w:szCs w:val="24"/>
        </w:rPr>
        <w:t>d</w:t>
      </w:r>
      <w:r>
        <w:rPr>
          <w:spacing w:val="29"/>
          <w:sz w:val="24"/>
          <w:szCs w:val="24"/>
        </w:rPr>
        <w:t xml:space="preserve"> </w:t>
      </w:r>
      <w:r>
        <w:rPr>
          <w:sz w:val="24"/>
          <w:szCs w:val="24"/>
        </w:rPr>
        <w:t>by the</w:t>
      </w:r>
      <w:r>
        <w:rPr>
          <w:spacing w:val="2"/>
          <w:sz w:val="24"/>
          <w:szCs w:val="24"/>
        </w:rPr>
        <w:t xml:space="preserve"> </w:t>
      </w:r>
      <w:r>
        <w:rPr>
          <w:sz w:val="24"/>
          <w:szCs w:val="24"/>
        </w:rPr>
        <w:t>Ci</w:t>
      </w:r>
      <w:r>
        <w:rPr>
          <w:spacing w:val="1"/>
          <w:sz w:val="24"/>
          <w:szCs w:val="24"/>
        </w:rPr>
        <w:t>t</w:t>
      </w:r>
      <w:r>
        <w:rPr>
          <w:sz w:val="24"/>
          <w:szCs w:val="24"/>
        </w:rPr>
        <w:t>y Ch</w:t>
      </w:r>
      <w:r>
        <w:rPr>
          <w:spacing w:val="-1"/>
          <w:sz w:val="24"/>
          <w:szCs w:val="24"/>
        </w:rPr>
        <w:t>a</w:t>
      </w:r>
      <w:r>
        <w:rPr>
          <w:sz w:val="24"/>
          <w:szCs w:val="24"/>
        </w:rPr>
        <w:t>rt</w:t>
      </w:r>
      <w:r>
        <w:rPr>
          <w:spacing w:val="-1"/>
          <w:sz w:val="24"/>
          <w:szCs w:val="24"/>
        </w:rPr>
        <w:t>e</w:t>
      </w:r>
      <w:r>
        <w:rPr>
          <w:sz w:val="24"/>
          <w:szCs w:val="24"/>
        </w:rPr>
        <w:t>r,</w:t>
      </w:r>
      <w:r>
        <w:rPr>
          <w:spacing w:val="1"/>
          <w:sz w:val="24"/>
          <w:szCs w:val="24"/>
        </w:rPr>
        <w:t xml:space="preserve"> </w:t>
      </w:r>
      <w:r>
        <w:rPr>
          <w:sz w:val="24"/>
          <w:szCs w:val="24"/>
        </w:rPr>
        <w:t>sh</w:t>
      </w:r>
      <w:r>
        <w:rPr>
          <w:spacing w:val="-1"/>
          <w:sz w:val="24"/>
          <w:szCs w:val="24"/>
        </w:rPr>
        <w:t>a</w:t>
      </w:r>
      <w:r>
        <w:rPr>
          <w:sz w:val="24"/>
          <w:szCs w:val="24"/>
        </w:rPr>
        <w:t>ll</w:t>
      </w:r>
      <w:r>
        <w:rPr>
          <w:spacing w:val="3"/>
          <w:sz w:val="24"/>
          <w:szCs w:val="24"/>
        </w:rPr>
        <w:t xml:space="preserve"> </w:t>
      </w:r>
      <w:r>
        <w:rPr>
          <w:spacing w:val="-2"/>
          <w:sz w:val="24"/>
          <w:szCs w:val="24"/>
        </w:rPr>
        <w:t>b</w:t>
      </w:r>
      <w:r>
        <w:rPr>
          <w:sz w:val="24"/>
          <w:szCs w:val="24"/>
        </w:rPr>
        <w:t>e</w:t>
      </w:r>
      <w:r>
        <w:rPr>
          <w:spacing w:val="1"/>
          <w:sz w:val="24"/>
          <w:szCs w:val="24"/>
        </w:rPr>
        <w:t xml:space="preserve"> </w:t>
      </w:r>
      <w:r>
        <w:rPr>
          <w:sz w:val="24"/>
          <w:szCs w:val="24"/>
        </w:rPr>
        <w:t>in</w:t>
      </w:r>
      <w:r>
        <w:rPr>
          <w:spacing w:val="3"/>
          <w:sz w:val="24"/>
          <w:szCs w:val="24"/>
        </w:rPr>
        <w:t xml:space="preserve"> </w:t>
      </w:r>
      <w:r>
        <w:rPr>
          <w:sz w:val="24"/>
          <w:szCs w:val="24"/>
        </w:rPr>
        <w:t>full</w:t>
      </w:r>
      <w:r>
        <w:rPr>
          <w:spacing w:val="2"/>
          <w:sz w:val="24"/>
          <w:szCs w:val="24"/>
        </w:rPr>
        <w:t xml:space="preserve"> </w:t>
      </w:r>
      <w:r>
        <w:rPr>
          <w:sz w:val="24"/>
          <w:szCs w:val="24"/>
        </w:rPr>
        <w:t>fo</w:t>
      </w:r>
      <w:r>
        <w:rPr>
          <w:spacing w:val="-1"/>
          <w:sz w:val="24"/>
          <w:szCs w:val="24"/>
        </w:rPr>
        <w:t>rc</w:t>
      </w:r>
      <w:r>
        <w:rPr>
          <w:sz w:val="24"/>
          <w:szCs w:val="24"/>
        </w:rPr>
        <w:t>e</w:t>
      </w:r>
      <w:r>
        <w:rPr>
          <w:spacing w:val="1"/>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e</w:t>
      </w:r>
      <w:r>
        <w:rPr>
          <w:sz w:val="24"/>
          <w:szCs w:val="24"/>
        </w:rPr>
        <w:t>f</w:t>
      </w:r>
      <w:r>
        <w:rPr>
          <w:spacing w:val="-1"/>
          <w:sz w:val="24"/>
          <w:szCs w:val="24"/>
        </w:rPr>
        <w:t>fec</w:t>
      </w:r>
      <w:r>
        <w:rPr>
          <w:sz w:val="24"/>
          <w:szCs w:val="24"/>
        </w:rPr>
        <w:t>t</w:t>
      </w:r>
      <w:r>
        <w:rPr>
          <w:spacing w:val="5"/>
          <w:sz w:val="24"/>
          <w:szCs w:val="24"/>
        </w:rPr>
        <w:t xml:space="preserve"> </w:t>
      </w:r>
      <w:r>
        <w:rPr>
          <w:sz w:val="24"/>
          <w:szCs w:val="24"/>
        </w:rPr>
        <w:t>f</w:t>
      </w:r>
      <w:r>
        <w:rPr>
          <w:spacing w:val="-1"/>
          <w:sz w:val="24"/>
          <w:szCs w:val="24"/>
        </w:rPr>
        <w:t>r</w:t>
      </w:r>
      <w:r>
        <w:rPr>
          <w:sz w:val="24"/>
          <w:szCs w:val="24"/>
        </w:rPr>
        <w:t>om</w:t>
      </w:r>
      <w:r>
        <w:rPr>
          <w:spacing w:val="3"/>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a</w:t>
      </w:r>
      <w:r>
        <w:rPr>
          <w:sz w:val="24"/>
          <w:szCs w:val="24"/>
        </w:rPr>
        <w:t>ft</w:t>
      </w:r>
      <w:r>
        <w:rPr>
          <w:spacing w:val="-1"/>
          <w:sz w:val="24"/>
          <w:szCs w:val="24"/>
        </w:rPr>
        <w:t>e</w:t>
      </w:r>
      <w:r>
        <w:rPr>
          <w:sz w:val="24"/>
          <w:szCs w:val="24"/>
        </w:rPr>
        <w:t>r</w:t>
      </w:r>
      <w:r>
        <w:rPr>
          <w:spacing w:val="1"/>
          <w:sz w:val="24"/>
          <w:szCs w:val="24"/>
        </w:rPr>
        <w:t xml:space="preserve"> </w:t>
      </w:r>
      <w:r>
        <w:rPr>
          <w:sz w:val="24"/>
          <w:szCs w:val="24"/>
        </w:rPr>
        <w:t>i</w:t>
      </w:r>
      <w:r>
        <w:rPr>
          <w:spacing w:val="1"/>
          <w:sz w:val="24"/>
          <w:szCs w:val="24"/>
        </w:rPr>
        <w:t>t</w:t>
      </w:r>
      <w:r>
        <w:rPr>
          <w:sz w:val="24"/>
          <w:szCs w:val="24"/>
        </w:rPr>
        <w:t>s</w:t>
      </w:r>
      <w:r>
        <w:rPr>
          <w:spacing w:val="2"/>
          <w:sz w:val="24"/>
          <w:szCs w:val="24"/>
        </w:rPr>
        <w:t xml:space="preserve"> </w:t>
      </w:r>
      <w:r>
        <w:rPr>
          <w:sz w:val="24"/>
          <w:szCs w:val="24"/>
        </w:rPr>
        <w:t>p</w:t>
      </w:r>
      <w:r>
        <w:rPr>
          <w:spacing w:val="-1"/>
          <w:sz w:val="24"/>
          <w:szCs w:val="24"/>
        </w:rPr>
        <w:t>a</w:t>
      </w:r>
      <w:r>
        <w:rPr>
          <w:sz w:val="24"/>
          <w:szCs w:val="24"/>
        </w:rPr>
        <w:t>ssage</w:t>
      </w:r>
      <w:r>
        <w:rPr>
          <w:spacing w:val="1"/>
          <w:sz w:val="24"/>
          <w:szCs w:val="24"/>
        </w:rPr>
        <w:t xml:space="preserve"> </w:t>
      </w:r>
      <w:r>
        <w:rPr>
          <w:spacing w:val="-1"/>
          <w:sz w:val="24"/>
          <w:szCs w:val="24"/>
        </w:rPr>
        <w:t>a</w:t>
      </w:r>
      <w:r>
        <w:rPr>
          <w:sz w:val="24"/>
          <w:szCs w:val="24"/>
        </w:rPr>
        <w:t>nd</w:t>
      </w:r>
      <w:r>
        <w:rPr>
          <w:spacing w:val="2"/>
          <w:sz w:val="24"/>
          <w:szCs w:val="24"/>
        </w:rPr>
        <w:t xml:space="preserve"> </w:t>
      </w:r>
      <w:r>
        <w:rPr>
          <w:spacing w:val="-1"/>
          <w:sz w:val="24"/>
          <w:szCs w:val="24"/>
        </w:rPr>
        <w:t>a</w:t>
      </w:r>
      <w:r>
        <w:rPr>
          <w:sz w:val="24"/>
          <w:szCs w:val="24"/>
        </w:rPr>
        <w:t>ppro</w:t>
      </w:r>
      <w:r>
        <w:rPr>
          <w:spacing w:val="-1"/>
          <w:sz w:val="24"/>
          <w:szCs w:val="24"/>
        </w:rPr>
        <w:t>va</w:t>
      </w:r>
      <w:r>
        <w:rPr>
          <w:sz w:val="24"/>
          <w:szCs w:val="24"/>
        </w:rPr>
        <w:t>l; othe</w:t>
      </w:r>
      <w:r>
        <w:rPr>
          <w:spacing w:val="-1"/>
          <w:sz w:val="24"/>
          <w:szCs w:val="24"/>
        </w:rPr>
        <w:t>r</w:t>
      </w:r>
      <w:r>
        <w:rPr>
          <w:sz w:val="24"/>
          <w:szCs w:val="24"/>
        </w:rPr>
        <w:t>wise</w:t>
      </w:r>
      <w:r>
        <w:rPr>
          <w:spacing w:val="-1"/>
          <w:sz w:val="24"/>
          <w:szCs w:val="24"/>
        </w:rPr>
        <w:t xml:space="preserve"> </w:t>
      </w:r>
      <w:r>
        <w:rPr>
          <w:sz w:val="24"/>
          <w:szCs w:val="24"/>
        </w:rPr>
        <w:t xml:space="preserve">to be in </w:t>
      </w:r>
      <w:r>
        <w:rPr>
          <w:spacing w:val="-1"/>
          <w:sz w:val="24"/>
          <w:szCs w:val="24"/>
        </w:rPr>
        <w:t>f</w:t>
      </w:r>
      <w:r>
        <w:rPr>
          <w:sz w:val="24"/>
          <w:szCs w:val="24"/>
        </w:rPr>
        <w:t>ull</w:t>
      </w:r>
      <w:r>
        <w:rPr>
          <w:spacing w:val="1"/>
          <w:sz w:val="24"/>
          <w:szCs w:val="24"/>
        </w:rPr>
        <w:t xml:space="preserve"> </w:t>
      </w:r>
      <w:r>
        <w:rPr>
          <w:sz w:val="24"/>
          <w:szCs w:val="24"/>
        </w:rPr>
        <w:t>fo</w:t>
      </w:r>
      <w:r>
        <w:rPr>
          <w:spacing w:val="1"/>
          <w:sz w:val="24"/>
          <w:szCs w:val="24"/>
        </w:rPr>
        <w:t>r</w:t>
      </w:r>
      <w:r>
        <w:rPr>
          <w:spacing w:val="-1"/>
          <w:sz w:val="24"/>
          <w:szCs w:val="24"/>
        </w:rPr>
        <w:t>c</w:t>
      </w:r>
      <w:r>
        <w:rPr>
          <w:sz w:val="24"/>
          <w:szCs w:val="24"/>
        </w:rPr>
        <w:t>e</w:t>
      </w:r>
      <w:r>
        <w:rPr>
          <w:spacing w:val="-1"/>
          <w:sz w:val="24"/>
          <w:szCs w:val="24"/>
        </w:rPr>
        <w:t xml:space="preserve"> a</w:t>
      </w:r>
      <w:r>
        <w:rPr>
          <w:sz w:val="24"/>
          <w:szCs w:val="24"/>
        </w:rPr>
        <w:t>nd</w:t>
      </w:r>
      <w:r>
        <w:rPr>
          <w:spacing w:val="2"/>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z w:val="24"/>
          <w:szCs w:val="24"/>
        </w:rPr>
        <w:t>t f</w:t>
      </w:r>
      <w:r>
        <w:rPr>
          <w:spacing w:val="-1"/>
          <w:sz w:val="24"/>
          <w:szCs w:val="24"/>
        </w:rPr>
        <w:t>r</w:t>
      </w:r>
      <w:r>
        <w:rPr>
          <w:sz w:val="24"/>
          <w:szCs w:val="24"/>
        </w:rPr>
        <w:t>om</w:t>
      </w:r>
      <w:r>
        <w:rPr>
          <w:spacing w:val="3"/>
          <w:sz w:val="24"/>
          <w:szCs w:val="24"/>
        </w:rPr>
        <w:t xml:space="preserve"> </w:t>
      </w:r>
      <w:r>
        <w:rPr>
          <w:spacing w:val="-1"/>
          <w:sz w:val="24"/>
          <w:szCs w:val="24"/>
        </w:rPr>
        <w:t>a</w:t>
      </w:r>
      <w:r>
        <w:rPr>
          <w:sz w:val="24"/>
          <w:szCs w:val="24"/>
        </w:rPr>
        <w:t xml:space="preserve">nd </w:t>
      </w:r>
      <w:r>
        <w:rPr>
          <w:spacing w:val="-1"/>
          <w:sz w:val="24"/>
          <w:szCs w:val="24"/>
        </w:rPr>
        <w:t>a</w:t>
      </w:r>
      <w:r>
        <w:rPr>
          <w:spacing w:val="1"/>
          <w:sz w:val="24"/>
          <w:szCs w:val="24"/>
        </w:rPr>
        <w:t>f</w:t>
      </w:r>
      <w:r>
        <w:rPr>
          <w:sz w:val="24"/>
          <w:szCs w:val="24"/>
        </w:rPr>
        <w:t>ter</w:t>
      </w:r>
      <w:r>
        <w:rPr>
          <w:spacing w:val="-1"/>
          <w:sz w:val="24"/>
          <w:szCs w:val="24"/>
        </w:rPr>
        <w:t xml:space="preserve"> </w:t>
      </w:r>
      <w:r>
        <w:rPr>
          <w:sz w:val="24"/>
          <w:szCs w:val="24"/>
        </w:rPr>
        <w:t xml:space="preserve">the </w:t>
      </w:r>
      <w:r>
        <w:rPr>
          <w:spacing w:val="-1"/>
          <w:sz w:val="24"/>
          <w:szCs w:val="24"/>
        </w:rPr>
        <w:t>e</w:t>
      </w:r>
      <w:r>
        <w:rPr>
          <w:spacing w:val="1"/>
          <w:sz w:val="24"/>
          <w:szCs w:val="24"/>
        </w:rPr>
        <w:t>a</w:t>
      </w:r>
      <w:r>
        <w:rPr>
          <w:sz w:val="24"/>
          <w:szCs w:val="24"/>
        </w:rPr>
        <w:t>rli</w:t>
      </w:r>
      <w:r>
        <w:rPr>
          <w:spacing w:val="-1"/>
          <w:sz w:val="24"/>
          <w:szCs w:val="24"/>
        </w:rPr>
        <w:t>e</w:t>
      </w:r>
      <w:r>
        <w:rPr>
          <w:sz w:val="24"/>
          <w:szCs w:val="24"/>
        </w:rPr>
        <w:t>st pe</w:t>
      </w:r>
      <w:r>
        <w:rPr>
          <w:spacing w:val="-1"/>
          <w:sz w:val="24"/>
          <w:szCs w:val="24"/>
        </w:rPr>
        <w:t>r</w:t>
      </w:r>
      <w:r>
        <w:rPr>
          <w:sz w:val="24"/>
          <w:szCs w:val="24"/>
        </w:rPr>
        <w:t>iod all</w:t>
      </w:r>
      <w:r>
        <w:rPr>
          <w:spacing w:val="3"/>
          <w:sz w:val="24"/>
          <w:szCs w:val="24"/>
        </w:rPr>
        <w:t>o</w:t>
      </w:r>
      <w:r>
        <w:rPr>
          <w:sz w:val="24"/>
          <w:szCs w:val="24"/>
        </w:rPr>
        <w:t>w</w:t>
      </w:r>
      <w:r>
        <w:rPr>
          <w:spacing w:val="-1"/>
          <w:sz w:val="24"/>
          <w:szCs w:val="24"/>
        </w:rPr>
        <w:t>e</w:t>
      </w:r>
      <w:r>
        <w:rPr>
          <w:sz w:val="24"/>
          <w:szCs w:val="24"/>
        </w:rPr>
        <w:t>d by</w:t>
      </w:r>
      <w:r>
        <w:rPr>
          <w:spacing w:val="-1"/>
          <w:sz w:val="24"/>
          <w:szCs w:val="24"/>
        </w:rPr>
        <w:t xml:space="preserve"> </w:t>
      </w:r>
      <w:r>
        <w:rPr>
          <w:sz w:val="24"/>
          <w:szCs w:val="24"/>
        </w:rPr>
        <w:t>la</w:t>
      </w:r>
      <w:r>
        <w:rPr>
          <w:spacing w:val="-1"/>
          <w:sz w:val="24"/>
          <w:szCs w:val="24"/>
        </w:rPr>
        <w:t>w</w:t>
      </w:r>
      <w:r>
        <w:rPr>
          <w:sz w:val="24"/>
          <w:szCs w:val="24"/>
        </w:rPr>
        <w:t>.</w:t>
      </w:r>
    </w:p>
    <w:p w14:paraId="4E422031" w14:textId="77777777" w:rsidR="00EA1839" w:rsidRDefault="00EA1839">
      <w:pPr>
        <w:spacing w:line="200" w:lineRule="exact"/>
      </w:pPr>
    </w:p>
    <w:p w14:paraId="59D9D263" w14:textId="77777777" w:rsidR="00EA1839" w:rsidRDefault="00EA1839">
      <w:pPr>
        <w:spacing w:line="200" w:lineRule="exact"/>
      </w:pPr>
    </w:p>
    <w:p w14:paraId="146910F6" w14:textId="77777777" w:rsidR="00EA1839" w:rsidRDefault="00EA1839">
      <w:pPr>
        <w:spacing w:line="200" w:lineRule="exact"/>
      </w:pPr>
    </w:p>
    <w:p w14:paraId="1DBC5D8C" w14:textId="77777777" w:rsidR="00EA1839" w:rsidRDefault="00EA1839">
      <w:pPr>
        <w:spacing w:before="10" w:line="220" w:lineRule="exact"/>
        <w:rPr>
          <w:sz w:val="22"/>
          <w:szCs w:val="22"/>
        </w:rPr>
      </w:pPr>
    </w:p>
    <w:p w14:paraId="5E5D95D4" w14:textId="17E9705F" w:rsidR="00EA1839" w:rsidRDefault="00CD423C">
      <w:pPr>
        <w:spacing w:line="260" w:lineRule="exact"/>
        <w:ind w:left="2403"/>
        <w:rPr>
          <w:sz w:val="24"/>
          <w:szCs w:val="24"/>
        </w:rPr>
      </w:pPr>
      <w:r>
        <w:pict w14:anchorId="061A3DCC">
          <v:group id="_x0000_s2054" style="position:absolute;left:0;text-align:left;margin-left:127.5pt;margin-top:65.2pt;width:167.4pt;height:.6pt;z-index:-251658752;mso-position-horizontal-relative:page" coordorigin="2550,1304" coordsize="3348,12">
            <v:shape id="_x0000_s2055" style="position:absolute;left:2550;top:1304;width:3348;height:12" coordorigin="2550,1304" coordsize="3348,12" path="m2550,1316r3348,-12e" filled="f" strokeweight=".5pt">
              <v:path arrowok="t"/>
            </v:shape>
            <w10:wrap anchorx="page"/>
          </v:group>
        </w:pict>
      </w:r>
      <w:r>
        <w:pict w14:anchorId="37C16884">
          <v:group id="_x0000_s2052" style="position:absolute;left:0;text-align:left;margin-left:324pt;margin-top:65.8pt;width:178.8pt;height:.6pt;z-index:-251657728;mso-position-horizontal-relative:page" coordorigin="6480,1316" coordsize="3576,12">
            <v:shape id="_x0000_s2053" style="position:absolute;left:6480;top:1316;width:3576;height:12" coordorigin="6480,1316" coordsize="3576,12" path="m6480,1328r3576,-12e" filled="f" strokeweight=".5pt">
              <v:path arrowok="t"/>
            </v:shape>
            <w10:wrap anchorx="page"/>
          </v:group>
        </w:pict>
      </w:r>
      <w:r w:rsidR="009136E4">
        <w:rPr>
          <w:spacing w:val="1"/>
          <w:position w:val="-1"/>
          <w:sz w:val="24"/>
          <w:szCs w:val="24"/>
        </w:rPr>
        <w:t>P</w:t>
      </w:r>
      <w:r w:rsidR="009136E4">
        <w:rPr>
          <w:spacing w:val="-1"/>
          <w:position w:val="-1"/>
          <w:sz w:val="24"/>
          <w:szCs w:val="24"/>
        </w:rPr>
        <w:t>a</w:t>
      </w:r>
      <w:r w:rsidR="009136E4">
        <w:rPr>
          <w:position w:val="-1"/>
          <w:sz w:val="24"/>
          <w:szCs w:val="24"/>
        </w:rPr>
        <w:t xml:space="preserve">ssed </w:t>
      </w:r>
      <w:r w:rsidR="00AC29AC">
        <w:rPr>
          <w:position w:val="-1"/>
          <w:sz w:val="24"/>
          <w:szCs w:val="24"/>
          <w:u w:val="single"/>
        </w:rPr>
        <w:tab/>
      </w:r>
      <w:r w:rsidR="00AC29AC">
        <w:rPr>
          <w:position w:val="-1"/>
          <w:sz w:val="24"/>
          <w:szCs w:val="24"/>
          <w:u w:val="single"/>
        </w:rPr>
        <w:tab/>
      </w:r>
      <w:r w:rsidR="00AC29AC">
        <w:rPr>
          <w:position w:val="-1"/>
          <w:sz w:val="24"/>
          <w:szCs w:val="24"/>
          <w:u w:val="single"/>
        </w:rPr>
        <w:tab/>
      </w:r>
      <w:r w:rsidR="00AC29AC">
        <w:rPr>
          <w:position w:val="-1"/>
          <w:sz w:val="24"/>
          <w:szCs w:val="24"/>
          <w:u w:val="single"/>
        </w:rPr>
        <w:tab/>
      </w:r>
      <w:r w:rsidR="00AC29AC">
        <w:rPr>
          <w:position w:val="-1"/>
          <w:sz w:val="24"/>
          <w:szCs w:val="24"/>
          <w:u w:val="single"/>
        </w:rPr>
        <w:tab/>
        <w:t xml:space="preserve">    </w:t>
      </w:r>
      <w:r w:rsidR="00AC29AC">
        <w:rPr>
          <w:position w:val="-1"/>
          <w:sz w:val="24"/>
          <w:szCs w:val="24"/>
        </w:rPr>
        <w:t xml:space="preserve"> 2026</w:t>
      </w:r>
      <w:r w:rsidR="009136E4">
        <w:rPr>
          <w:position w:val="-1"/>
          <w:sz w:val="24"/>
          <w:szCs w:val="24"/>
        </w:rPr>
        <w:t xml:space="preserve">        </w:t>
      </w:r>
    </w:p>
    <w:p w14:paraId="4749DB47" w14:textId="77777777" w:rsidR="00EA1839" w:rsidRDefault="00EA1839">
      <w:pPr>
        <w:spacing w:line="200" w:lineRule="exact"/>
      </w:pPr>
    </w:p>
    <w:p w14:paraId="776E16E5" w14:textId="77777777" w:rsidR="00EA1839" w:rsidRDefault="00EA1839">
      <w:pPr>
        <w:spacing w:line="200" w:lineRule="exact"/>
      </w:pPr>
    </w:p>
    <w:p w14:paraId="557142CE" w14:textId="77777777" w:rsidR="00EA1839" w:rsidRDefault="00EA1839">
      <w:pPr>
        <w:spacing w:line="200" w:lineRule="exact"/>
      </w:pPr>
    </w:p>
    <w:p w14:paraId="751CBD29" w14:textId="77777777" w:rsidR="00EA1839" w:rsidRDefault="00EA1839">
      <w:pPr>
        <w:spacing w:line="200" w:lineRule="exact"/>
      </w:pPr>
    </w:p>
    <w:p w14:paraId="6A91D669" w14:textId="77777777" w:rsidR="00EA1839" w:rsidRDefault="00EA1839">
      <w:pPr>
        <w:spacing w:before="2" w:line="240" w:lineRule="exact"/>
        <w:rPr>
          <w:sz w:val="24"/>
          <w:szCs w:val="24"/>
        </w:rPr>
      </w:pPr>
    </w:p>
    <w:p w14:paraId="77DB788C" w14:textId="77777777" w:rsidR="00EA1839" w:rsidRDefault="009136E4">
      <w:pPr>
        <w:spacing w:before="29"/>
        <w:ind w:left="1060"/>
        <w:rPr>
          <w:sz w:val="24"/>
          <w:szCs w:val="24"/>
        </w:rPr>
      </w:pPr>
      <w:r>
        <w:rPr>
          <w:sz w:val="24"/>
          <w:szCs w:val="24"/>
        </w:rPr>
        <w:t>Cle</w:t>
      </w:r>
      <w:r>
        <w:rPr>
          <w:spacing w:val="-1"/>
          <w:sz w:val="24"/>
          <w:szCs w:val="24"/>
        </w:rPr>
        <w:t>r</w:t>
      </w:r>
      <w:r>
        <w:rPr>
          <w:sz w:val="24"/>
          <w:szCs w:val="24"/>
        </w:rPr>
        <w:t>k of</w:t>
      </w:r>
      <w:r>
        <w:rPr>
          <w:spacing w:val="-5"/>
          <w:sz w:val="24"/>
          <w:szCs w:val="24"/>
        </w:rPr>
        <w:t xml:space="preserve"> </w:t>
      </w:r>
      <w:r>
        <w:rPr>
          <w:sz w:val="24"/>
          <w:szCs w:val="24"/>
        </w:rPr>
        <w:t>Coun</w:t>
      </w:r>
      <w:r>
        <w:rPr>
          <w:spacing w:val="-1"/>
          <w:sz w:val="24"/>
          <w:szCs w:val="24"/>
        </w:rPr>
        <w:t>c</w:t>
      </w:r>
      <w:r>
        <w:rPr>
          <w:sz w:val="24"/>
          <w:szCs w:val="24"/>
        </w:rPr>
        <w:t xml:space="preserve">il                                     </w:t>
      </w:r>
      <w:r>
        <w:rPr>
          <w:spacing w:val="11"/>
          <w:sz w:val="24"/>
          <w:szCs w:val="24"/>
        </w:rPr>
        <w:t xml:space="preserve"> </w:t>
      </w:r>
      <w:r>
        <w:rPr>
          <w:spacing w:val="1"/>
          <w:sz w:val="24"/>
          <w:szCs w:val="24"/>
        </w:rPr>
        <w:t>P</w:t>
      </w:r>
      <w:r>
        <w:rPr>
          <w:sz w:val="24"/>
          <w:szCs w:val="24"/>
        </w:rPr>
        <w:t>r</w:t>
      </w:r>
      <w:r>
        <w:rPr>
          <w:spacing w:val="-2"/>
          <w:sz w:val="24"/>
          <w:szCs w:val="24"/>
        </w:rPr>
        <w:t>e</w:t>
      </w:r>
      <w:r>
        <w:rPr>
          <w:sz w:val="24"/>
          <w:szCs w:val="24"/>
        </w:rPr>
        <w:t>sident of</w:t>
      </w:r>
      <w:r>
        <w:rPr>
          <w:spacing w:val="-5"/>
          <w:sz w:val="24"/>
          <w:szCs w:val="24"/>
        </w:rPr>
        <w:t xml:space="preserve"> </w:t>
      </w:r>
      <w:r>
        <w:rPr>
          <w:sz w:val="24"/>
          <w:szCs w:val="24"/>
        </w:rPr>
        <w:t>Coun</w:t>
      </w:r>
      <w:r>
        <w:rPr>
          <w:spacing w:val="-1"/>
          <w:sz w:val="24"/>
          <w:szCs w:val="24"/>
        </w:rPr>
        <w:t>c</w:t>
      </w:r>
      <w:r>
        <w:rPr>
          <w:sz w:val="24"/>
          <w:szCs w:val="24"/>
        </w:rPr>
        <w:t>il</w:t>
      </w:r>
    </w:p>
    <w:p w14:paraId="39AC7D1C" w14:textId="77777777" w:rsidR="00EA1839" w:rsidRDefault="00EA1839">
      <w:pPr>
        <w:spacing w:before="10" w:line="120" w:lineRule="exact"/>
        <w:rPr>
          <w:sz w:val="12"/>
          <w:szCs w:val="12"/>
        </w:rPr>
      </w:pPr>
    </w:p>
    <w:p w14:paraId="29486487" w14:textId="77777777" w:rsidR="00EA1839" w:rsidRDefault="00EA1839">
      <w:pPr>
        <w:spacing w:line="200" w:lineRule="exact"/>
      </w:pPr>
    </w:p>
    <w:p w14:paraId="59456236" w14:textId="77777777" w:rsidR="00EA1839" w:rsidRDefault="00EA1839">
      <w:pPr>
        <w:spacing w:line="200" w:lineRule="exact"/>
      </w:pPr>
    </w:p>
    <w:p w14:paraId="55D5A348" w14:textId="77777777" w:rsidR="00EA1839" w:rsidRDefault="00EA1839">
      <w:pPr>
        <w:spacing w:line="200" w:lineRule="exact"/>
      </w:pPr>
    </w:p>
    <w:p w14:paraId="7FE5F00C" w14:textId="6E1340F6" w:rsidR="00EA1839" w:rsidRDefault="009136E4">
      <w:pPr>
        <w:spacing w:line="260" w:lineRule="exact"/>
        <w:ind w:left="2160"/>
        <w:rPr>
          <w:sz w:val="24"/>
          <w:szCs w:val="24"/>
        </w:rPr>
      </w:pPr>
      <w:r>
        <w:rPr>
          <w:position w:val="-1"/>
          <w:sz w:val="24"/>
          <w:szCs w:val="24"/>
        </w:rPr>
        <w:t>App</w:t>
      </w:r>
      <w:r>
        <w:rPr>
          <w:spacing w:val="-1"/>
          <w:position w:val="-1"/>
          <w:sz w:val="24"/>
          <w:szCs w:val="24"/>
        </w:rPr>
        <w:t>r</w:t>
      </w:r>
      <w:r>
        <w:rPr>
          <w:position w:val="-1"/>
          <w:sz w:val="24"/>
          <w:szCs w:val="24"/>
        </w:rPr>
        <w:t>ov</w:t>
      </w:r>
      <w:r>
        <w:rPr>
          <w:spacing w:val="-1"/>
          <w:position w:val="-1"/>
          <w:sz w:val="24"/>
          <w:szCs w:val="24"/>
        </w:rPr>
        <w:t>e</w:t>
      </w:r>
      <w:r>
        <w:rPr>
          <w:position w:val="-1"/>
          <w:sz w:val="24"/>
          <w:szCs w:val="24"/>
        </w:rPr>
        <w:t xml:space="preserve">d </w:t>
      </w:r>
      <w:r>
        <w:rPr>
          <w:position w:val="-1"/>
          <w:sz w:val="24"/>
          <w:szCs w:val="24"/>
          <w:u w:val="single" w:color="000000"/>
        </w:rPr>
        <w:t xml:space="preserve">                                                          </w:t>
      </w:r>
      <w:r>
        <w:rPr>
          <w:spacing w:val="4"/>
          <w:position w:val="-1"/>
          <w:sz w:val="24"/>
          <w:szCs w:val="24"/>
        </w:rPr>
        <w:t xml:space="preserve"> </w:t>
      </w:r>
      <w:r>
        <w:rPr>
          <w:position w:val="-1"/>
          <w:sz w:val="24"/>
          <w:szCs w:val="24"/>
        </w:rPr>
        <w:t>202</w:t>
      </w:r>
      <w:r w:rsidR="00AC29AC">
        <w:rPr>
          <w:position w:val="-1"/>
          <w:sz w:val="24"/>
          <w:szCs w:val="24"/>
        </w:rPr>
        <w:t>6</w:t>
      </w:r>
    </w:p>
    <w:p w14:paraId="3336F5F8" w14:textId="77777777" w:rsidR="00EA1839" w:rsidRDefault="00EA1839">
      <w:pPr>
        <w:spacing w:before="7" w:line="180" w:lineRule="exact"/>
        <w:rPr>
          <w:sz w:val="19"/>
          <w:szCs w:val="19"/>
        </w:rPr>
      </w:pPr>
    </w:p>
    <w:p w14:paraId="5E86FD70" w14:textId="77777777" w:rsidR="00EA1839" w:rsidRDefault="00EA1839">
      <w:pPr>
        <w:spacing w:line="200" w:lineRule="exact"/>
      </w:pPr>
    </w:p>
    <w:p w14:paraId="7BB5A36D" w14:textId="77777777" w:rsidR="00EA1839" w:rsidRDefault="00EA1839">
      <w:pPr>
        <w:spacing w:line="200" w:lineRule="exact"/>
      </w:pPr>
    </w:p>
    <w:p w14:paraId="024B8277" w14:textId="77777777" w:rsidR="00EA1839" w:rsidRDefault="00EA1839">
      <w:pPr>
        <w:spacing w:line="200" w:lineRule="exact"/>
      </w:pPr>
    </w:p>
    <w:p w14:paraId="25D8B811" w14:textId="77777777" w:rsidR="00EA1839" w:rsidRDefault="00CD423C">
      <w:pPr>
        <w:spacing w:before="29"/>
        <w:ind w:left="4921" w:right="3484"/>
        <w:jc w:val="center"/>
        <w:rPr>
          <w:sz w:val="24"/>
          <w:szCs w:val="24"/>
        </w:rPr>
      </w:pPr>
      <w:r>
        <w:pict w14:anchorId="11D36CA4">
          <v:group id="_x0000_s2050" style="position:absolute;left:0;text-align:left;margin-left:324pt;margin-top:2.15pt;width:198pt;height:0;z-index:-251659776;mso-position-horizontal-relative:page" coordorigin="6480,43" coordsize="3960,0">
            <v:shape id="_x0000_s2051" style="position:absolute;left:6480;top:43;width:3960;height:0" coordorigin="6480,43" coordsize="3960,0" path="m6480,43r3960,e" filled="f" strokeweight=".48pt">
              <v:path arrowok="t"/>
            </v:shape>
            <w10:wrap anchorx="page"/>
          </v:group>
        </w:pict>
      </w:r>
      <w:r w:rsidR="009136E4">
        <w:rPr>
          <w:sz w:val="24"/>
          <w:szCs w:val="24"/>
        </w:rPr>
        <w:t>M</w:t>
      </w:r>
      <w:r w:rsidR="009136E4">
        <w:rPr>
          <w:spacing w:val="-1"/>
          <w:sz w:val="24"/>
          <w:szCs w:val="24"/>
        </w:rPr>
        <w:t>a</w:t>
      </w:r>
      <w:r w:rsidR="009136E4">
        <w:rPr>
          <w:sz w:val="24"/>
          <w:szCs w:val="24"/>
        </w:rPr>
        <w:t>yor</w:t>
      </w:r>
    </w:p>
    <w:sectPr w:rsidR="00EA1839">
      <w:headerReference w:type="even" r:id="rId7"/>
      <w:headerReference w:type="default" r:id="rId8"/>
      <w:footerReference w:type="even" r:id="rId9"/>
      <w:footerReference w:type="default" r:id="rId10"/>
      <w:headerReference w:type="first" r:id="rId11"/>
      <w:footerReference w:type="first" r:id="rId12"/>
      <w:type w:val="continuous"/>
      <w:pgSz w:w="12240" w:h="20160"/>
      <w:pgMar w:top="1380" w:right="1600" w:bottom="280" w:left="15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60A43" w14:textId="77777777" w:rsidR="009136E4" w:rsidRDefault="009136E4" w:rsidP="003347FA">
      <w:r>
        <w:separator/>
      </w:r>
    </w:p>
  </w:endnote>
  <w:endnote w:type="continuationSeparator" w:id="0">
    <w:p w14:paraId="755CA072" w14:textId="77777777" w:rsidR="009136E4" w:rsidRDefault="009136E4" w:rsidP="00334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9DAD7" w14:textId="77777777" w:rsidR="003347FA" w:rsidRDefault="003347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9993F" w14:textId="77777777" w:rsidR="003347FA" w:rsidRDefault="003347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E35C6" w14:textId="77777777" w:rsidR="003347FA" w:rsidRDefault="003347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D417D" w14:textId="77777777" w:rsidR="009136E4" w:rsidRDefault="009136E4" w:rsidP="003347FA">
      <w:r>
        <w:separator/>
      </w:r>
    </w:p>
  </w:footnote>
  <w:footnote w:type="continuationSeparator" w:id="0">
    <w:p w14:paraId="5E5D4528" w14:textId="77777777" w:rsidR="009136E4" w:rsidRDefault="009136E4" w:rsidP="00334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9FC2E" w14:textId="77777777" w:rsidR="003347FA" w:rsidRDefault="003347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094B2" w14:textId="2410D507" w:rsidR="003347FA" w:rsidRDefault="00334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2FFD4" w14:textId="77777777" w:rsidR="003347FA" w:rsidRDefault="003347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AB756A"/>
    <w:multiLevelType w:val="multilevel"/>
    <w:tmpl w:val="35567F0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839"/>
    <w:rsid w:val="002A7724"/>
    <w:rsid w:val="003347FA"/>
    <w:rsid w:val="009136E4"/>
    <w:rsid w:val="00AC29AC"/>
    <w:rsid w:val="00CD423C"/>
    <w:rsid w:val="00EA1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60413252"/>
  <w15:docId w15:val="{8CD70F4B-0007-4D3F-B5CB-3D40D6834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347FA"/>
    <w:pPr>
      <w:tabs>
        <w:tab w:val="center" w:pos="4680"/>
        <w:tab w:val="right" w:pos="9360"/>
      </w:tabs>
    </w:pPr>
  </w:style>
  <w:style w:type="character" w:customStyle="1" w:styleId="HeaderChar">
    <w:name w:val="Header Char"/>
    <w:basedOn w:val="DefaultParagraphFont"/>
    <w:link w:val="Header"/>
    <w:uiPriority w:val="99"/>
    <w:rsid w:val="003347FA"/>
  </w:style>
  <w:style w:type="paragraph" w:styleId="Footer">
    <w:name w:val="footer"/>
    <w:basedOn w:val="Normal"/>
    <w:link w:val="FooterChar"/>
    <w:uiPriority w:val="99"/>
    <w:unhideWhenUsed/>
    <w:rsid w:val="003347FA"/>
    <w:pPr>
      <w:tabs>
        <w:tab w:val="center" w:pos="4680"/>
        <w:tab w:val="right" w:pos="9360"/>
      </w:tabs>
    </w:pPr>
  </w:style>
  <w:style w:type="character" w:customStyle="1" w:styleId="FooterChar">
    <w:name w:val="Footer Char"/>
    <w:basedOn w:val="DefaultParagraphFont"/>
    <w:link w:val="Footer"/>
    <w:uiPriority w:val="99"/>
    <w:rsid w:val="00334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361</Words>
  <Characters>2062</Characters>
  <Application>Microsoft Office Word</Application>
  <DocSecurity>4</DocSecurity>
  <Lines>17</Lines>
  <Paragraphs>4</Paragraphs>
  <ScaleCrop>false</ScaleCrop>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Hanah Ramsey</dc:creator>
  <cp:lastModifiedBy>Trinity Kelly</cp:lastModifiedBy>
  <cp:revision>2</cp:revision>
  <cp:lastPrinted>2026-07-27T21:45:00Z</cp:lastPrinted>
  <dcterms:created xsi:type="dcterms:W3CDTF">2026-07-27T21:45:00Z</dcterms:created>
  <dcterms:modified xsi:type="dcterms:W3CDTF">2026-07-27T21:45:00Z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2026-07-20T12:49:36Z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ba4b60c6-8fd2-4711-b586-0f295a9b276e</vt:lpwstr>
  </property>
  <property fmtid="{D5CDD505-2E9C-101B-9397-08002B2CF9AE}" pid="7" name="MSIP_Label_defa4170-0d19-0005-0004-bc88714345d2_ActionId">
    <vt:lpwstr>e9913392-f367-4e3c-8fd4-16f9d500859b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