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30674" w14:textId="7A1EDB52" w:rsidR="006949CE" w:rsidRDefault="00967FA1" w:rsidP="00900265">
      <w:pPr>
        <w:spacing w:before="60"/>
        <w:rPr>
          <w:sz w:val="24"/>
          <w:szCs w:val="24"/>
        </w:rPr>
      </w:pPr>
      <w:r>
        <w:rPr>
          <w:sz w:val="24"/>
          <w:szCs w:val="24"/>
        </w:rPr>
        <w:t>0</w:t>
      </w:r>
      <w:r w:rsidR="00C471B7">
        <w:rPr>
          <w:sz w:val="24"/>
          <w:szCs w:val="24"/>
        </w:rPr>
        <w:t>6</w:t>
      </w:r>
      <w:r>
        <w:rPr>
          <w:sz w:val="24"/>
          <w:szCs w:val="24"/>
        </w:rPr>
        <w:t>/0</w:t>
      </w:r>
      <w:r w:rsidR="00C471B7">
        <w:rPr>
          <w:sz w:val="24"/>
          <w:szCs w:val="24"/>
        </w:rPr>
        <w:t>8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202</w:t>
      </w:r>
      <w:r w:rsidR="00C471B7">
        <w:rPr>
          <w:sz w:val="24"/>
          <w:szCs w:val="24"/>
        </w:rPr>
        <w:t>6</w:t>
      </w:r>
      <w:r>
        <w:rPr>
          <w:sz w:val="24"/>
          <w:szCs w:val="24"/>
        </w:rPr>
        <w:t xml:space="preserve">                                                                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nted by: </w:t>
      </w:r>
      <w:r>
        <w:rPr>
          <w:spacing w:val="19"/>
          <w:sz w:val="24"/>
          <w:szCs w:val="24"/>
        </w:rPr>
        <w:t xml:space="preserve"> </w:t>
      </w:r>
      <w:r w:rsidR="00900265">
        <w:rPr>
          <w:spacing w:val="19"/>
          <w:sz w:val="24"/>
          <w:szCs w:val="24"/>
        </w:rPr>
        <w:t>Mr. Moore</w:t>
      </w:r>
    </w:p>
    <w:p w14:paraId="002B4006" w14:textId="77777777" w:rsidR="006949CE" w:rsidRDefault="006949CE">
      <w:pPr>
        <w:spacing w:line="140" w:lineRule="exact"/>
        <w:rPr>
          <w:sz w:val="14"/>
          <w:szCs w:val="14"/>
        </w:rPr>
      </w:pPr>
    </w:p>
    <w:p w14:paraId="1643DC48" w14:textId="77777777" w:rsidR="006949CE" w:rsidRDefault="006949CE">
      <w:pPr>
        <w:spacing w:line="200" w:lineRule="exact"/>
      </w:pPr>
    </w:p>
    <w:p w14:paraId="44666F2E" w14:textId="77777777" w:rsidR="006949CE" w:rsidRDefault="006949CE">
      <w:pPr>
        <w:spacing w:line="200" w:lineRule="exact"/>
      </w:pPr>
    </w:p>
    <w:p w14:paraId="28C40253" w14:textId="3F78442E" w:rsidR="006949CE" w:rsidRDefault="00967FA1">
      <w:pPr>
        <w:ind w:left="2902" w:right="2981"/>
        <w:jc w:val="center"/>
        <w:rPr>
          <w:sz w:val="24"/>
          <w:szCs w:val="24"/>
        </w:rPr>
      </w:pPr>
      <w:r>
        <w:rPr>
          <w:b/>
          <w:sz w:val="24"/>
          <w:szCs w:val="24"/>
        </w:rPr>
        <w:t>ORDI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CE NO.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900265">
        <w:rPr>
          <w:b/>
          <w:sz w:val="24"/>
          <w:szCs w:val="24"/>
        </w:rPr>
        <w:t>72</w:t>
      </w:r>
      <w:r>
        <w:rPr>
          <w:b/>
          <w:sz w:val="24"/>
          <w:szCs w:val="24"/>
        </w:rPr>
        <w:t>-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C471B7">
        <w:rPr>
          <w:b/>
          <w:sz w:val="24"/>
          <w:szCs w:val="24"/>
        </w:rPr>
        <w:t>6</w:t>
      </w:r>
    </w:p>
    <w:p w14:paraId="0299E234" w14:textId="77777777" w:rsidR="006949CE" w:rsidRDefault="006949CE">
      <w:pPr>
        <w:spacing w:before="16" w:line="260" w:lineRule="exact"/>
        <w:rPr>
          <w:sz w:val="26"/>
          <w:szCs w:val="26"/>
        </w:rPr>
      </w:pPr>
    </w:p>
    <w:p w14:paraId="64879345" w14:textId="2D48C9A2" w:rsidR="006949CE" w:rsidRDefault="00967FA1">
      <w:pPr>
        <w:ind w:left="2212" w:right="2274" w:firstLine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TI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LE:   A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TH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RI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E P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 xml:space="preserve">ENT </w:t>
      </w:r>
    </w:p>
    <w:p w14:paraId="396AE5F1" w14:textId="2FF9805D" w:rsidR="00C471B7" w:rsidRDefault="00C471B7">
      <w:pPr>
        <w:ind w:left="2212" w:right="2274" w:firstLine="3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ACTIVE NETWORK </w:t>
      </w:r>
    </w:p>
    <w:p w14:paraId="4029A89E" w14:textId="77777777" w:rsidR="006949CE" w:rsidRDefault="006949CE">
      <w:pPr>
        <w:spacing w:before="16" w:line="260" w:lineRule="exact"/>
        <w:rPr>
          <w:sz w:val="26"/>
          <w:szCs w:val="26"/>
        </w:rPr>
      </w:pPr>
    </w:p>
    <w:p w14:paraId="19368B1E" w14:textId="1E36E956" w:rsidR="006949CE" w:rsidRDefault="00967FA1">
      <w:pPr>
        <w:ind w:left="100" w:right="76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AN ORD</w:t>
      </w:r>
      <w:r>
        <w:rPr>
          <w:b/>
          <w:spacing w:val="2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TH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RIZING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THE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3"/>
          <w:sz w:val="24"/>
          <w:szCs w:val="24"/>
        </w:rPr>
        <w:t>I</w:t>
      </w:r>
      <w:r>
        <w:rPr>
          <w:b/>
          <w:sz w:val="24"/>
          <w:szCs w:val="24"/>
        </w:rPr>
        <w:t>RECT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FIN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CE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TO P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IN</w:t>
      </w:r>
      <w:r>
        <w:rPr>
          <w:b/>
          <w:spacing w:val="-1"/>
          <w:sz w:val="24"/>
          <w:szCs w:val="24"/>
        </w:rPr>
        <w:t>V</w:t>
      </w:r>
      <w:r>
        <w:rPr>
          <w:b/>
          <w:sz w:val="24"/>
          <w:szCs w:val="24"/>
        </w:rPr>
        <w:t>OICE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TO</w:t>
      </w:r>
      <w:r>
        <w:rPr>
          <w:b/>
          <w:spacing w:val="5"/>
          <w:sz w:val="24"/>
          <w:szCs w:val="24"/>
        </w:rPr>
        <w:t xml:space="preserve"> </w:t>
      </w:r>
      <w:r w:rsidR="00C471B7">
        <w:rPr>
          <w:b/>
          <w:sz w:val="24"/>
          <w:szCs w:val="24"/>
        </w:rPr>
        <w:t>ACTIVE NETWORK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IN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TH</w:t>
      </w:r>
      <w:r>
        <w:rPr>
          <w:b/>
          <w:sz w:val="24"/>
          <w:szCs w:val="24"/>
        </w:rPr>
        <w:t>E A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OUNT OF $</w:t>
      </w:r>
      <w:r w:rsidR="00C471B7">
        <w:rPr>
          <w:b/>
          <w:sz w:val="24"/>
          <w:szCs w:val="24"/>
        </w:rPr>
        <w:t>6,000.00 FOR THE FINAL PAYMENT (50% TOTAL SERVICE FEES) FOR QUOTE (00121260) COMPLETION</w:t>
      </w:r>
      <w:r>
        <w:rPr>
          <w:b/>
          <w:sz w:val="24"/>
          <w:szCs w:val="24"/>
        </w:rPr>
        <w:t>, 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D DECLARI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 AN E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ERGEN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Y.</w:t>
      </w:r>
    </w:p>
    <w:p w14:paraId="5C83CFF2" w14:textId="77777777" w:rsidR="006949CE" w:rsidRDefault="006949CE">
      <w:pPr>
        <w:spacing w:before="16" w:line="260" w:lineRule="exact"/>
        <w:rPr>
          <w:sz w:val="26"/>
          <w:szCs w:val="26"/>
        </w:rPr>
      </w:pPr>
    </w:p>
    <w:p w14:paraId="47CD4CC8" w14:textId="4AB7C7E5" w:rsidR="006949CE" w:rsidRDefault="00967FA1">
      <w:pPr>
        <w:ind w:left="100" w:right="78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WH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REAS,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ppro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through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ord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 is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ional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uthori</w:t>
      </w:r>
      <w:r>
        <w:rPr>
          <w:spacing w:val="-1"/>
          <w:sz w:val="24"/>
          <w:szCs w:val="24"/>
        </w:rPr>
        <w:t>za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pur</w:t>
      </w:r>
      <w:r>
        <w:rPr>
          <w:spacing w:val="-2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 orders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mount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cee</w:t>
      </w:r>
      <w:r>
        <w:rPr>
          <w:sz w:val="24"/>
          <w:szCs w:val="24"/>
        </w:rPr>
        <w:t>ds Th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Thou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Dolla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No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($3,000.0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)</w:t>
      </w:r>
      <w:r w:rsidR="00C471B7">
        <w:rPr>
          <w:sz w:val="24"/>
          <w:szCs w:val="24"/>
        </w:rPr>
        <w:t>; and</w:t>
      </w:r>
    </w:p>
    <w:p w14:paraId="4EC5ABB0" w14:textId="77777777" w:rsidR="00C471B7" w:rsidRDefault="00C471B7">
      <w:pPr>
        <w:ind w:left="100" w:right="78" w:firstLine="720"/>
        <w:jc w:val="both"/>
        <w:rPr>
          <w:sz w:val="24"/>
          <w:szCs w:val="24"/>
        </w:rPr>
      </w:pPr>
    </w:p>
    <w:p w14:paraId="282D3DA6" w14:textId="63CD0693" w:rsidR="00C471B7" w:rsidRDefault="00C471B7">
      <w:pPr>
        <w:ind w:left="100" w:right="78" w:firstLine="720"/>
        <w:jc w:val="both"/>
        <w:rPr>
          <w:sz w:val="24"/>
          <w:szCs w:val="24"/>
        </w:rPr>
      </w:pPr>
      <w:r w:rsidRPr="00C471B7">
        <w:rPr>
          <w:b/>
          <w:bCs/>
          <w:sz w:val="24"/>
          <w:szCs w:val="24"/>
        </w:rPr>
        <w:t>WHEREAS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This</w:t>
      </w:r>
      <w:proofErr w:type="gramEnd"/>
      <w:r>
        <w:rPr>
          <w:sz w:val="24"/>
          <w:szCs w:val="24"/>
        </w:rPr>
        <w:t xml:space="preserve"> invoice was deferred by the former Director to be paid in 2026 because of insufficient funds from 2025; and </w:t>
      </w:r>
    </w:p>
    <w:p w14:paraId="5A29014B" w14:textId="77777777" w:rsidR="00C471B7" w:rsidRDefault="00C471B7">
      <w:pPr>
        <w:ind w:left="100" w:right="78" w:firstLine="720"/>
        <w:jc w:val="both"/>
        <w:rPr>
          <w:sz w:val="24"/>
          <w:szCs w:val="24"/>
        </w:rPr>
      </w:pPr>
    </w:p>
    <w:p w14:paraId="565FB3B2" w14:textId="332E16C3" w:rsidR="00C471B7" w:rsidRDefault="00C471B7">
      <w:pPr>
        <w:ind w:left="100" w:right="78" w:firstLine="720"/>
        <w:jc w:val="both"/>
        <w:rPr>
          <w:sz w:val="24"/>
          <w:szCs w:val="24"/>
        </w:rPr>
      </w:pPr>
      <w:proofErr w:type="gramStart"/>
      <w:r w:rsidRPr="00C471B7">
        <w:rPr>
          <w:b/>
          <w:bCs/>
          <w:sz w:val="24"/>
          <w:szCs w:val="24"/>
        </w:rPr>
        <w:t>WHEREAS</w:t>
      </w:r>
      <w:r>
        <w:rPr>
          <w:sz w:val="24"/>
          <w:szCs w:val="24"/>
        </w:rPr>
        <w:t>,  Parks</w:t>
      </w:r>
      <w:proofErr w:type="gramEnd"/>
      <w:r>
        <w:rPr>
          <w:sz w:val="24"/>
          <w:szCs w:val="24"/>
        </w:rPr>
        <w:t xml:space="preserve"> was made aware of the outstanding balance on May 7, 2026 and immediately started the process for payment. </w:t>
      </w:r>
    </w:p>
    <w:p w14:paraId="2A0774A4" w14:textId="77777777" w:rsidR="006949CE" w:rsidRDefault="006949CE">
      <w:pPr>
        <w:spacing w:before="17" w:line="260" w:lineRule="exact"/>
        <w:rPr>
          <w:sz w:val="26"/>
          <w:szCs w:val="26"/>
        </w:rPr>
      </w:pPr>
    </w:p>
    <w:p w14:paraId="7B128533" w14:textId="77777777" w:rsidR="006949CE" w:rsidRDefault="00967FA1">
      <w:pPr>
        <w:ind w:left="820"/>
        <w:rPr>
          <w:sz w:val="24"/>
          <w:szCs w:val="24"/>
        </w:rPr>
      </w:pPr>
      <w:r>
        <w:rPr>
          <w:b/>
          <w:sz w:val="24"/>
          <w:szCs w:val="24"/>
        </w:rPr>
        <w:t xml:space="preserve">NOW, 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z w:val="24"/>
          <w:szCs w:val="24"/>
        </w:rPr>
        <w:t>TH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REFORE, 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E 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IT 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z w:val="24"/>
          <w:szCs w:val="24"/>
        </w:rPr>
        <w:t>ORD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INED </w:t>
      </w:r>
      <w:r>
        <w:rPr>
          <w:b/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il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Ci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y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</w:p>
    <w:p w14:paraId="108CFCA0" w14:textId="77777777" w:rsidR="006949CE" w:rsidRDefault="00967FA1">
      <w:pPr>
        <w:ind w:left="100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rton, State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 Ohio:</w:t>
      </w:r>
    </w:p>
    <w:p w14:paraId="0BC44CC9" w14:textId="77777777" w:rsidR="006949CE" w:rsidRDefault="006949CE">
      <w:pPr>
        <w:spacing w:before="16" w:line="260" w:lineRule="exact"/>
        <w:rPr>
          <w:sz w:val="26"/>
          <w:szCs w:val="26"/>
        </w:rPr>
      </w:pPr>
    </w:p>
    <w:p w14:paraId="04C27983" w14:textId="560C7445" w:rsidR="006949CE" w:rsidRDefault="00967FA1">
      <w:pPr>
        <w:ind w:left="100" w:right="76" w:firstLine="78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N  1.   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 the  Dire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tor  of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e 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 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by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uthori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y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invo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 to</w:t>
      </w:r>
      <w:r>
        <w:rPr>
          <w:spacing w:val="2"/>
          <w:sz w:val="24"/>
          <w:szCs w:val="24"/>
        </w:rPr>
        <w:t xml:space="preserve"> </w:t>
      </w:r>
      <w:r w:rsidR="00C471B7">
        <w:rPr>
          <w:sz w:val="24"/>
          <w:szCs w:val="24"/>
        </w:rPr>
        <w:t>Active Network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mount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 w:rsidR="00C471B7">
        <w:rPr>
          <w:sz w:val="24"/>
          <w:szCs w:val="24"/>
        </w:rPr>
        <w:t>Six</w:t>
      </w:r>
      <w:r>
        <w:rPr>
          <w:sz w:val="24"/>
          <w:szCs w:val="24"/>
        </w:rPr>
        <w:t xml:space="preserve"> Thous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Dollars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2"/>
          <w:sz w:val="24"/>
          <w:szCs w:val="24"/>
        </w:rPr>
        <w:t xml:space="preserve"> </w:t>
      </w:r>
      <w:r w:rsidR="00C471B7">
        <w:rPr>
          <w:spacing w:val="1"/>
          <w:sz w:val="24"/>
          <w:szCs w:val="24"/>
        </w:rPr>
        <w:t>No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($</w:t>
      </w:r>
      <w:r w:rsidR="00C471B7">
        <w:rPr>
          <w:sz w:val="24"/>
          <w:szCs w:val="24"/>
        </w:rPr>
        <w:t>6,000.00</w:t>
      </w:r>
      <w:r>
        <w:rPr>
          <w:sz w:val="24"/>
          <w:szCs w:val="24"/>
        </w:rPr>
        <w:t>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4"/>
          <w:sz w:val="24"/>
          <w:szCs w:val="24"/>
        </w:rPr>
        <w:t xml:space="preserve"> </w:t>
      </w:r>
      <w:r w:rsidR="00C471B7">
        <w:rPr>
          <w:spacing w:val="-1"/>
          <w:sz w:val="24"/>
          <w:szCs w:val="24"/>
        </w:rPr>
        <w:t xml:space="preserve">the final payment (50% total service fees) for quote (00121260) completion. </w:t>
      </w:r>
    </w:p>
    <w:p w14:paraId="5C40DF84" w14:textId="77777777" w:rsidR="006949CE" w:rsidRDefault="006949CE">
      <w:pPr>
        <w:spacing w:before="16" w:line="260" w:lineRule="exact"/>
        <w:rPr>
          <w:sz w:val="26"/>
          <w:szCs w:val="26"/>
        </w:rPr>
      </w:pPr>
    </w:p>
    <w:p w14:paraId="3FCBA9E3" w14:textId="77777777" w:rsidR="006949CE" w:rsidRDefault="00967FA1">
      <w:pPr>
        <w:ind w:left="100" w:right="82" w:firstLine="78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N 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2.   </w:t>
      </w:r>
      <w:r>
        <w:rPr>
          <w:b/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>h</w:t>
      </w:r>
      <w:r>
        <w:rPr>
          <w:sz w:val="24"/>
          <w:szCs w:val="24"/>
        </w:rPr>
        <w:t>e 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tor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e  is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by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w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his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 paym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of.</w:t>
      </w:r>
    </w:p>
    <w:p w14:paraId="034148A1" w14:textId="77777777" w:rsidR="006949CE" w:rsidRDefault="006949CE">
      <w:pPr>
        <w:spacing w:before="16" w:line="260" w:lineRule="exact"/>
        <w:rPr>
          <w:sz w:val="26"/>
          <w:szCs w:val="26"/>
        </w:rPr>
      </w:pPr>
    </w:p>
    <w:p w14:paraId="7A8BEFD3" w14:textId="77777777" w:rsidR="006949CE" w:rsidRDefault="00967FA1">
      <w:pPr>
        <w:ind w:left="100" w:right="75" w:firstLine="72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3. </w:t>
      </w:r>
      <w:r>
        <w:rPr>
          <w:b/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by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found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mal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of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rning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lating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ordin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tak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me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that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d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 w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ian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.</w:t>
      </w:r>
    </w:p>
    <w:p w14:paraId="657C595A" w14:textId="77777777" w:rsidR="006949CE" w:rsidRDefault="006949CE">
      <w:pPr>
        <w:spacing w:before="16" w:line="260" w:lineRule="exact"/>
        <w:rPr>
          <w:sz w:val="26"/>
          <w:szCs w:val="26"/>
        </w:rPr>
      </w:pPr>
    </w:p>
    <w:p w14:paraId="6E7CD198" w14:textId="77777777" w:rsidR="006949CE" w:rsidRDefault="00967FA1">
      <w:pPr>
        <w:ind w:left="100" w:right="76" w:firstLine="72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N 4. </w:t>
      </w:r>
      <w:r>
        <w:rPr>
          <w:b/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ordin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 is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by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sure 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ry 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 the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iate 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 p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ty,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lf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re 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rton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inhabitants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of,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is 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ry 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invo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soon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ives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 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y votes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Ci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full</w:t>
      </w:r>
      <w:r>
        <w:rPr>
          <w:spacing w:val="-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ssage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ppro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l;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othe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wise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be 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full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f</w:t>
      </w:r>
      <w:r>
        <w:rPr>
          <w:sz w:val="24"/>
          <w:szCs w:val="24"/>
        </w:rPr>
        <w:t xml:space="preserve">rom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 the 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riod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by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.</w:t>
      </w:r>
    </w:p>
    <w:p w14:paraId="4581B6BE" w14:textId="77777777" w:rsidR="006949CE" w:rsidRDefault="006949CE">
      <w:pPr>
        <w:spacing w:before="7" w:line="160" w:lineRule="exact"/>
        <w:rPr>
          <w:sz w:val="17"/>
          <w:szCs w:val="17"/>
        </w:rPr>
      </w:pPr>
    </w:p>
    <w:p w14:paraId="1C4C810D" w14:textId="77777777" w:rsidR="006949CE" w:rsidRDefault="006949CE">
      <w:pPr>
        <w:spacing w:line="200" w:lineRule="exact"/>
      </w:pPr>
    </w:p>
    <w:p w14:paraId="3DFF8406" w14:textId="77777777" w:rsidR="006949CE" w:rsidRDefault="006949CE">
      <w:pPr>
        <w:spacing w:line="200" w:lineRule="exact"/>
      </w:pPr>
    </w:p>
    <w:p w14:paraId="0E78ABC8" w14:textId="654DF8EC" w:rsidR="006949CE" w:rsidRPr="00C471B7" w:rsidRDefault="00900265" w:rsidP="00C471B7">
      <w:pPr>
        <w:ind w:left="2160"/>
        <w:rPr>
          <w:sz w:val="24"/>
          <w:szCs w:val="24"/>
        </w:rPr>
      </w:pPr>
      <w:r>
        <w:pict w14:anchorId="3F7E61A3">
          <v:group id="_x0000_s2054" style="position:absolute;left:0;text-align:left;margin-left:125.75pt;margin-top:57.25pt;width:180.5pt;height:.5pt;z-index:-251659776;mso-position-horizontal-relative:page" coordorigin="2515,1145" coordsize="3610,10">
            <v:shape id="_x0000_s2056" style="position:absolute;left:2520;top:1150;width:3600;height:0" coordorigin="2520,1150" coordsize="3600,0" path="m2520,1150r3600,e" filled="f" strokeweight=".48pt">
              <v:path arrowok="t"/>
            </v:shape>
            <v:shape id="_x0000_s2055" style="position:absolute;left:2520;top:1150;width:3480;height:0" coordorigin="2520,1150" coordsize="3480,0" path="m2520,1150r3480,e" filled="f" strokeweight=".48pt">
              <v:path arrowok="t"/>
            </v:shape>
            <w10:wrap anchorx="page"/>
          </v:group>
        </w:pict>
      </w:r>
      <w:r>
        <w:pict w14:anchorId="6E7481CE">
          <v:group id="_x0000_s2052" style="position:absolute;left:0;text-align:left;margin-left:324pt;margin-top:57.5pt;width:198pt;height:0;z-index:-251658752;mso-position-horizontal-relative:page" coordorigin="6480,1150" coordsize="3960,0">
            <v:shape id="_x0000_s2053" style="position:absolute;left:6480;top:1150;width:3960;height:0" coordorigin="6480,1150" coordsize="3960,0" path="m6480,1150r3960,e" filled="f" strokeweight=".48pt">
              <v:path arrowok="t"/>
            </v:shape>
            <w10:wrap anchorx="page"/>
          </v:group>
        </w:pict>
      </w:r>
      <w:r w:rsidR="00C471B7">
        <w:rPr>
          <w:sz w:val="28"/>
          <w:szCs w:val="28"/>
        </w:rPr>
        <w:t xml:space="preserve">        </w:t>
      </w:r>
      <w:r w:rsidR="00967FA1" w:rsidRPr="00C471B7">
        <w:rPr>
          <w:sz w:val="24"/>
          <w:szCs w:val="24"/>
        </w:rPr>
        <w:t>Pa</w:t>
      </w:r>
      <w:r w:rsidR="00967FA1" w:rsidRPr="00C471B7">
        <w:rPr>
          <w:spacing w:val="-1"/>
          <w:sz w:val="24"/>
          <w:szCs w:val="24"/>
        </w:rPr>
        <w:t>s</w:t>
      </w:r>
      <w:r w:rsidR="00967FA1" w:rsidRPr="00C471B7">
        <w:rPr>
          <w:spacing w:val="1"/>
          <w:sz w:val="24"/>
          <w:szCs w:val="24"/>
        </w:rPr>
        <w:t>s</w:t>
      </w:r>
      <w:r w:rsidR="00967FA1" w:rsidRPr="00C471B7">
        <w:rPr>
          <w:sz w:val="24"/>
          <w:szCs w:val="24"/>
        </w:rPr>
        <w:t>ed</w:t>
      </w:r>
      <w:r w:rsidR="00C471B7">
        <w:rPr>
          <w:sz w:val="24"/>
          <w:szCs w:val="24"/>
        </w:rPr>
        <w:t xml:space="preserve"> </w:t>
      </w:r>
      <w:r w:rsidR="00C471B7">
        <w:rPr>
          <w:spacing w:val="68"/>
          <w:sz w:val="24"/>
          <w:szCs w:val="24"/>
          <w:u w:val="single"/>
        </w:rPr>
        <w:tab/>
      </w:r>
      <w:r w:rsidR="00C471B7">
        <w:rPr>
          <w:spacing w:val="68"/>
          <w:sz w:val="24"/>
          <w:szCs w:val="24"/>
          <w:u w:val="single"/>
        </w:rPr>
        <w:tab/>
      </w:r>
      <w:r w:rsidR="00C471B7">
        <w:rPr>
          <w:spacing w:val="68"/>
          <w:sz w:val="24"/>
          <w:szCs w:val="24"/>
          <w:u w:val="single"/>
        </w:rPr>
        <w:tab/>
      </w:r>
      <w:r w:rsidR="00C471B7">
        <w:rPr>
          <w:spacing w:val="68"/>
          <w:sz w:val="24"/>
          <w:szCs w:val="24"/>
          <w:u w:val="single"/>
        </w:rPr>
        <w:tab/>
      </w:r>
      <w:r w:rsidR="00C471B7">
        <w:rPr>
          <w:spacing w:val="68"/>
          <w:sz w:val="24"/>
          <w:szCs w:val="24"/>
          <w:u w:val="single"/>
        </w:rPr>
        <w:tab/>
        <w:t xml:space="preserve">   </w:t>
      </w:r>
      <w:r w:rsidR="00C471B7">
        <w:rPr>
          <w:spacing w:val="68"/>
          <w:sz w:val="24"/>
          <w:szCs w:val="24"/>
        </w:rPr>
        <w:t xml:space="preserve"> </w:t>
      </w:r>
      <w:r w:rsidR="00C471B7">
        <w:rPr>
          <w:position w:val="-1"/>
          <w:sz w:val="24"/>
          <w:szCs w:val="24"/>
        </w:rPr>
        <w:t>2026</w:t>
      </w:r>
    </w:p>
    <w:p w14:paraId="4662C3B7" w14:textId="77777777" w:rsidR="006949CE" w:rsidRDefault="006949CE">
      <w:pPr>
        <w:spacing w:line="200" w:lineRule="exact"/>
      </w:pPr>
    </w:p>
    <w:p w14:paraId="55FB15D3" w14:textId="77777777" w:rsidR="006949CE" w:rsidRDefault="006949CE">
      <w:pPr>
        <w:spacing w:line="200" w:lineRule="exact"/>
      </w:pPr>
    </w:p>
    <w:p w14:paraId="1C813165" w14:textId="77777777" w:rsidR="006949CE" w:rsidRDefault="006949CE">
      <w:pPr>
        <w:spacing w:line="200" w:lineRule="exact"/>
      </w:pPr>
    </w:p>
    <w:p w14:paraId="2350BF31" w14:textId="77777777" w:rsidR="006949CE" w:rsidRDefault="006949CE">
      <w:pPr>
        <w:spacing w:line="200" w:lineRule="exact"/>
      </w:pPr>
    </w:p>
    <w:p w14:paraId="6BC389EC" w14:textId="77777777" w:rsidR="006949CE" w:rsidRDefault="006949CE">
      <w:pPr>
        <w:spacing w:before="4" w:line="280" w:lineRule="exact"/>
        <w:rPr>
          <w:sz w:val="28"/>
          <w:szCs w:val="28"/>
        </w:rPr>
      </w:pPr>
    </w:p>
    <w:p w14:paraId="478F1BBE" w14:textId="77777777" w:rsidR="006949CE" w:rsidRDefault="00967FA1">
      <w:pPr>
        <w:ind w:left="820"/>
        <w:rPr>
          <w:sz w:val="24"/>
          <w:szCs w:val="24"/>
        </w:rPr>
      </w:pPr>
      <w:r>
        <w:rPr>
          <w:sz w:val="24"/>
          <w:szCs w:val="24"/>
        </w:rPr>
        <w:t>Cle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 of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il                                      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sident of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</w:p>
    <w:p w14:paraId="58282F59" w14:textId="77777777" w:rsidR="006949CE" w:rsidRDefault="006949CE">
      <w:pPr>
        <w:spacing w:before="7" w:line="120" w:lineRule="exact"/>
        <w:rPr>
          <w:sz w:val="13"/>
          <w:szCs w:val="13"/>
        </w:rPr>
      </w:pPr>
    </w:p>
    <w:p w14:paraId="18AD55AE" w14:textId="77777777" w:rsidR="006949CE" w:rsidRDefault="006949CE">
      <w:pPr>
        <w:spacing w:line="200" w:lineRule="exact"/>
      </w:pPr>
    </w:p>
    <w:p w14:paraId="4CBCC0B6" w14:textId="77777777" w:rsidR="006949CE" w:rsidRDefault="006949CE">
      <w:pPr>
        <w:spacing w:line="200" w:lineRule="exact"/>
      </w:pPr>
    </w:p>
    <w:p w14:paraId="0039F16B" w14:textId="77777777" w:rsidR="006949CE" w:rsidRDefault="006949CE">
      <w:pPr>
        <w:spacing w:line="200" w:lineRule="exact"/>
      </w:pPr>
    </w:p>
    <w:p w14:paraId="49EF4D8B" w14:textId="31D39232" w:rsidR="006949CE" w:rsidRDefault="00967FA1">
      <w:pPr>
        <w:spacing w:line="260" w:lineRule="exact"/>
        <w:ind w:left="2441"/>
        <w:rPr>
          <w:sz w:val="24"/>
          <w:szCs w:val="24"/>
        </w:rPr>
      </w:pPr>
      <w:r>
        <w:rPr>
          <w:position w:val="-1"/>
          <w:sz w:val="24"/>
          <w:szCs w:val="24"/>
        </w:rPr>
        <w:t>App</w:t>
      </w:r>
      <w:r>
        <w:rPr>
          <w:spacing w:val="-1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ov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 xml:space="preserve">d </w:t>
      </w:r>
      <w:r>
        <w:rPr>
          <w:position w:val="-1"/>
          <w:sz w:val="24"/>
          <w:szCs w:val="24"/>
          <w:u w:val="single" w:color="000000"/>
        </w:rPr>
        <w:t xml:space="preserve">                                                        </w:t>
      </w:r>
      <w:r>
        <w:rPr>
          <w:spacing w:val="3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202</w:t>
      </w:r>
      <w:r w:rsidR="00C471B7">
        <w:rPr>
          <w:position w:val="-1"/>
          <w:sz w:val="24"/>
          <w:szCs w:val="24"/>
        </w:rPr>
        <w:t>6</w:t>
      </w:r>
    </w:p>
    <w:p w14:paraId="7C7EA5C2" w14:textId="77777777" w:rsidR="006949CE" w:rsidRDefault="006949CE">
      <w:pPr>
        <w:spacing w:before="7" w:line="180" w:lineRule="exact"/>
        <w:rPr>
          <w:sz w:val="19"/>
          <w:szCs w:val="19"/>
        </w:rPr>
      </w:pPr>
    </w:p>
    <w:p w14:paraId="21AA1105" w14:textId="77777777" w:rsidR="006949CE" w:rsidRDefault="006949CE">
      <w:pPr>
        <w:spacing w:line="200" w:lineRule="exact"/>
      </w:pPr>
    </w:p>
    <w:p w14:paraId="145BA4F1" w14:textId="77777777" w:rsidR="006949CE" w:rsidRDefault="006949CE">
      <w:pPr>
        <w:spacing w:line="200" w:lineRule="exact"/>
      </w:pPr>
    </w:p>
    <w:p w14:paraId="1AD366E7" w14:textId="77777777" w:rsidR="006949CE" w:rsidRDefault="006949CE">
      <w:pPr>
        <w:spacing w:line="200" w:lineRule="exact"/>
      </w:pPr>
    </w:p>
    <w:p w14:paraId="3B1F6BFB" w14:textId="77777777" w:rsidR="006949CE" w:rsidRDefault="00900265">
      <w:pPr>
        <w:spacing w:before="29"/>
        <w:ind w:left="4741" w:right="3444"/>
        <w:jc w:val="center"/>
        <w:rPr>
          <w:sz w:val="24"/>
          <w:szCs w:val="24"/>
        </w:rPr>
      </w:pPr>
      <w:r>
        <w:pict w14:anchorId="06A4A2A4">
          <v:group id="_x0000_s2050" style="position:absolute;left:0;text-align:left;margin-left:324pt;margin-top:1.7pt;width:198pt;height:0;z-index:-251657728;mso-position-horizontal-relative:page" coordorigin="6480,34" coordsize="3960,0">
            <v:shape id="_x0000_s2051" style="position:absolute;left:6480;top:34;width:3960;height:0" coordorigin="6480,34" coordsize="3960,0" path="m6480,34r3960,e" filled="f" strokeweight=".48pt">
              <v:path arrowok="t"/>
            </v:shape>
            <w10:wrap anchorx="page"/>
          </v:group>
        </w:pict>
      </w:r>
      <w:r w:rsidR="00967FA1">
        <w:rPr>
          <w:sz w:val="24"/>
          <w:szCs w:val="24"/>
        </w:rPr>
        <w:t>M</w:t>
      </w:r>
      <w:r w:rsidR="00967FA1">
        <w:rPr>
          <w:spacing w:val="-1"/>
          <w:sz w:val="24"/>
          <w:szCs w:val="24"/>
        </w:rPr>
        <w:t>a</w:t>
      </w:r>
      <w:r w:rsidR="00967FA1">
        <w:rPr>
          <w:sz w:val="24"/>
          <w:szCs w:val="24"/>
        </w:rPr>
        <w:t>yor</w:t>
      </w:r>
    </w:p>
    <w:sectPr w:rsidR="006949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20160"/>
      <w:pgMar w:top="1300" w:right="164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3639" w14:textId="77777777" w:rsidR="00967FA1" w:rsidRDefault="00967FA1" w:rsidP="0069661E">
      <w:r>
        <w:separator/>
      </w:r>
    </w:p>
  </w:endnote>
  <w:endnote w:type="continuationSeparator" w:id="0">
    <w:p w14:paraId="45D56658" w14:textId="77777777" w:rsidR="00967FA1" w:rsidRDefault="00967FA1" w:rsidP="0069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6F5CC" w14:textId="77777777" w:rsidR="0069661E" w:rsidRDefault="006966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61254" w14:textId="77777777" w:rsidR="0069661E" w:rsidRDefault="006966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93ED1" w14:textId="77777777" w:rsidR="0069661E" w:rsidRDefault="006966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DB68E" w14:textId="77777777" w:rsidR="00967FA1" w:rsidRDefault="00967FA1" w:rsidP="0069661E">
      <w:r>
        <w:separator/>
      </w:r>
    </w:p>
  </w:footnote>
  <w:footnote w:type="continuationSeparator" w:id="0">
    <w:p w14:paraId="3568CE0A" w14:textId="77777777" w:rsidR="00967FA1" w:rsidRDefault="00967FA1" w:rsidP="00696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4545" w14:textId="77777777" w:rsidR="0069661E" w:rsidRDefault="006966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713EA" w14:textId="4C76299A" w:rsidR="0069661E" w:rsidRDefault="006966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64B0F" w14:textId="77777777" w:rsidR="0069661E" w:rsidRDefault="006966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C7332"/>
    <w:multiLevelType w:val="multilevel"/>
    <w:tmpl w:val="A0905F4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9CE"/>
    <w:rsid w:val="006949CE"/>
    <w:rsid w:val="0069661E"/>
    <w:rsid w:val="00900265"/>
    <w:rsid w:val="00967FA1"/>
    <w:rsid w:val="009E0256"/>
    <w:rsid w:val="00C4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03C26685"/>
  <w15:docId w15:val="{E846851F-CFEB-41E9-9A6C-4A4D4062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966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661E"/>
  </w:style>
  <w:style w:type="paragraph" w:styleId="Footer">
    <w:name w:val="footer"/>
    <w:basedOn w:val="Normal"/>
    <w:link w:val="FooterChar"/>
    <w:uiPriority w:val="99"/>
    <w:unhideWhenUsed/>
    <w:rsid w:val="006966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6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 Ramsey</dc:creator>
  <cp:lastModifiedBy>Trinity Kelly</cp:lastModifiedBy>
  <cp:revision>4</cp:revision>
  <cp:lastPrinted>2026-06-08T14:19:00Z</cp:lastPrinted>
  <dcterms:created xsi:type="dcterms:W3CDTF">2026-06-08T14:19:00Z</dcterms:created>
  <dcterms:modified xsi:type="dcterms:W3CDTF">2026-08-11T13:23:00Z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2026-06-08T14:19:37Z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ba4b60c6-8fd2-4711-b586-0f295a9b276e</vt:lpwstr>
  </property>
  <property fmtid="{D5CDD505-2E9C-101B-9397-08002B2CF9AE}" pid="7" name="MSIP_Label_defa4170-0d19-0005-0004-bc88714345d2_ActionId">
    <vt:lpwstr>43b6d764-deae-4aae-89df-0d4b762c9798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