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C198" w14:textId="245AA580" w:rsidR="002928EF" w:rsidRDefault="006104B9" w:rsidP="00E250EE">
      <w:pPr>
        <w:spacing w:before="79"/>
        <w:ind w:left="184" w:right="1033"/>
        <w:rPr>
          <w:sz w:val="22"/>
          <w:szCs w:val="22"/>
        </w:rPr>
      </w:pPr>
      <w:r>
        <w:rPr>
          <w:sz w:val="22"/>
          <w:szCs w:val="22"/>
        </w:rPr>
        <w:t>06</w:t>
      </w:r>
      <w:r>
        <w:rPr>
          <w:spacing w:val="1"/>
          <w:sz w:val="22"/>
          <w:szCs w:val="22"/>
        </w:rPr>
        <w:t>/</w:t>
      </w:r>
      <w:r w:rsidR="00E250EE">
        <w:rPr>
          <w:sz w:val="22"/>
          <w:szCs w:val="22"/>
        </w:rPr>
        <w:t>02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</w:t>
      </w:r>
      <w:r w:rsidR="00E250EE">
        <w:rPr>
          <w:sz w:val="22"/>
          <w:szCs w:val="22"/>
        </w:rPr>
        <w:t xml:space="preserve">6 </w:t>
      </w:r>
      <w:r>
        <w:rPr>
          <w:sz w:val="22"/>
          <w:szCs w:val="22"/>
        </w:rPr>
        <w:t xml:space="preserve">   </w:t>
      </w:r>
      <w:r w:rsidR="00E250EE">
        <w:rPr>
          <w:sz w:val="22"/>
          <w:szCs w:val="22"/>
        </w:rPr>
        <w:tab/>
      </w:r>
      <w:r w:rsidR="00E250EE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Pr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b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 xml:space="preserve"> Mr. Poorman</w:t>
      </w:r>
    </w:p>
    <w:p w14:paraId="3B04B8BD" w14:textId="77777777" w:rsidR="002928EF" w:rsidRDefault="002928EF">
      <w:pPr>
        <w:spacing w:line="200" w:lineRule="exact"/>
      </w:pPr>
    </w:p>
    <w:p w14:paraId="3F30004E" w14:textId="77777777" w:rsidR="002928EF" w:rsidRDefault="002928EF">
      <w:pPr>
        <w:spacing w:line="200" w:lineRule="exact"/>
      </w:pPr>
    </w:p>
    <w:p w14:paraId="2F887B6A" w14:textId="747B4661" w:rsidR="002928EF" w:rsidRDefault="006104B9">
      <w:pPr>
        <w:ind w:left="3571" w:right="3511"/>
        <w:jc w:val="center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.</w:t>
      </w:r>
      <w:r>
        <w:rPr>
          <w:b/>
          <w:spacing w:val="1"/>
          <w:sz w:val="22"/>
          <w:szCs w:val="22"/>
        </w:rPr>
        <w:t xml:space="preserve"> 77</w:t>
      </w:r>
      <w:r>
        <w:rPr>
          <w:b/>
          <w:spacing w:val="1"/>
          <w:sz w:val="22"/>
          <w:szCs w:val="22"/>
        </w:rPr>
        <w:t>-</w:t>
      </w:r>
      <w:r w:rsidR="00E250EE">
        <w:rPr>
          <w:b/>
          <w:spacing w:val="1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20</w:t>
      </w:r>
      <w:r>
        <w:rPr>
          <w:b/>
          <w:sz w:val="22"/>
          <w:szCs w:val="22"/>
        </w:rPr>
        <w:t>2</w:t>
      </w:r>
      <w:r w:rsidR="00E250EE">
        <w:rPr>
          <w:b/>
          <w:sz w:val="22"/>
          <w:szCs w:val="22"/>
        </w:rPr>
        <w:t>6</w:t>
      </w:r>
    </w:p>
    <w:p w14:paraId="21F36B80" w14:textId="77777777" w:rsidR="002928EF" w:rsidRDefault="002928EF">
      <w:pPr>
        <w:spacing w:before="13" w:line="240" w:lineRule="exact"/>
        <w:rPr>
          <w:sz w:val="24"/>
          <w:szCs w:val="24"/>
        </w:rPr>
      </w:pPr>
    </w:p>
    <w:p w14:paraId="126FC6C0" w14:textId="77777777" w:rsidR="002928EF" w:rsidRDefault="006104B9">
      <w:pPr>
        <w:ind w:left="3144" w:right="3082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LE</w:t>
      </w:r>
      <w:r>
        <w:rPr>
          <w:b/>
          <w:sz w:val="22"/>
          <w:szCs w:val="22"/>
        </w:rPr>
        <w:t xml:space="preserve">: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PEC</w:t>
      </w:r>
      <w:r>
        <w:rPr>
          <w:b/>
          <w:sz w:val="22"/>
          <w:szCs w:val="22"/>
        </w:rPr>
        <w:t>IAL</w:t>
      </w:r>
      <w:r>
        <w:rPr>
          <w:b/>
          <w:spacing w:val="-1"/>
          <w:sz w:val="22"/>
          <w:szCs w:val="22"/>
        </w:rPr>
        <w:t xml:space="preserve"> A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S</w:t>
      </w:r>
    </w:p>
    <w:p w14:paraId="691AF516" w14:textId="77777777" w:rsidR="00E250EE" w:rsidRDefault="006104B9" w:rsidP="00E250EE">
      <w:pPr>
        <w:spacing w:before="3" w:line="240" w:lineRule="exact"/>
        <w:ind w:left="1221" w:right="914" w:hanging="156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IT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S, 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IEN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EARC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S, </w:t>
      </w:r>
      <w:r>
        <w:rPr>
          <w:b/>
          <w:spacing w:val="-1"/>
          <w:sz w:val="22"/>
          <w:szCs w:val="22"/>
        </w:rPr>
        <w:t>B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AR</w:t>
      </w:r>
      <w:r>
        <w:rPr>
          <w:b/>
          <w:spacing w:val="1"/>
          <w:sz w:val="22"/>
          <w:szCs w:val="22"/>
        </w:rPr>
        <w:t>D-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, W</w:t>
      </w:r>
      <w:r>
        <w:rPr>
          <w:b/>
          <w:spacing w:val="-1"/>
          <w:sz w:val="22"/>
          <w:szCs w:val="22"/>
        </w:rPr>
        <w:t>EED</w:t>
      </w:r>
      <w:r>
        <w:rPr>
          <w:b/>
          <w:spacing w:val="1"/>
          <w:sz w:val="22"/>
          <w:szCs w:val="22"/>
        </w:rPr>
        <w:t>/G</w:t>
      </w:r>
      <w:r>
        <w:rPr>
          <w:b/>
          <w:spacing w:val="-1"/>
          <w:sz w:val="22"/>
          <w:szCs w:val="22"/>
        </w:rPr>
        <w:t>RA</w:t>
      </w:r>
      <w:r>
        <w:rPr>
          <w:b/>
          <w:sz w:val="22"/>
          <w:szCs w:val="22"/>
        </w:rPr>
        <w:t xml:space="preserve">SS </w:t>
      </w:r>
      <w:r>
        <w:rPr>
          <w:b/>
          <w:spacing w:val="-1"/>
          <w:sz w:val="22"/>
          <w:szCs w:val="22"/>
        </w:rPr>
        <w:t>CUTT</w:t>
      </w:r>
      <w:r>
        <w:rPr>
          <w:b/>
          <w:sz w:val="22"/>
          <w:szCs w:val="22"/>
        </w:rPr>
        <w:t xml:space="preserve">INGS, </w:t>
      </w:r>
      <w:r>
        <w:rPr>
          <w:b/>
          <w:spacing w:val="-1"/>
          <w:sz w:val="22"/>
          <w:szCs w:val="22"/>
        </w:rPr>
        <w:t>UN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 xml:space="preserve">ID 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>ENTA</w:t>
      </w:r>
      <w:r>
        <w:rPr>
          <w:b/>
          <w:sz w:val="22"/>
          <w:szCs w:val="22"/>
        </w:rPr>
        <w:t>L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RE</w:t>
      </w:r>
      <w:r>
        <w:rPr>
          <w:b/>
          <w:spacing w:val="1"/>
          <w:sz w:val="22"/>
          <w:szCs w:val="22"/>
        </w:rPr>
        <w:t>G</w:t>
      </w:r>
      <w:r>
        <w:rPr>
          <w:b/>
          <w:sz w:val="22"/>
          <w:szCs w:val="22"/>
        </w:rPr>
        <w:t>IS</w:t>
      </w:r>
      <w:r>
        <w:rPr>
          <w:b/>
          <w:spacing w:val="-1"/>
          <w:sz w:val="22"/>
          <w:szCs w:val="22"/>
        </w:rPr>
        <w:t>TRAT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S,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UN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ID </w:t>
      </w:r>
      <w:r>
        <w:rPr>
          <w:b/>
          <w:spacing w:val="-2"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ILI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ER</w:t>
      </w:r>
      <w:r>
        <w:rPr>
          <w:b/>
          <w:spacing w:val="1"/>
          <w:sz w:val="22"/>
          <w:szCs w:val="22"/>
        </w:rPr>
        <w:t>V</w:t>
      </w:r>
      <w:r>
        <w:rPr>
          <w:b/>
          <w:sz w:val="22"/>
          <w:szCs w:val="22"/>
        </w:rPr>
        <w:t>IC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</w:p>
    <w:p w14:paraId="12424097" w14:textId="77777777" w:rsidR="00E250EE" w:rsidRDefault="00E250EE" w:rsidP="00E250EE">
      <w:pPr>
        <w:spacing w:before="3" w:line="240" w:lineRule="exact"/>
        <w:ind w:left="1221" w:right="914" w:hanging="156"/>
        <w:rPr>
          <w:sz w:val="22"/>
          <w:szCs w:val="22"/>
        </w:rPr>
      </w:pPr>
    </w:p>
    <w:p w14:paraId="6B37543E" w14:textId="48CAC372" w:rsidR="002928EF" w:rsidRPr="00E250EE" w:rsidRDefault="006104B9" w:rsidP="00E250EE">
      <w:pPr>
        <w:spacing w:before="3" w:line="240" w:lineRule="exact"/>
        <w:ind w:right="914" w:firstLine="720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AUT</w:t>
      </w:r>
      <w:r>
        <w:rPr>
          <w:b/>
          <w:spacing w:val="1"/>
          <w:sz w:val="22"/>
          <w:szCs w:val="22"/>
        </w:rPr>
        <w:t>HO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IZI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 xml:space="preserve"> AN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</w:t>
      </w:r>
      <w:r>
        <w:rPr>
          <w:b/>
          <w:sz w:val="22"/>
          <w:szCs w:val="22"/>
        </w:rPr>
        <w:t>IR</w:t>
      </w:r>
      <w:r>
        <w:rPr>
          <w:b/>
          <w:spacing w:val="-1"/>
          <w:sz w:val="22"/>
          <w:szCs w:val="22"/>
        </w:rPr>
        <w:t>EC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 xml:space="preserve">ING THE 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IR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O</w:t>
      </w:r>
      <w:r>
        <w:rPr>
          <w:b/>
          <w:sz w:val="22"/>
          <w:szCs w:val="22"/>
        </w:rPr>
        <w:t>F</w:t>
      </w:r>
      <w:r w:rsidR="00E250EE">
        <w:rPr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F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T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CERT</w:t>
      </w:r>
      <w:r>
        <w:rPr>
          <w:b/>
          <w:sz w:val="22"/>
          <w:szCs w:val="22"/>
        </w:rPr>
        <w:t>IFY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UNT</w:t>
      </w:r>
      <w:r>
        <w:rPr>
          <w:b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AUD</w:t>
      </w:r>
      <w:r>
        <w:rPr>
          <w:b/>
          <w:sz w:val="22"/>
          <w:szCs w:val="22"/>
        </w:rPr>
        <w:t>ITOR, S</w:t>
      </w:r>
      <w:r>
        <w:rPr>
          <w:b/>
          <w:spacing w:val="-1"/>
          <w:sz w:val="22"/>
          <w:szCs w:val="22"/>
        </w:rPr>
        <w:t>PEC</w:t>
      </w:r>
      <w:r>
        <w:rPr>
          <w:b/>
          <w:sz w:val="22"/>
          <w:szCs w:val="22"/>
        </w:rPr>
        <w:t>IAL</w:t>
      </w:r>
      <w:r w:rsidR="00E250EE"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 xml:space="preserve">S 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 xml:space="preserve"> CERTA</w:t>
      </w:r>
      <w:r>
        <w:rPr>
          <w:b/>
          <w:sz w:val="22"/>
          <w:szCs w:val="22"/>
        </w:rPr>
        <w:t xml:space="preserve">IN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RO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ERT</w:t>
      </w:r>
      <w:r>
        <w:rPr>
          <w:b/>
          <w:sz w:val="22"/>
          <w:szCs w:val="22"/>
        </w:rPr>
        <w:t xml:space="preserve">IES 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CATE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WIT</w:t>
      </w:r>
      <w:r>
        <w:rPr>
          <w:b/>
          <w:spacing w:val="-2"/>
          <w:sz w:val="22"/>
          <w:szCs w:val="22"/>
        </w:rPr>
        <w:t>H</w:t>
      </w:r>
      <w:r>
        <w:rPr>
          <w:b/>
          <w:sz w:val="22"/>
          <w:szCs w:val="22"/>
        </w:rPr>
        <w:t xml:space="preserve">IN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 w:rsidR="00E250EE"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ITY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 xml:space="preserve"> 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C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ST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F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RDERE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DE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IT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S,</w:t>
      </w:r>
      <w:r>
        <w:rPr>
          <w:b/>
          <w:spacing w:val="-1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NDE</w:t>
      </w:r>
      <w:r>
        <w:rPr>
          <w:b/>
          <w:sz w:val="22"/>
          <w:szCs w:val="22"/>
        </w:rPr>
        <w:t>MN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 w:rsidR="00E250EE"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RELATE</w:t>
      </w:r>
      <w:r>
        <w:rPr>
          <w:b/>
          <w:sz w:val="22"/>
          <w:szCs w:val="22"/>
        </w:rPr>
        <w:t xml:space="preserve">D </w:t>
      </w:r>
      <w:r>
        <w:rPr>
          <w:b/>
          <w:spacing w:val="-1"/>
          <w:sz w:val="22"/>
          <w:szCs w:val="22"/>
        </w:rPr>
        <w:t>EN</w:t>
      </w:r>
      <w:r>
        <w:rPr>
          <w:b/>
          <w:spacing w:val="1"/>
          <w:sz w:val="22"/>
          <w:szCs w:val="22"/>
        </w:rPr>
        <w:t>V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EN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>AL A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/</w:t>
      </w:r>
      <w:r>
        <w:rPr>
          <w:b/>
          <w:spacing w:val="-1"/>
          <w:sz w:val="22"/>
          <w:szCs w:val="22"/>
        </w:rPr>
        <w:t>ABAT</w:t>
      </w:r>
      <w:r>
        <w:rPr>
          <w:b/>
          <w:spacing w:val="1"/>
          <w:sz w:val="22"/>
          <w:szCs w:val="22"/>
        </w:rPr>
        <w:t>E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IEN</w:t>
      </w:r>
      <w:r w:rsidR="00E250EE">
        <w:rPr>
          <w:b/>
          <w:sz w:val="22"/>
          <w:szCs w:val="22"/>
        </w:rPr>
        <w:t xml:space="preserve">  S</w:t>
      </w:r>
      <w:r>
        <w:rPr>
          <w:b/>
          <w:spacing w:val="-1"/>
          <w:sz w:val="22"/>
          <w:szCs w:val="22"/>
        </w:rPr>
        <w:t>EARC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S, 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</w:t>
      </w:r>
      <w:r>
        <w:rPr>
          <w:b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 xml:space="preserve"> B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AR</w:t>
      </w:r>
      <w:r>
        <w:rPr>
          <w:b/>
          <w:spacing w:val="2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-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, P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ERT</w:t>
      </w:r>
      <w:r>
        <w:rPr>
          <w:b/>
          <w:sz w:val="22"/>
          <w:szCs w:val="22"/>
        </w:rPr>
        <w:t xml:space="preserve">Y </w:t>
      </w:r>
      <w:r>
        <w:rPr>
          <w:b/>
          <w:spacing w:val="-1"/>
          <w:sz w:val="22"/>
          <w:szCs w:val="22"/>
        </w:rPr>
        <w:t>CLEAN</w:t>
      </w:r>
      <w:r>
        <w:rPr>
          <w:b/>
          <w:spacing w:val="1"/>
          <w:sz w:val="22"/>
          <w:szCs w:val="22"/>
        </w:rPr>
        <w:t>-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P,</w:t>
      </w:r>
      <w:r w:rsidR="00E250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</w:t>
      </w:r>
      <w:r>
        <w:rPr>
          <w:b/>
          <w:spacing w:val="-1"/>
          <w:sz w:val="22"/>
          <w:szCs w:val="22"/>
        </w:rPr>
        <w:t>EED</w:t>
      </w:r>
      <w:r>
        <w:rPr>
          <w:b/>
          <w:spacing w:val="1"/>
          <w:sz w:val="22"/>
          <w:szCs w:val="22"/>
        </w:rPr>
        <w:t>/G</w:t>
      </w:r>
      <w:r>
        <w:rPr>
          <w:b/>
          <w:spacing w:val="-1"/>
          <w:sz w:val="22"/>
          <w:szCs w:val="22"/>
        </w:rPr>
        <w:t>RA</w:t>
      </w:r>
      <w:r>
        <w:rPr>
          <w:b/>
          <w:sz w:val="22"/>
          <w:szCs w:val="22"/>
        </w:rPr>
        <w:t xml:space="preserve">SS  </w:t>
      </w:r>
      <w:r>
        <w:rPr>
          <w:b/>
          <w:spacing w:val="-1"/>
          <w:sz w:val="22"/>
          <w:szCs w:val="22"/>
        </w:rPr>
        <w:t>CUTT</w:t>
      </w:r>
      <w:r>
        <w:rPr>
          <w:b/>
          <w:sz w:val="22"/>
          <w:szCs w:val="22"/>
        </w:rPr>
        <w:t xml:space="preserve">INGS, 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DEL</w:t>
      </w:r>
      <w:r>
        <w:rPr>
          <w:b/>
          <w:sz w:val="22"/>
          <w:szCs w:val="22"/>
        </w:rPr>
        <w:t>INQU</w:t>
      </w:r>
      <w:r>
        <w:rPr>
          <w:b/>
          <w:spacing w:val="-1"/>
          <w:sz w:val="22"/>
          <w:szCs w:val="22"/>
        </w:rPr>
        <w:t>EN</w:t>
      </w:r>
      <w:r>
        <w:rPr>
          <w:b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 xml:space="preserve"> RENTA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RE</w:t>
      </w:r>
      <w:r>
        <w:rPr>
          <w:b/>
          <w:spacing w:val="3"/>
          <w:sz w:val="22"/>
          <w:szCs w:val="22"/>
        </w:rPr>
        <w:t>G</w:t>
      </w:r>
      <w:r>
        <w:rPr>
          <w:b/>
          <w:sz w:val="22"/>
          <w:szCs w:val="22"/>
        </w:rPr>
        <w:t>IS</w:t>
      </w:r>
      <w:r>
        <w:rPr>
          <w:b/>
          <w:spacing w:val="-1"/>
          <w:sz w:val="22"/>
          <w:szCs w:val="22"/>
        </w:rPr>
        <w:t>TRAT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 xml:space="preserve"> AN</w:t>
      </w:r>
      <w:r>
        <w:rPr>
          <w:b/>
          <w:sz w:val="22"/>
          <w:szCs w:val="22"/>
        </w:rPr>
        <w:t>D</w:t>
      </w:r>
      <w:r w:rsidR="00E250EE"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ENAL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IE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AN</w:t>
      </w:r>
      <w:r>
        <w:rPr>
          <w:b/>
          <w:sz w:val="22"/>
          <w:szCs w:val="22"/>
        </w:rPr>
        <w:t xml:space="preserve">D </w:t>
      </w:r>
      <w:r>
        <w:rPr>
          <w:b/>
          <w:spacing w:val="-1"/>
          <w:sz w:val="22"/>
          <w:szCs w:val="22"/>
        </w:rPr>
        <w:t>UN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 xml:space="preserve">ID  </w:t>
      </w:r>
      <w:r>
        <w:rPr>
          <w:b/>
          <w:spacing w:val="-2"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3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ITY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ER</w:t>
      </w:r>
      <w:r>
        <w:rPr>
          <w:b/>
          <w:spacing w:val="1"/>
          <w:sz w:val="22"/>
          <w:szCs w:val="22"/>
        </w:rPr>
        <w:t>V</w:t>
      </w:r>
      <w:r>
        <w:rPr>
          <w:b/>
          <w:sz w:val="22"/>
          <w:szCs w:val="22"/>
        </w:rPr>
        <w:t>IC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T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AR</w:t>
      </w:r>
      <w:r>
        <w:rPr>
          <w:b/>
          <w:sz w:val="22"/>
          <w:szCs w:val="22"/>
        </w:rPr>
        <w:t>E</w:t>
      </w:r>
      <w:r w:rsidR="00E250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60 </w:t>
      </w:r>
      <w:r>
        <w:rPr>
          <w:b/>
          <w:spacing w:val="-1"/>
          <w:sz w:val="22"/>
          <w:szCs w:val="22"/>
        </w:rPr>
        <w:t>DAY</w:t>
      </w:r>
      <w:r>
        <w:rPr>
          <w:b/>
          <w:sz w:val="22"/>
          <w:szCs w:val="22"/>
        </w:rPr>
        <w:t>S P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ST</w:t>
      </w:r>
      <w:r>
        <w:rPr>
          <w:b/>
          <w:spacing w:val="-1"/>
          <w:sz w:val="22"/>
          <w:szCs w:val="22"/>
        </w:rPr>
        <w:t xml:space="preserve"> DUE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DUR</w:t>
      </w:r>
      <w:r>
        <w:rPr>
          <w:b/>
          <w:sz w:val="22"/>
          <w:szCs w:val="22"/>
        </w:rPr>
        <w:t xml:space="preserve">ING </w:t>
      </w:r>
      <w:r>
        <w:rPr>
          <w:b/>
          <w:spacing w:val="2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PE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F</w:t>
      </w:r>
      <w:r>
        <w:rPr>
          <w:b/>
          <w:spacing w:val="-3"/>
          <w:sz w:val="22"/>
          <w:szCs w:val="22"/>
        </w:rPr>
        <w:t xml:space="preserve"> S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>MB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20</w:t>
      </w:r>
      <w:r>
        <w:rPr>
          <w:b/>
          <w:spacing w:val="1"/>
          <w:sz w:val="22"/>
          <w:szCs w:val="22"/>
        </w:rPr>
        <w:t>2</w:t>
      </w:r>
      <w:r w:rsidR="00E250EE">
        <w:rPr>
          <w:b/>
          <w:sz w:val="22"/>
          <w:szCs w:val="22"/>
        </w:rPr>
        <w:t xml:space="preserve">5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ROU</w:t>
      </w:r>
      <w:r>
        <w:rPr>
          <w:b/>
          <w:spacing w:val="1"/>
          <w:sz w:val="22"/>
          <w:szCs w:val="22"/>
        </w:rPr>
        <w:t>G</w:t>
      </w:r>
      <w:r>
        <w:rPr>
          <w:b/>
          <w:sz w:val="22"/>
          <w:szCs w:val="22"/>
        </w:rPr>
        <w:t>H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ST</w:t>
      </w:r>
      <w:r w:rsidR="00E250EE">
        <w:rPr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202</w:t>
      </w:r>
      <w:r w:rsidR="00E250EE">
        <w:rPr>
          <w:b/>
          <w:position w:val="-1"/>
          <w:sz w:val="22"/>
          <w:szCs w:val="22"/>
        </w:rPr>
        <w:t>6</w:t>
      </w:r>
      <w:r>
        <w:rPr>
          <w:b/>
          <w:position w:val="-1"/>
          <w:sz w:val="22"/>
          <w:szCs w:val="22"/>
        </w:rPr>
        <w:t xml:space="preserve">, </w:t>
      </w:r>
      <w:r>
        <w:rPr>
          <w:b/>
          <w:spacing w:val="-1"/>
          <w:position w:val="-1"/>
          <w:sz w:val="22"/>
          <w:szCs w:val="22"/>
        </w:rPr>
        <w:t>AN</w:t>
      </w:r>
      <w:r>
        <w:rPr>
          <w:b/>
          <w:position w:val="-1"/>
          <w:sz w:val="22"/>
          <w:szCs w:val="22"/>
        </w:rPr>
        <w:t>D</w:t>
      </w:r>
      <w:r>
        <w:rPr>
          <w:b/>
          <w:spacing w:val="-1"/>
          <w:position w:val="-1"/>
          <w:sz w:val="22"/>
          <w:szCs w:val="22"/>
        </w:rPr>
        <w:t xml:space="preserve"> DECLAR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2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G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N</w:t>
      </w:r>
      <w:r>
        <w:rPr>
          <w:b/>
          <w:spacing w:val="-1"/>
          <w:position w:val="-1"/>
          <w:sz w:val="22"/>
          <w:szCs w:val="22"/>
        </w:rPr>
        <w:t xml:space="preserve"> E</w:t>
      </w:r>
      <w:r>
        <w:rPr>
          <w:b/>
          <w:position w:val="-1"/>
          <w:sz w:val="22"/>
          <w:szCs w:val="22"/>
        </w:rPr>
        <w:t>ME</w:t>
      </w:r>
      <w:r>
        <w:rPr>
          <w:b/>
          <w:spacing w:val="-2"/>
          <w:position w:val="-1"/>
          <w:sz w:val="22"/>
          <w:szCs w:val="22"/>
        </w:rPr>
        <w:t>R</w:t>
      </w:r>
      <w:r>
        <w:rPr>
          <w:b/>
          <w:spacing w:val="1"/>
          <w:position w:val="-1"/>
          <w:sz w:val="22"/>
          <w:szCs w:val="22"/>
        </w:rPr>
        <w:t>G</w:t>
      </w:r>
      <w:r>
        <w:rPr>
          <w:b/>
          <w:spacing w:val="-1"/>
          <w:position w:val="-1"/>
          <w:sz w:val="22"/>
          <w:szCs w:val="22"/>
        </w:rPr>
        <w:t>ENCY</w:t>
      </w:r>
      <w:r>
        <w:rPr>
          <w:b/>
          <w:position w:val="-1"/>
          <w:sz w:val="22"/>
          <w:szCs w:val="22"/>
        </w:rPr>
        <w:t>.</w:t>
      </w:r>
    </w:p>
    <w:p w14:paraId="44A7CC8E" w14:textId="77777777" w:rsidR="00E250EE" w:rsidRDefault="00E250EE">
      <w:pPr>
        <w:spacing w:before="17" w:line="240" w:lineRule="exact"/>
        <w:rPr>
          <w:sz w:val="24"/>
          <w:szCs w:val="24"/>
        </w:rPr>
        <w:sectPr w:rsidR="00E250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20160"/>
          <w:pgMar w:top="1280" w:right="1280" w:bottom="280" w:left="1220" w:header="720" w:footer="720" w:gutter="0"/>
          <w:cols w:space="720"/>
        </w:sectPr>
      </w:pPr>
    </w:p>
    <w:p w14:paraId="745F2B24" w14:textId="77777777" w:rsidR="002928EF" w:rsidRDefault="002928EF">
      <w:pPr>
        <w:spacing w:before="4" w:line="280" w:lineRule="exact"/>
        <w:rPr>
          <w:sz w:val="28"/>
          <w:szCs w:val="28"/>
        </w:rPr>
      </w:pPr>
    </w:p>
    <w:p w14:paraId="65B92310" w14:textId="77777777" w:rsidR="00E250EE" w:rsidRDefault="00E250EE" w:rsidP="00E250EE">
      <w:pPr>
        <w:ind w:left="108" w:right="70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NOW,</w:t>
      </w:r>
      <w:r>
        <w:rPr>
          <w:b/>
          <w:spacing w:val="41"/>
          <w:sz w:val="22"/>
          <w:szCs w:val="22"/>
        </w:rPr>
        <w:t xml:space="preserve"> </w:t>
      </w:r>
      <w:r>
        <w:rPr>
          <w:b/>
          <w:sz w:val="22"/>
          <w:szCs w:val="22"/>
        </w:rPr>
        <w:t>THEREFORE,</w:t>
      </w:r>
      <w:r>
        <w:rPr>
          <w:b/>
          <w:spacing w:val="41"/>
          <w:sz w:val="22"/>
          <w:szCs w:val="22"/>
        </w:rPr>
        <w:t xml:space="preserve"> </w:t>
      </w:r>
      <w:r>
        <w:rPr>
          <w:b/>
          <w:sz w:val="22"/>
          <w:szCs w:val="22"/>
        </w:rPr>
        <w:t>BE</w:t>
      </w:r>
      <w:r>
        <w:rPr>
          <w:b/>
          <w:spacing w:val="41"/>
          <w:sz w:val="22"/>
          <w:szCs w:val="22"/>
        </w:rPr>
        <w:t xml:space="preserve"> </w:t>
      </w:r>
      <w:r>
        <w:rPr>
          <w:b/>
          <w:sz w:val="22"/>
          <w:szCs w:val="22"/>
        </w:rPr>
        <w:t>IT</w:t>
      </w:r>
      <w:r>
        <w:rPr>
          <w:b/>
          <w:spacing w:val="41"/>
          <w:sz w:val="22"/>
          <w:szCs w:val="22"/>
        </w:rPr>
        <w:t xml:space="preserve"> </w:t>
      </w:r>
      <w:r>
        <w:rPr>
          <w:b/>
          <w:sz w:val="22"/>
          <w:szCs w:val="22"/>
        </w:rPr>
        <w:t>RESOLVED</w:t>
      </w:r>
      <w:r>
        <w:rPr>
          <w:b/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Council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City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Barberton, State 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Ohio:</w:t>
      </w:r>
    </w:p>
    <w:p w14:paraId="1C26E500" w14:textId="77777777" w:rsidR="002928EF" w:rsidRDefault="002928EF" w:rsidP="00E250EE">
      <w:pPr>
        <w:spacing w:line="220" w:lineRule="exact"/>
        <w:rPr>
          <w:sz w:val="22"/>
          <w:szCs w:val="22"/>
        </w:rPr>
      </w:pPr>
    </w:p>
    <w:p w14:paraId="1B2BF470" w14:textId="36A10747" w:rsidR="002928EF" w:rsidRDefault="006104B9">
      <w:pPr>
        <w:spacing w:before="32"/>
        <w:ind w:left="220" w:right="81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5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1.   </w:t>
      </w:r>
      <w:r>
        <w:rPr>
          <w:sz w:val="22"/>
          <w:szCs w:val="22"/>
        </w:rPr>
        <w:t>That</w:t>
      </w:r>
      <w:r>
        <w:rPr>
          <w:spacing w:val="5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5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or</w:t>
      </w:r>
      <w:r>
        <w:rPr>
          <w:spacing w:val="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  Fin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nce</w:t>
      </w:r>
      <w:r>
        <w:rPr>
          <w:spacing w:val="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5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5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5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on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y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al 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Su</w:t>
      </w:r>
      <w:r>
        <w:rPr>
          <w:spacing w:val="-2"/>
          <w:sz w:val="22"/>
          <w:szCs w:val="22"/>
        </w:rPr>
        <w:t>m</w:t>
      </w:r>
      <w:r>
        <w:rPr>
          <w:spacing w:val="-1"/>
          <w:sz w:val="22"/>
          <w:szCs w:val="22"/>
        </w:rPr>
        <w:t>mi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ched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ons, aba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gen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y boa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ups,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 xml:space="preserve">up,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/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 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ngs,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al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 and as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pena</w:t>
      </w:r>
      <w:r>
        <w:rPr>
          <w:spacing w:val="-1"/>
          <w:sz w:val="22"/>
          <w:szCs w:val="22"/>
        </w:rPr>
        <w:t>lt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 and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 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cou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x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ays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 due, d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2"/>
          <w:sz w:val="22"/>
          <w:szCs w:val="22"/>
        </w:rPr>
        <w:t>2</w:t>
      </w:r>
      <w:r w:rsidR="00E250EE">
        <w:rPr>
          <w:sz w:val="22"/>
          <w:szCs w:val="22"/>
        </w:rPr>
        <w:t>5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ough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ugust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02</w:t>
      </w:r>
      <w:r w:rsidR="00E250EE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004D3273" w14:textId="77777777" w:rsidR="002928EF" w:rsidRDefault="002928EF">
      <w:pPr>
        <w:spacing w:before="14" w:line="240" w:lineRule="exact"/>
        <w:rPr>
          <w:sz w:val="24"/>
          <w:szCs w:val="24"/>
        </w:rPr>
      </w:pPr>
    </w:p>
    <w:p w14:paraId="2C951D60" w14:textId="563CA1E2" w:rsidR="002928EF" w:rsidRDefault="006104B9">
      <w:pPr>
        <w:ind w:left="220" w:right="80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2. </w:t>
      </w:r>
      <w:r w:rsidR="00E250E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s 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 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rmi</w:t>
      </w:r>
      <w:r>
        <w:rPr>
          <w:sz w:val="22"/>
          <w:szCs w:val="22"/>
        </w:rPr>
        <w:t>ned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 conc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aken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 and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ees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lt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ngs 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en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pub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6F94BD2C" w14:textId="77777777" w:rsidR="002928EF" w:rsidRDefault="002928EF">
      <w:pPr>
        <w:spacing w:before="14" w:line="240" w:lineRule="exact"/>
        <w:rPr>
          <w:sz w:val="24"/>
          <w:szCs w:val="24"/>
        </w:rPr>
      </w:pPr>
    </w:p>
    <w:p w14:paraId="382A2C48" w14:textId="4716F187" w:rsidR="002928EF" w:rsidRDefault="006104B9">
      <w:pPr>
        <w:ind w:left="220" w:right="82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</w:t>
      </w:r>
      <w:r w:rsidR="00E250EE">
        <w:rPr>
          <w:b/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gen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y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or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h, 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ve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f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 xml:space="preserve">on  and 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2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der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have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2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y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al 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sup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er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ow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 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axes,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y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3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 sh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ss</w:t>
      </w:r>
      <w:r>
        <w:rPr>
          <w:sz w:val="22"/>
          <w:szCs w:val="22"/>
        </w:rPr>
        <w:t>age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 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.</w:t>
      </w:r>
    </w:p>
    <w:p w14:paraId="5EA85AED" w14:textId="77777777" w:rsidR="00E250EE" w:rsidRDefault="00E250EE" w:rsidP="00E250EE">
      <w:pPr>
        <w:spacing w:line="260" w:lineRule="exact"/>
        <w:ind w:right="3697"/>
      </w:pPr>
    </w:p>
    <w:p w14:paraId="6E4AC3AC" w14:textId="77777777" w:rsidR="00E250EE" w:rsidRDefault="00E250EE" w:rsidP="00E250EE">
      <w:pPr>
        <w:spacing w:line="260" w:lineRule="exact"/>
        <w:ind w:right="3697"/>
      </w:pPr>
    </w:p>
    <w:p w14:paraId="0D71105E" w14:textId="0A9A5EC9" w:rsidR="00E250EE" w:rsidRDefault="00E250EE" w:rsidP="00E250EE">
      <w:pPr>
        <w:spacing w:line="240" w:lineRule="exact"/>
        <w:ind w:left="2598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8D45B5" wp14:editId="2F41CE76">
                <wp:simplePos x="0" y="0"/>
                <wp:positionH relativeFrom="page">
                  <wp:posOffset>1554480</wp:posOffset>
                </wp:positionH>
                <wp:positionV relativeFrom="paragraph">
                  <wp:posOffset>624205</wp:posOffset>
                </wp:positionV>
                <wp:extent cx="2286000" cy="0"/>
                <wp:effectExtent l="11430" t="12065" r="7620" b="6985"/>
                <wp:wrapNone/>
                <wp:docPr id="49604419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2448" y="983"/>
                          <a:chExt cx="3600" cy="0"/>
                        </a:xfrm>
                      </wpg:grpSpPr>
                      <wps:wsp>
                        <wps:cNvPr id="1479692012" name="Freeform 9"/>
                        <wps:cNvSpPr>
                          <a:spLocks/>
                        </wps:cNvSpPr>
                        <wps:spPr bwMode="auto">
                          <a:xfrm>
                            <a:off x="2448" y="983"/>
                            <a:ext cx="3600" cy="0"/>
                          </a:xfrm>
                          <a:custGeom>
                            <a:avLst/>
                            <a:gdLst>
                              <a:gd name="T0" fmla="+- 0 2448 2448"/>
                              <a:gd name="T1" fmla="*/ T0 w 3600"/>
                              <a:gd name="T2" fmla="+- 0 6048 2448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3F6F817" id="Group 3" o:spid="_x0000_s1026" style="position:absolute;margin-left:122.4pt;margin-top:49.15pt;width:180pt;height:0;z-index:-251657216;mso-position-horizontal-relative:page" coordorigin="2448,983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">
                <v:shape id="Freeform 9" o:spid="_x0000_s1027" style="position:absolute;left:2448;top:983;width:3600;height:0;visibility:visible;mso-wrap-style:square;v-text-anchor:top" coordsize="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" path="m,l3600,e" filled="f" strokeweight=".258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2B81575" wp14:editId="43C29357">
                <wp:simplePos x="0" y="0"/>
                <wp:positionH relativeFrom="page">
                  <wp:posOffset>4297680</wp:posOffset>
                </wp:positionH>
                <wp:positionV relativeFrom="paragraph">
                  <wp:posOffset>624205</wp:posOffset>
                </wp:positionV>
                <wp:extent cx="2286000" cy="0"/>
                <wp:effectExtent l="11430" t="12065" r="7620" b="6985"/>
                <wp:wrapNone/>
                <wp:docPr id="194824457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6768" y="983"/>
                          <a:chExt cx="3600" cy="0"/>
                        </a:xfrm>
                      </wpg:grpSpPr>
                      <wps:wsp>
                        <wps:cNvPr id="1177028145" name="Freeform 11"/>
                        <wps:cNvSpPr>
                          <a:spLocks/>
                        </wps:cNvSpPr>
                        <wps:spPr bwMode="auto">
                          <a:xfrm>
                            <a:off x="6768" y="983"/>
                            <a:ext cx="3600" cy="0"/>
                          </a:xfrm>
                          <a:custGeom>
                            <a:avLst/>
                            <a:gdLst>
                              <a:gd name="T0" fmla="+- 0 6768 6768"/>
                              <a:gd name="T1" fmla="*/ T0 w 3600"/>
                              <a:gd name="T2" fmla="+- 0 10368 6768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390D73" id="Group 2" o:spid="_x0000_s1026" style="position:absolute;margin-left:338.4pt;margin-top:49.15pt;width:180pt;height:0;z-index:-251656192;mso-position-horizontal-relative:page" coordorigin="6768,983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">
                <v:shape id="Freeform 11" o:spid="_x0000_s1027" style="position:absolute;left:6768;top:983;width:3600;height:0;visibility:visible;mso-wrap-style:square;v-text-anchor:top" coordsize="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" path="m,l3600,e" filled="f" strokeweight=".258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2"/>
          <w:szCs w:val="22"/>
        </w:rPr>
        <w:t xml:space="preserve">Passed </w:t>
      </w:r>
      <w:r>
        <w:rPr>
          <w:position w:val="-1"/>
          <w:sz w:val="22"/>
          <w:szCs w:val="22"/>
          <w:u w:val="single"/>
        </w:rPr>
        <w:tab/>
      </w:r>
      <w:r>
        <w:rPr>
          <w:position w:val="-1"/>
          <w:sz w:val="22"/>
          <w:szCs w:val="22"/>
          <w:u w:val="single"/>
        </w:rPr>
        <w:tab/>
      </w:r>
      <w:r>
        <w:rPr>
          <w:position w:val="-1"/>
          <w:sz w:val="22"/>
          <w:szCs w:val="22"/>
          <w:u w:val="single"/>
        </w:rPr>
        <w:tab/>
      </w:r>
      <w:r>
        <w:rPr>
          <w:position w:val="-1"/>
          <w:sz w:val="22"/>
          <w:szCs w:val="22"/>
          <w:u w:val="single"/>
        </w:rPr>
        <w:tab/>
      </w:r>
      <w:r>
        <w:rPr>
          <w:position w:val="-1"/>
          <w:sz w:val="22"/>
          <w:szCs w:val="22"/>
          <w:u w:val="single"/>
        </w:rPr>
        <w:tab/>
      </w:r>
      <w:r>
        <w:rPr>
          <w:position w:val="-1"/>
          <w:sz w:val="22"/>
          <w:szCs w:val="22"/>
          <w:u w:val="single"/>
        </w:rPr>
        <w:tab/>
      </w:r>
      <w:r>
        <w:rPr>
          <w:position w:val="-1"/>
          <w:sz w:val="22"/>
          <w:szCs w:val="22"/>
        </w:rPr>
        <w:t xml:space="preserve"> 2026    </w:t>
      </w:r>
    </w:p>
    <w:p w14:paraId="458D9DF8" w14:textId="77777777" w:rsidR="00E250EE" w:rsidRDefault="00E250EE" w:rsidP="00E250EE">
      <w:pPr>
        <w:spacing w:before="2" w:line="120" w:lineRule="exact"/>
        <w:rPr>
          <w:sz w:val="13"/>
          <w:szCs w:val="13"/>
        </w:rPr>
      </w:pPr>
    </w:p>
    <w:p w14:paraId="64F2194B" w14:textId="77777777" w:rsidR="00E250EE" w:rsidRDefault="00E250EE" w:rsidP="00E250EE">
      <w:pPr>
        <w:spacing w:line="200" w:lineRule="exact"/>
      </w:pPr>
    </w:p>
    <w:p w14:paraId="36C14928" w14:textId="77777777" w:rsidR="00E250EE" w:rsidRDefault="00E250EE" w:rsidP="00E250EE">
      <w:pPr>
        <w:spacing w:line="200" w:lineRule="exact"/>
      </w:pPr>
    </w:p>
    <w:p w14:paraId="3020677D" w14:textId="77777777" w:rsidR="00E250EE" w:rsidRDefault="00E250EE" w:rsidP="00E250EE">
      <w:pPr>
        <w:spacing w:line="200" w:lineRule="exact"/>
      </w:pPr>
    </w:p>
    <w:p w14:paraId="662EE5B9" w14:textId="532A5C3C" w:rsidR="00E250EE" w:rsidRDefault="00E250EE" w:rsidP="00E250EE">
      <w:pPr>
        <w:spacing w:before="31"/>
        <w:ind w:left="828"/>
        <w:rPr>
          <w:sz w:val="22"/>
          <w:szCs w:val="22"/>
        </w:rPr>
      </w:pPr>
      <w:r>
        <w:rPr>
          <w:sz w:val="22"/>
          <w:szCs w:val="22"/>
        </w:rPr>
        <w:t xml:space="preserve">       Clerk 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Council                                                  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President 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Council</w:t>
      </w:r>
    </w:p>
    <w:p w14:paraId="302FD6B4" w14:textId="77777777" w:rsidR="00E250EE" w:rsidRDefault="00E250EE" w:rsidP="00E250EE">
      <w:pPr>
        <w:spacing w:before="6" w:line="100" w:lineRule="exact"/>
        <w:rPr>
          <w:sz w:val="10"/>
          <w:szCs w:val="10"/>
        </w:rPr>
      </w:pPr>
    </w:p>
    <w:p w14:paraId="364C91D4" w14:textId="77777777" w:rsidR="00E250EE" w:rsidRDefault="00E250EE" w:rsidP="00E250EE">
      <w:pPr>
        <w:spacing w:line="200" w:lineRule="exact"/>
      </w:pPr>
    </w:p>
    <w:p w14:paraId="32835512" w14:textId="77777777" w:rsidR="00E250EE" w:rsidRDefault="00E250EE" w:rsidP="00E250EE">
      <w:pPr>
        <w:spacing w:line="200" w:lineRule="exact"/>
      </w:pPr>
    </w:p>
    <w:p w14:paraId="73637252" w14:textId="4CC5C204" w:rsidR="00E250EE" w:rsidRDefault="00E250EE" w:rsidP="00E250EE">
      <w:pPr>
        <w:spacing w:line="240" w:lineRule="exact"/>
        <w:ind w:left="2268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1C0823" wp14:editId="7A3B374F">
                <wp:simplePos x="0" y="0"/>
                <wp:positionH relativeFrom="page">
                  <wp:posOffset>4297680</wp:posOffset>
                </wp:positionH>
                <wp:positionV relativeFrom="paragraph">
                  <wp:posOffset>624205</wp:posOffset>
                </wp:positionV>
                <wp:extent cx="2286000" cy="0"/>
                <wp:effectExtent l="11430" t="10160" r="7620" b="8890"/>
                <wp:wrapNone/>
                <wp:docPr id="17219131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6768" y="983"/>
                          <a:chExt cx="3600" cy="0"/>
                        </a:xfrm>
                      </wpg:grpSpPr>
                      <wps:wsp>
                        <wps:cNvPr id="1080026998" name="Freeform 13"/>
                        <wps:cNvSpPr>
                          <a:spLocks/>
                        </wps:cNvSpPr>
                        <wps:spPr bwMode="auto">
                          <a:xfrm>
                            <a:off x="6768" y="983"/>
                            <a:ext cx="3600" cy="0"/>
                          </a:xfrm>
                          <a:custGeom>
                            <a:avLst/>
                            <a:gdLst>
                              <a:gd name="T0" fmla="+- 0 6768 6768"/>
                              <a:gd name="T1" fmla="*/ T0 w 3600"/>
                              <a:gd name="T2" fmla="+- 0 10368 6768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298040F2" id="Group 1" o:spid="_x0000_s1026" style="position:absolute;margin-left:338.4pt;margin-top:49.15pt;width:180pt;height:0;z-index:-251655168;mso-position-horizontal-relative:page" coordorigin="6768,983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">
                <v:shape id="Freeform 13" o:spid="_x0000_s1027" style="position:absolute;left:6768;top:983;width:3600;height:0;visibility:visible;mso-wrap-style:square;v-text-anchor:top" coordsize="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" path="m,l3600,e" filled="f" strokeweight=".258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2"/>
          <w:szCs w:val="22"/>
        </w:rPr>
        <w:t xml:space="preserve">Approved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</w:t>
      </w:r>
      <w:r>
        <w:rPr>
          <w:position w:val="-1"/>
          <w:sz w:val="22"/>
          <w:szCs w:val="22"/>
          <w:u w:val="single" w:color="000000"/>
        </w:rPr>
        <w:tab/>
      </w:r>
      <w:r>
        <w:rPr>
          <w:spacing w:val="-2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2026</w:t>
      </w:r>
    </w:p>
    <w:p w14:paraId="4925AB60" w14:textId="77777777" w:rsidR="00E250EE" w:rsidRDefault="00E250EE" w:rsidP="00E250EE">
      <w:pPr>
        <w:spacing w:before="2" w:line="120" w:lineRule="exact"/>
        <w:rPr>
          <w:sz w:val="13"/>
          <w:szCs w:val="13"/>
        </w:rPr>
      </w:pPr>
    </w:p>
    <w:p w14:paraId="452C57D1" w14:textId="77777777" w:rsidR="00E250EE" w:rsidRDefault="00E250EE" w:rsidP="00E250EE">
      <w:pPr>
        <w:spacing w:line="200" w:lineRule="exact"/>
      </w:pPr>
    </w:p>
    <w:p w14:paraId="5131D3E0" w14:textId="77777777" w:rsidR="00E250EE" w:rsidRDefault="00E250EE" w:rsidP="00E250EE">
      <w:pPr>
        <w:spacing w:line="200" w:lineRule="exact"/>
      </w:pPr>
    </w:p>
    <w:p w14:paraId="7F9A283D" w14:textId="77777777" w:rsidR="00E250EE" w:rsidRDefault="00E250EE" w:rsidP="00E250EE">
      <w:pPr>
        <w:spacing w:line="200" w:lineRule="exact"/>
      </w:pPr>
    </w:p>
    <w:p w14:paraId="5806B3A1" w14:textId="77777777" w:rsidR="00E250EE" w:rsidRDefault="00E250EE" w:rsidP="00E250EE">
      <w:pPr>
        <w:spacing w:before="31"/>
        <w:ind w:left="5111" w:right="3229"/>
        <w:jc w:val="center"/>
        <w:rPr>
          <w:sz w:val="22"/>
          <w:szCs w:val="22"/>
        </w:rPr>
      </w:pPr>
      <w:r>
        <w:rPr>
          <w:sz w:val="22"/>
          <w:szCs w:val="22"/>
        </w:rPr>
        <w:t>Mayor</w:t>
      </w:r>
    </w:p>
    <w:p w14:paraId="569F176E" w14:textId="68C0EE92" w:rsidR="002928EF" w:rsidRDefault="002928EF" w:rsidP="00E250EE">
      <w:pPr>
        <w:spacing w:line="260" w:lineRule="exact"/>
        <w:ind w:left="2160" w:right="3697"/>
        <w:rPr>
          <w:sz w:val="22"/>
          <w:szCs w:val="22"/>
        </w:rPr>
      </w:pPr>
    </w:p>
    <w:sectPr w:rsidR="002928EF">
      <w:type w:val="continuous"/>
      <w:pgSz w:w="12240" w:h="20160"/>
      <w:pgMar w:top="1280" w:right="128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B39FC" w14:textId="77777777" w:rsidR="0000196A" w:rsidRDefault="0000196A" w:rsidP="007746F3">
      <w:r>
        <w:separator/>
      </w:r>
    </w:p>
  </w:endnote>
  <w:endnote w:type="continuationSeparator" w:id="0">
    <w:p w14:paraId="28996DB0" w14:textId="77777777" w:rsidR="0000196A" w:rsidRDefault="0000196A" w:rsidP="0077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E02D" w14:textId="77777777" w:rsidR="007746F3" w:rsidRDefault="00774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1CA4C" w14:textId="77777777" w:rsidR="007746F3" w:rsidRDefault="007746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FEC8" w14:textId="77777777" w:rsidR="007746F3" w:rsidRDefault="00774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224C" w14:textId="77777777" w:rsidR="0000196A" w:rsidRDefault="0000196A" w:rsidP="007746F3">
      <w:r>
        <w:separator/>
      </w:r>
    </w:p>
  </w:footnote>
  <w:footnote w:type="continuationSeparator" w:id="0">
    <w:p w14:paraId="3F18F1C3" w14:textId="77777777" w:rsidR="0000196A" w:rsidRDefault="0000196A" w:rsidP="00774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E1E1" w14:textId="77777777" w:rsidR="007746F3" w:rsidRDefault="00774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D807" w14:textId="59C8234B" w:rsidR="007746F3" w:rsidRDefault="007746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4EE6" w14:textId="77777777" w:rsidR="007746F3" w:rsidRDefault="00774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262AD"/>
    <w:multiLevelType w:val="multilevel"/>
    <w:tmpl w:val="FA4A7C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8EF"/>
    <w:rsid w:val="0000196A"/>
    <w:rsid w:val="002928EF"/>
    <w:rsid w:val="006104B9"/>
    <w:rsid w:val="007746F3"/>
    <w:rsid w:val="009B3268"/>
    <w:rsid w:val="00AC40DD"/>
    <w:rsid w:val="00E2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2B9C1"/>
  <w15:docId w15:val="{56ED93B4-3056-4DA3-817E-B0F08490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74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6F3"/>
  </w:style>
  <w:style w:type="paragraph" w:styleId="Footer">
    <w:name w:val="footer"/>
    <w:basedOn w:val="Normal"/>
    <w:link w:val="FooterChar"/>
    <w:uiPriority w:val="99"/>
    <w:unhideWhenUsed/>
    <w:rsid w:val="00774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4CC98-6EEB-47F5-AD65-E2D61976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4</cp:revision>
  <cp:lastPrinted>2026-06-02T18:52:00Z</cp:lastPrinted>
  <dcterms:created xsi:type="dcterms:W3CDTF">2026-06-02T18:52:00Z</dcterms:created>
  <dcterms:modified xsi:type="dcterms:W3CDTF">2026-08-11T13:31:00Z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2026-06-02T18:52:07Z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e5ede816-7005-471a-8af8-e9c43944f5de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