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93B9" w14:textId="5646EDB4" w:rsidR="00D354FA" w:rsidRDefault="00725E3B">
      <w:pPr>
        <w:spacing w:before="65"/>
        <w:ind w:left="100"/>
        <w:rPr>
          <w:sz w:val="22"/>
          <w:szCs w:val="22"/>
        </w:rPr>
      </w:pPr>
      <w:r>
        <w:rPr>
          <w:sz w:val="22"/>
          <w:szCs w:val="22"/>
        </w:rPr>
        <w:t>0</w:t>
      </w:r>
      <w:r w:rsidR="00D9499A">
        <w:rPr>
          <w:sz w:val="22"/>
          <w:szCs w:val="22"/>
        </w:rPr>
        <w:t>6</w:t>
      </w:r>
      <w:r>
        <w:rPr>
          <w:spacing w:val="1"/>
          <w:sz w:val="22"/>
          <w:szCs w:val="22"/>
        </w:rPr>
        <w:t>/</w:t>
      </w:r>
      <w:r w:rsidR="00D9499A">
        <w:rPr>
          <w:sz w:val="22"/>
          <w:szCs w:val="22"/>
        </w:rPr>
        <w:t>05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202</w:t>
      </w:r>
      <w:r w:rsidR="00D9499A">
        <w:rPr>
          <w:sz w:val="22"/>
          <w:szCs w:val="22"/>
        </w:rPr>
        <w:t>6</w:t>
      </w:r>
      <w:r>
        <w:rPr>
          <w:sz w:val="22"/>
          <w:szCs w:val="22"/>
        </w:rPr>
        <w:t xml:space="preserve">                                                                        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 b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:</w:t>
      </w:r>
      <w:r w:rsidR="00901899">
        <w:rPr>
          <w:sz w:val="22"/>
          <w:szCs w:val="22"/>
        </w:rPr>
        <w:t xml:space="preserve"> Mr.Poorman</w:t>
      </w:r>
      <w:r>
        <w:rPr>
          <w:sz w:val="22"/>
          <w:szCs w:val="22"/>
        </w:rPr>
        <w:t xml:space="preserve">  </w:t>
      </w:r>
      <w:r>
        <w:rPr>
          <w:spacing w:val="21"/>
          <w:sz w:val="22"/>
          <w:szCs w:val="22"/>
        </w:rPr>
        <w:t xml:space="preserve"> </w:t>
      </w:r>
    </w:p>
    <w:p w14:paraId="17F5FBFF" w14:textId="77777777" w:rsidR="00D354FA" w:rsidRDefault="00D354FA">
      <w:pPr>
        <w:spacing w:before="10" w:line="180" w:lineRule="exact"/>
        <w:rPr>
          <w:sz w:val="19"/>
          <w:szCs w:val="19"/>
        </w:rPr>
      </w:pPr>
    </w:p>
    <w:p w14:paraId="52D12CAB" w14:textId="77777777" w:rsidR="00D354FA" w:rsidRDefault="00D354FA">
      <w:pPr>
        <w:spacing w:line="200" w:lineRule="exact"/>
      </w:pPr>
    </w:p>
    <w:p w14:paraId="3DAB7D74" w14:textId="6AD2C7FF" w:rsidR="00D354FA" w:rsidRDefault="00725E3B">
      <w:pPr>
        <w:ind w:left="2928" w:right="2983"/>
        <w:jc w:val="center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N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 xml:space="preserve">.  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 xml:space="preserve"> </w:t>
      </w:r>
      <w:r w:rsidR="00901899">
        <w:rPr>
          <w:b/>
          <w:spacing w:val="-2"/>
          <w:sz w:val="22"/>
          <w:szCs w:val="22"/>
        </w:rPr>
        <w:t>80</w:t>
      </w:r>
      <w:r>
        <w:rPr>
          <w:b/>
          <w:sz w:val="22"/>
          <w:szCs w:val="22"/>
        </w:rPr>
        <w:t>-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202</w:t>
      </w:r>
      <w:r w:rsidR="00D9499A">
        <w:rPr>
          <w:b/>
          <w:sz w:val="22"/>
          <w:szCs w:val="22"/>
        </w:rPr>
        <w:t>6</w:t>
      </w:r>
    </w:p>
    <w:p w14:paraId="76F8A31A" w14:textId="77777777" w:rsidR="00D354FA" w:rsidRDefault="00D354FA">
      <w:pPr>
        <w:spacing w:before="15" w:line="260" w:lineRule="exact"/>
        <w:rPr>
          <w:sz w:val="26"/>
          <w:szCs w:val="26"/>
        </w:rPr>
      </w:pPr>
    </w:p>
    <w:p w14:paraId="3B962617" w14:textId="57745CCF" w:rsidR="00D354FA" w:rsidRDefault="00725E3B">
      <w:pPr>
        <w:ind w:left="2916" w:right="3202" w:hanging="55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IT</w:t>
      </w:r>
      <w:r>
        <w:rPr>
          <w:b/>
          <w:spacing w:val="-1"/>
          <w:sz w:val="22"/>
          <w:szCs w:val="22"/>
        </w:rPr>
        <w:t>LE</w:t>
      </w:r>
      <w:r>
        <w:rPr>
          <w:b/>
          <w:sz w:val="22"/>
          <w:szCs w:val="22"/>
        </w:rPr>
        <w:t xml:space="preserve">:  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PR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IA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 xml:space="preserve">N </w:t>
      </w:r>
      <w:r w:rsidR="00D9499A">
        <w:rPr>
          <w:b/>
          <w:spacing w:val="-1"/>
          <w:sz w:val="22"/>
          <w:szCs w:val="22"/>
        </w:rPr>
        <w:t>FIRE</w:t>
      </w:r>
      <w:r>
        <w:rPr>
          <w:b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DE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RT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T</w:t>
      </w:r>
    </w:p>
    <w:p w14:paraId="0A400DC3" w14:textId="77777777" w:rsidR="00D354FA" w:rsidRDefault="00D354FA">
      <w:pPr>
        <w:spacing w:before="14" w:line="260" w:lineRule="exact"/>
        <w:rPr>
          <w:sz w:val="26"/>
          <w:szCs w:val="26"/>
        </w:rPr>
      </w:pPr>
    </w:p>
    <w:p w14:paraId="565C974E" w14:textId="59DBD31C" w:rsidR="00D354FA" w:rsidRDefault="00725E3B">
      <w:pPr>
        <w:ind w:left="100" w:right="79" w:firstLine="720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 xml:space="preserve">N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>E</w:t>
      </w:r>
      <w:r>
        <w:rPr>
          <w:b/>
          <w:spacing w:val="4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P</w:t>
      </w:r>
      <w:r>
        <w:rPr>
          <w:b/>
          <w:spacing w:val="1"/>
          <w:sz w:val="22"/>
          <w:szCs w:val="22"/>
        </w:rPr>
        <w:t>RO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IA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ING</w:t>
      </w:r>
      <w:r>
        <w:rPr>
          <w:b/>
          <w:spacing w:val="1"/>
          <w:sz w:val="22"/>
          <w:szCs w:val="22"/>
        </w:rPr>
        <w:t xml:space="preserve"> $</w:t>
      </w:r>
      <w:r w:rsidR="00D9499A">
        <w:rPr>
          <w:b/>
          <w:sz w:val="22"/>
          <w:szCs w:val="22"/>
        </w:rPr>
        <w:t>152,413.86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F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 xml:space="preserve"> </w:t>
      </w:r>
      <w:proofErr w:type="gramStart"/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 xml:space="preserve">E </w:t>
      </w:r>
      <w:r>
        <w:rPr>
          <w:b/>
          <w:spacing w:val="18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UNA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PR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IA</w:t>
      </w:r>
      <w:r>
        <w:rPr>
          <w:b/>
          <w:spacing w:val="-1"/>
          <w:sz w:val="22"/>
          <w:szCs w:val="22"/>
        </w:rPr>
        <w:t>TE</w:t>
      </w:r>
      <w:r>
        <w:rPr>
          <w:b/>
          <w:sz w:val="22"/>
          <w:szCs w:val="22"/>
        </w:rPr>
        <w:t>D</w:t>
      </w:r>
      <w:proofErr w:type="gramEnd"/>
      <w:r>
        <w:rPr>
          <w:b/>
          <w:sz w:val="22"/>
          <w:szCs w:val="22"/>
        </w:rPr>
        <w:t xml:space="preserve"> IT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 xml:space="preserve"> O</w:t>
      </w:r>
      <w:r>
        <w:rPr>
          <w:b/>
          <w:sz w:val="22"/>
          <w:szCs w:val="22"/>
        </w:rPr>
        <w:t>F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E</w:t>
      </w:r>
      <w:r>
        <w:rPr>
          <w:b/>
          <w:spacing w:val="4"/>
          <w:sz w:val="22"/>
          <w:szCs w:val="22"/>
        </w:rPr>
        <w:t xml:space="preserve"> </w:t>
      </w:r>
      <w:r w:rsidR="00D9499A">
        <w:rPr>
          <w:b/>
          <w:spacing w:val="4"/>
          <w:sz w:val="22"/>
          <w:szCs w:val="22"/>
        </w:rPr>
        <w:t>CITY GRANT FUND TO THE FIRE DEPARTMENT’S CAPITAL BUDGET IN THE CITY GRANT FUND,</w:t>
      </w:r>
      <w:r w:rsidR="00D9499A">
        <w:rPr>
          <w:b/>
          <w:spacing w:val="5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AN</w:t>
      </w:r>
      <w:r>
        <w:rPr>
          <w:b/>
          <w:sz w:val="22"/>
          <w:szCs w:val="22"/>
        </w:rPr>
        <w:t>D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D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CLAR</w:t>
      </w:r>
      <w:r>
        <w:rPr>
          <w:b/>
          <w:sz w:val="22"/>
          <w:szCs w:val="22"/>
        </w:rPr>
        <w:t>ING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 xml:space="preserve">N 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ENCY</w:t>
      </w:r>
      <w:r>
        <w:rPr>
          <w:b/>
          <w:sz w:val="22"/>
          <w:szCs w:val="22"/>
        </w:rPr>
        <w:t>.</w:t>
      </w:r>
    </w:p>
    <w:p w14:paraId="39255E48" w14:textId="77777777" w:rsidR="00D354FA" w:rsidRDefault="00D354FA">
      <w:pPr>
        <w:spacing w:before="17" w:line="260" w:lineRule="exact"/>
        <w:rPr>
          <w:sz w:val="26"/>
          <w:szCs w:val="26"/>
        </w:rPr>
      </w:pPr>
    </w:p>
    <w:p w14:paraId="7B9D8AD2" w14:textId="60D25698" w:rsidR="00D354FA" w:rsidRDefault="00725E3B" w:rsidP="00D9499A">
      <w:pPr>
        <w:ind w:left="100" w:firstLine="720"/>
        <w:rPr>
          <w:sz w:val="22"/>
          <w:szCs w:val="22"/>
        </w:rPr>
      </w:pPr>
      <w:r>
        <w:rPr>
          <w:b/>
          <w:sz w:val="22"/>
          <w:szCs w:val="22"/>
        </w:rPr>
        <w:t>W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EREA</w:t>
      </w:r>
      <w:r>
        <w:rPr>
          <w:b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 w:rsidR="00D9499A">
        <w:rPr>
          <w:spacing w:val="1"/>
          <w:sz w:val="22"/>
          <w:szCs w:val="22"/>
        </w:rPr>
        <w:t xml:space="preserve">The Barberton Fire Department has received a FEMA grant for a diesel exhaust system for both fire stations. </w:t>
      </w:r>
    </w:p>
    <w:p w14:paraId="65E39D7D" w14:textId="77777777" w:rsidR="00D354FA" w:rsidRDefault="00D354FA">
      <w:pPr>
        <w:spacing w:before="12" w:line="240" w:lineRule="exact"/>
        <w:rPr>
          <w:sz w:val="24"/>
          <w:szCs w:val="24"/>
        </w:rPr>
      </w:pPr>
    </w:p>
    <w:p w14:paraId="681DA058" w14:textId="77777777" w:rsidR="00D354FA" w:rsidRDefault="00725E3B">
      <w:pPr>
        <w:ind w:left="781" w:right="775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 xml:space="preserve">W, 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ERE</w:t>
      </w:r>
      <w:r>
        <w:rPr>
          <w:b/>
          <w:sz w:val="22"/>
          <w:szCs w:val="22"/>
        </w:rPr>
        <w:t>FOR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 xml:space="preserve">, 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B</w:t>
      </w:r>
      <w:r>
        <w:rPr>
          <w:b/>
          <w:sz w:val="22"/>
          <w:szCs w:val="22"/>
        </w:rPr>
        <w:t xml:space="preserve">E </w:t>
      </w:r>
      <w:r>
        <w:rPr>
          <w:b/>
          <w:spacing w:val="7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IT </w:t>
      </w:r>
      <w:r>
        <w:rPr>
          <w:b/>
          <w:spacing w:val="10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RDA</w:t>
      </w:r>
      <w:r>
        <w:rPr>
          <w:b/>
          <w:sz w:val="22"/>
          <w:szCs w:val="22"/>
        </w:rPr>
        <w:t>IN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 xml:space="preserve">D </w:t>
      </w:r>
      <w:r>
        <w:rPr>
          <w:b/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 xml:space="preserve">by 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l 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y 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of</w:t>
      </w:r>
    </w:p>
    <w:p w14:paraId="539D4B4D" w14:textId="77777777" w:rsidR="00D354FA" w:rsidRDefault="00725E3B">
      <w:pPr>
        <w:spacing w:before="1"/>
        <w:ind w:left="100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 St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1"/>
          <w:sz w:val="22"/>
          <w:szCs w:val="22"/>
        </w:rPr>
        <w:t xml:space="preserve"> O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o:</w:t>
      </w:r>
    </w:p>
    <w:p w14:paraId="545EA210" w14:textId="77777777" w:rsidR="00D354FA" w:rsidRDefault="00D354FA">
      <w:pPr>
        <w:spacing w:before="15" w:line="260" w:lineRule="exact"/>
        <w:rPr>
          <w:sz w:val="26"/>
          <w:szCs w:val="26"/>
        </w:rPr>
      </w:pPr>
    </w:p>
    <w:p w14:paraId="4D7C1887" w14:textId="4A1AF982" w:rsidR="00D354FA" w:rsidRDefault="00725E3B">
      <w:pPr>
        <w:ind w:left="100" w:right="77" w:firstLine="78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1.  </w:t>
      </w:r>
      <w:r>
        <w:rPr>
          <w:b/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Th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"/>
          <w:sz w:val="22"/>
          <w:szCs w:val="22"/>
        </w:rPr>
        <w:t xml:space="preserve"> </w:t>
      </w:r>
      <w:r w:rsidR="00D9499A">
        <w:rPr>
          <w:spacing w:val="-1"/>
          <w:sz w:val="22"/>
          <w:szCs w:val="22"/>
        </w:rPr>
        <w:t>One Hundred Fifty-Two Thousand Four Hundred Thirteen Dollars and Eighty-Six Cents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($</w:t>
      </w:r>
      <w:r w:rsidR="00D9499A">
        <w:rPr>
          <w:sz w:val="22"/>
          <w:szCs w:val="22"/>
        </w:rPr>
        <w:t>152,413.86</w:t>
      </w:r>
      <w:r>
        <w:rPr>
          <w:sz w:val="22"/>
          <w:szCs w:val="22"/>
        </w:rPr>
        <w:t>)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 xml:space="preserve">is 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fr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napp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Line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 w:rsidR="00D9499A">
        <w:rPr>
          <w:spacing w:val="3"/>
          <w:sz w:val="22"/>
          <w:szCs w:val="22"/>
        </w:rPr>
        <w:t xml:space="preserve">City Grant Fund to the Fire Department’s Capital Budget in the City Grant Fund. </w:t>
      </w:r>
    </w:p>
    <w:p w14:paraId="2CC5CF48" w14:textId="77777777" w:rsidR="00D354FA" w:rsidRDefault="00D354FA">
      <w:pPr>
        <w:spacing w:before="15" w:line="260" w:lineRule="exact"/>
        <w:rPr>
          <w:sz w:val="26"/>
          <w:szCs w:val="26"/>
        </w:rPr>
      </w:pPr>
    </w:p>
    <w:p w14:paraId="3BADC7A3" w14:textId="77777777" w:rsidR="00D354FA" w:rsidRDefault="00725E3B">
      <w:pPr>
        <w:ind w:left="100" w:right="82" w:firstLine="78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2.  </w:t>
      </w:r>
      <w:r>
        <w:rPr>
          <w:b/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That</w:t>
      </w:r>
      <w:r>
        <w:rPr>
          <w:spacing w:val="5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4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Fi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ance</w:t>
      </w:r>
      <w:r>
        <w:rPr>
          <w:spacing w:val="4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eby</w:t>
      </w:r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5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aw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pa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.</w:t>
      </w:r>
    </w:p>
    <w:p w14:paraId="14D080D3" w14:textId="77777777" w:rsidR="00D354FA" w:rsidRDefault="00D354FA">
      <w:pPr>
        <w:spacing w:before="14" w:line="260" w:lineRule="exact"/>
        <w:rPr>
          <w:sz w:val="26"/>
          <w:szCs w:val="26"/>
        </w:rPr>
      </w:pPr>
    </w:p>
    <w:p w14:paraId="1DEAD281" w14:textId="77777777" w:rsidR="00D354FA" w:rsidRDefault="00725E3B">
      <w:pPr>
        <w:ind w:left="100" w:right="78" w:firstLine="78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3.  </w:t>
      </w:r>
      <w:r>
        <w:rPr>
          <w:b/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Th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and 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rmi</w:t>
      </w:r>
      <w:r>
        <w:rPr>
          <w:sz w:val="22"/>
          <w:szCs w:val="22"/>
        </w:rPr>
        <w:t>ned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 of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ge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ance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ken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open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 of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 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ees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ed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ch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ngs 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3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ance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.</w:t>
      </w:r>
    </w:p>
    <w:p w14:paraId="549A6D03" w14:textId="77777777" w:rsidR="00D354FA" w:rsidRDefault="00D354FA">
      <w:pPr>
        <w:spacing w:before="18" w:line="260" w:lineRule="exact"/>
        <w:rPr>
          <w:sz w:val="26"/>
          <w:szCs w:val="26"/>
        </w:rPr>
      </w:pPr>
    </w:p>
    <w:p w14:paraId="4354F73D" w14:textId="59CBF64A" w:rsidR="00D354FA" w:rsidRDefault="00725E3B">
      <w:pPr>
        <w:ind w:left="100" w:right="79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-13"/>
          <w:sz w:val="22"/>
          <w:szCs w:val="22"/>
        </w:rPr>
        <w:t xml:space="preserve"> </w:t>
      </w:r>
      <w:r>
        <w:rPr>
          <w:b/>
          <w:sz w:val="22"/>
          <w:szCs w:val="22"/>
        </w:rPr>
        <w:t>4.</w:t>
      </w:r>
      <w:r>
        <w:rPr>
          <w:b/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Th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-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nance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ge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cy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eas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y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im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ce,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y,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conv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C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o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nhab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 w:rsidR="00D9499A">
        <w:rPr>
          <w:spacing w:val="1"/>
          <w:sz w:val="22"/>
          <w:szCs w:val="22"/>
        </w:rPr>
        <w:t>due to timeliness of grant deadlines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ded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2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ce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ves</w:t>
      </w:r>
      <w:r>
        <w:rPr>
          <w:spacing w:val="2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vo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es</w:t>
      </w:r>
      <w:r>
        <w:rPr>
          <w:spacing w:val="2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ed</w:t>
      </w:r>
      <w:r>
        <w:rPr>
          <w:spacing w:val="2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 xml:space="preserve">y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C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y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, sh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l</w:t>
      </w:r>
      <w:r>
        <w:rPr>
          <w:sz w:val="22"/>
          <w:szCs w:val="22"/>
        </w:rPr>
        <w:t xml:space="preserve">l be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age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app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be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ect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aw.</w:t>
      </w:r>
    </w:p>
    <w:p w14:paraId="2D9DAF43" w14:textId="77777777" w:rsidR="00D354FA" w:rsidRDefault="00D354FA">
      <w:pPr>
        <w:spacing w:line="200" w:lineRule="exact"/>
      </w:pPr>
    </w:p>
    <w:p w14:paraId="1559577D" w14:textId="77777777" w:rsidR="00D354FA" w:rsidRDefault="00D354FA">
      <w:pPr>
        <w:spacing w:before="9" w:line="280" w:lineRule="exact"/>
        <w:rPr>
          <w:sz w:val="28"/>
          <w:szCs w:val="28"/>
        </w:rPr>
      </w:pPr>
    </w:p>
    <w:p w14:paraId="1F7E0817" w14:textId="4308BE59" w:rsidR="00D354FA" w:rsidRDefault="00725E3B">
      <w:pPr>
        <w:tabs>
          <w:tab w:val="left" w:pos="5740"/>
        </w:tabs>
        <w:spacing w:line="260" w:lineRule="exact"/>
        <w:ind w:left="2741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ssed </w:t>
      </w:r>
      <w:r w:rsidR="00D9499A">
        <w:rPr>
          <w:position w:val="-1"/>
          <w:sz w:val="24"/>
          <w:szCs w:val="24"/>
          <w:u w:val="single"/>
        </w:rPr>
        <w:tab/>
      </w:r>
      <w:r w:rsidR="00D9499A">
        <w:rPr>
          <w:position w:val="-1"/>
          <w:sz w:val="24"/>
          <w:szCs w:val="24"/>
          <w:u w:val="single"/>
        </w:rPr>
        <w:tab/>
      </w:r>
      <w:r w:rsidR="00D9499A">
        <w:rPr>
          <w:position w:val="-1"/>
          <w:sz w:val="24"/>
          <w:szCs w:val="24"/>
          <w:u w:val="single"/>
        </w:rPr>
        <w:tab/>
      </w:r>
      <w:r w:rsidR="00D9499A">
        <w:rPr>
          <w:position w:val="-1"/>
          <w:sz w:val="24"/>
          <w:szCs w:val="24"/>
        </w:rPr>
        <w:t xml:space="preserve"> 2026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spacing w:val="7"/>
          <w:position w:val="-1"/>
          <w:sz w:val="24"/>
          <w:szCs w:val="24"/>
          <w:u w:val="single" w:color="000000"/>
        </w:rPr>
        <w:t xml:space="preserve"> </w:t>
      </w:r>
    </w:p>
    <w:p w14:paraId="41091E3E" w14:textId="77777777" w:rsidR="00D354FA" w:rsidRDefault="00D354FA">
      <w:pPr>
        <w:spacing w:line="200" w:lineRule="exact"/>
      </w:pPr>
    </w:p>
    <w:p w14:paraId="15D9F9BB" w14:textId="77777777" w:rsidR="00D354FA" w:rsidRDefault="00D354FA">
      <w:pPr>
        <w:spacing w:line="200" w:lineRule="exact"/>
      </w:pPr>
    </w:p>
    <w:p w14:paraId="664E402A" w14:textId="77777777" w:rsidR="00D354FA" w:rsidRDefault="00D354FA">
      <w:pPr>
        <w:spacing w:line="200" w:lineRule="exact"/>
      </w:pPr>
    </w:p>
    <w:p w14:paraId="6300852A" w14:textId="77777777" w:rsidR="00D354FA" w:rsidRDefault="00D354FA">
      <w:pPr>
        <w:spacing w:before="5" w:line="200" w:lineRule="exact"/>
      </w:pPr>
    </w:p>
    <w:p w14:paraId="26018A68" w14:textId="77777777" w:rsidR="00D354FA" w:rsidRDefault="00901899">
      <w:pPr>
        <w:spacing w:before="32"/>
        <w:ind w:left="820"/>
        <w:rPr>
          <w:sz w:val="22"/>
          <w:szCs w:val="22"/>
        </w:rPr>
      </w:pPr>
      <w:r>
        <w:pict w14:anchorId="538F6E92">
          <v:group id="_x0000_s2054" style="position:absolute;left:0;text-align:left;margin-left:126pt;margin-top:1.85pt;width:180pt;height:0;z-index:-251659776;mso-position-horizontal-relative:page" coordorigin="2520,37" coordsize="3600,0">
            <v:shape id="_x0000_s2055" style="position:absolute;left:2520;top:37;width:3600;height:0" coordorigin="2520,37" coordsize="3600,0" path="m2520,37r3600,e" filled="f" strokeweight=".48pt">
              <v:path arrowok="t"/>
            </v:shape>
            <w10:wrap anchorx="page"/>
          </v:group>
        </w:pict>
      </w:r>
      <w:r>
        <w:pict w14:anchorId="4091B899">
          <v:group id="_x0000_s2052" style="position:absolute;left:0;text-align:left;margin-left:324pt;margin-top:1.85pt;width:198pt;height:0;z-index:-251658752;mso-position-horizontal-relative:page" coordorigin="6480,37" coordsize="3960,0">
            <v:shape id="_x0000_s2053" style="position:absolute;left:6480;top:37;width:3960;height:0" coordorigin="6480,37" coordsize="3960,0" path="m6480,37r3960,e" filled="f" strokeweight=".48pt">
              <v:path arrowok="t"/>
            </v:shape>
            <w10:wrap anchorx="page"/>
          </v:group>
        </w:pict>
      </w:r>
      <w:r w:rsidR="00725E3B">
        <w:rPr>
          <w:spacing w:val="-1"/>
          <w:sz w:val="22"/>
          <w:szCs w:val="22"/>
        </w:rPr>
        <w:t>C</w:t>
      </w:r>
      <w:r w:rsidR="00725E3B">
        <w:rPr>
          <w:spacing w:val="1"/>
          <w:sz w:val="22"/>
          <w:szCs w:val="22"/>
        </w:rPr>
        <w:t>l</w:t>
      </w:r>
      <w:r w:rsidR="00725E3B">
        <w:rPr>
          <w:sz w:val="22"/>
          <w:szCs w:val="22"/>
        </w:rPr>
        <w:t>e</w:t>
      </w:r>
      <w:r w:rsidR="00725E3B">
        <w:rPr>
          <w:spacing w:val="1"/>
          <w:sz w:val="22"/>
          <w:szCs w:val="22"/>
        </w:rPr>
        <w:t>r</w:t>
      </w:r>
      <w:r w:rsidR="00725E3B">
        <w:rPr>
          <w:sz w:val="22"/>
          <w:szCs w:val="22"/>
        </w:rPr>
        <w:t>k</w:t>
      </w:r>
      <w:r w:rsidR="00725E3B">
        <w:rPr>
          <w:spacing w:val="-2"/>
          <w:sz w:val="22"/>
          <w:szCs w:val="22"/>
        </w:rPr>
        <w:t xml:space="preserve"> o</w:t>
      </w:r>
      <w:r w:rsidR="00725E3B">
        <w:rPr>
          <w:sz w:val="22"/>
          <w:szCs w:val="22"/>
        </w:rPr>
        <w:t>f</w:t>
      </w:r>
      <w:r w:rsidR="00725E3B">
        <w:rPr>
          <w:spacing w:val="-1"/>
          <w:sz w:val="22"/>
          <w:szCs w:val="22"/>
        </w:rPr>
        <w:t xml:space="preserve"> C</w:t>
      </w:r>
      <w:r w:rsidR="00725E3B">
        <w:rPr>
          <w:sz w:val="22"/>
          <w:szCs w:val="22"/>
        </w:rPr>
        <w:t>oun</w:t>
      </w:r>
      <w:r w:rsidR="00725E3B">
        <w:rPr>
          <w:spacing w:val="-2"/>
          <w:sz w:val="22"/>
          <w:szCs w:val="22"/>
        </w:rPr>
        <w:t>c</w:t>
      </w:r>
      <w:r w:rsidR="00725E3B">
        <w:rPr>
          <w:spacing w:val="-1"/>
          <w:sz w:val="22"/>
          <w:szCs w:val="22"/>
        </w:rPr>
        <w:t>i</w:t>
      </w:r>
      <w:r w:rsidR="00725E3B">
        <w:rPr>
          <w:sz w:val="22"/>
          <w:szCs w:val="22"/>
        </w:rPr>
        <w:t xml:space="preserve">l                                           </w:t>
      </w:r>
      <w:r w:rsidR="00725E3B">
        <w:rPr>
          <w:spacing w:val="44"/>
          <w:sz w:val="22"/>
          <w:szCs w:val="22"/>
        </w:rPr>
        <w:t xml:space="preserve"> </w:t>
      </w:r>
      <w:r w:rsidR="00725E3B">
        <w:rPr>
          <w:sz w:val="22"/>
          <w:szCs w:val="22"/>
        </w:rPr>
        <w:t>Pr</w:t>
      </w:r>
      <w:r w:rsidR="00725E3B">
        <w:rPr>
          <w:spacing w:val="-2"/>
          <w:sz w:val="22"/>
          <w:szCs w:val="22"/>
        </w:rPr>
        <w:t>e</w:t>
      </w:r>
      <w:r w:rsidR="00725E3B">
        <w:rPr>
          <w:sz w:val="22"/>
          <w:szCs w:val="22"/>
        </w:rPr>
        <w:t>s</w:t>
      </w:r>
      <w:r w:rsidR="00725E3B">
        <w:rPr>
          <w:spacing w:val="-1"/>
          <w:sz w:val="22"/>
          <w:szCs w:val="22"/>
        </w:rPr>
        <w:t>i</w:t>
      </w:r>
      <w:r w:rsidR="00725E3B">
        <w:rPr>
          <w:sz w:val="22"/>
          <w:szCs w:val="22"/>
        </w:rPr>
        <w:t>de</w:t>
      </w:r>
      <w:r w:rsidR="00725E3B">
        <w:rPr>
          <w:spacing w:val="-2"/>
          <w:sz w:val="22"/>
          <w:szCs w:val="22"/>
        </w:rPr>
        <w:t>n</w:t>
      </w:r>
      <w:r w:rsidR="00725E3B">
        <w:rPr>
          <w:sz w:val="22"/>
          <w:szCs w:val="22"/>
        </w:rPr>
        <w:t>t</w:t>
      </w:r>
      <w:r w:rsidR="00725E3B">
        <w:rPr>
          <w:spacing w:val="-1"/>
          <w:sz w:val="22"/>
          <w:szCs w:val="22"/>
        </w:rPr>
        <w:t xml:space="preserve"> </w:t>
      </w:r>
      <w:r w:rsidR="00725E3B">
        <w:rPr>
          <w:sz w:val="22"/>
          <w:szCs w:val="22"/>
        </w:rPr>
        <w:t>of</w:t>
      </w:r>
      <w:r w:rsidR="00725E3B">
        <w:rPr>
          <w:spacing w:val="-1"/>
          <w:sz w:val="22"/>
          <w:szCs w:val="22"/>
        </w:rPr>
        <w:t xml:space="preserve"> C</w:t>
      </w:r>
      <w:r w:rsidR="00725E3B">
        <w:rPr>
          <w:sz w:val="22"/>
          <w:szCs w:val="22"/>
        </w:rPr>
        <w:t>oun</w:t>
      </w:r>
      <w:r w:rsidR="00725E3B">
        <w:rPr>
          <w:spacing w:val="-2"/>
          <w:sz w:val="22"/>
          <w:szCs w:val="22"/>
        </w:rPr>
        <w:t>c</w:t>
      </w:r>
      <w:r w:rsidR="00725E3B">
        <w:rPr>
          <w:spacing w:val="1"/>
          <w:sz w:val="22"/>
          <w:szCs w:val="22"/>
        </w:rPr>
        <w:t>i</w:t>
      </w:r>
      <w:r w:rsidR="00725E3B">
        <w:rPr>
          <w:sz w:val="22"/>
          <w:szCs w:val="22"/>
        </w:rPr>
        <w:t>l</w:t>
      </w:r>
    </w:p>
    <w:p w14:paraId="24276BB5" w14:textId="77777777" w:rsidR="00D354FA" w:rsidRDefault="00D354FA">
      <w:pPr>
        <w:spacing w:before="8" w:line="120" w:lineRule="exact"/>
        <w:rPr>
          <w:sz w:val="13"/>
          <w:szCs w:val="13"/>
        </w:rPr>
      </w:pPr>
    </w:p>
    <w:p w14:paraId="175BD3E0" w14:textId="77777777" w:rsidR="00D354FA" w:rsidRDefault="00D354FA">
      <w:pPr>
        <w:spacing w:line="200" w:lineRule="exact"/>
      </w:pPr>
    </w:p>
    <w:p w14:paraId="38DBF90A" w14:textId="77777777" w:rsidR="00D354FA" w:rsidRDefault="00D354FA">
      <w:pPr>
        <w:spacing w:line="200" w:lineRule="exact"/>
      </w:pPr>
    </w:p>
    <w:p w14:paraId="69EDC51B" w14:textId="2084BDA6" w:rsidR="00D354FA" w:rsidRDefault="00725E3B">
      <w:pPr>
        <w:spacing w:line="260" w:lineRule="exact"/>
        <w:ind w:left="2441"/>
        <w:rPr>
          <w:sz w:val="24"/>
          <w:szCs w:val="24"/>
        </w:rPr>
      </w:pPr>
      <w:r>
        <w:rPr>
          <w:spacing w:val="-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pp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 xml:space="preserve">oved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</w:t>
      </w:r>
      <w:r>
        <w:rPr>
          <w:position w:val="-1"/>
          <w:sz w:val="22"/>
          <w:szCs w:val="22"/>
        </w:rPr>
        <w:t xml:space="preserve"> </w:t>
      </w:r>
      <w:r>
        <w:rPr>
          <w:position w:val="-1"/>
          <w:sz w:val="24"/>
          <w:szCs w:val="24"/>
        </w:rPr>
        <w:t>202</w:t>
      </w:r>
      <w:r w:rsidR="00D9499A">
        <w:rPr>
          <w:position w:val="-1"/>
          <w:sz w:val="24"/>
          <w:szCs w:val="24"/>
        </w:rPr>
        <w:t>6</w:t>
      </w:r>
    </w:p>
    <w:p w14:paraId="61AF79CB" w14:textId="77777777" w:rsidR="00D354FA" w:rsidRDefault="00D354FA">
      <w:pPr>
        <w:spacing w:before="3" w:line="180" w:lineRule="exact"/>
        <w:rPr>
          <w:sz w:val="19"/>
          <w:szCs w:val="19"/>
        </w:rPr>
      </w:pPr>
    </w:p>
    <w:p w14:paraId="23E04A8C" w14:textId="77777777" w:rsidR="00D354FA" w:rsidRDefault="00D354FA">
      <w:pPr>
        <w:spacing w:line="200" w:lineRule="exact"/>
      </w:pPr>
    </w:p>
    <w:p w14:paraId="6E98A29D" w14:textId="77777777" w:rsidR="00D354FA" w:rsidRDefault="00D354FA">
      <w:pPr>
        <w:spacing w:line="200" w:lineRule="exact"/>
      </w:pPr>
    </w:p>
    <w:p w14:paraId="70A3655B" w14:textId="77777777" w:rsidR="00D354FA" w:rsidRDefault="00D354FA">
      <w:pPr>
        <w:spacing w:line="200" w:lineRule="exact"/>
      </w:pPr>
    </w:p>
    <w:p w14:paraId="47744BDE" w14:textId="77777777" w:rsidR="00D354FA" w:rsidRDefault="00901899">
      <w:pPr>
        <w:spacing w:before="32"/>
        <w:ind w:left="4771" w:right="3469"/>
        <w:jc w:val="center"/>
        <w:rPr>
          <w:sz w:val="22"/>
          <w:szCs w:val="22"/>
        </w:rPr>
      </w:pPr>
      <w:r>
        <w:pict w14:anchorId="31638C17">
          <v:group id="_x0000_s2050" style="position:absolute;left:0;text-align:left;margin-left:324pt;margin-top:1.9pt;width:198pt;height:0;z-index:-251657728;mso-position-horizontal-relative:page" coordorigin="6480,38" coordsize="3960,0">
            <v:shape id="_x0000_s2051" style="position:absolute;left:6480;top:38;width:3960;height:0" coordorigin="6480,38" coordsize="3960,0" path="m6480,38r3960,e" filled="f" strokeweight=".48pt">
              <v:path arrowok="t"/>
            </v:shape>
            <w10:wrap anchorx="page"/>
          </v:group>
        </w:pict>
      </w:r>
      <w:r w:rsidR="00725E3B">
        <w:rPr>
          <w:sz w:val="22"/>
          <w:szCs w:val="22"/>
        </w:rPr>
        <w:t>M</w:t>
      </w:r>
      <w:r w:rsidR="00725E3B">
        <w:rPr>
          <w:spacing w:val="1"/>
          <w:sz w:val="22"/>
          <w:szCs w:val="22"/>
        </w:rPr>
        <w:t>a</w:t>
      </w:r>
      <w:r w:rsidR="00725E3B">
        <w:rPr>
          <w:sz w:val="22"/>
          <w:szCs w:val="22"/>
        </w:rPr>
        <w:t>y</w:t>
      </w:r>
      <w:r w:rsidR="00725E3B">
        <w:rPr>
          <w:spacing w:val="-2"/>
          <w:sz w:val="22"/>
          <w:szCs w:val="22"/>
        </w:rPr>
        <w:t>o</w:t>
      </w:r>
      <w:r w:rsidR="00725E3B">
        <w:rPr>
          <w:sz w:val="22"/>
          <w:szCs w:val="22"/>
        </w:rPr>
        <w:t>r</w:t>
      </w:r>
    </w:p>
    <w:sectPr w:rsidR="00D354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20160"/>
      <w:pgMar w:top="1640" w:right="164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A27EF" w14:textId="77777777" w:rsidR="00725E3B" w:rsidRDefault="00725E3B" w:rsidP="00E0760E">
      <w:r>
        <w:separator/>
      </w:r>
    </w:p>
  </w:endnote>
  <w:endnote w:type="continuationSeparator" w:id="0">
    <w:p w14:paraId="132FAE72" w14:textId="77777777" w:rsidR="00725E3B" w:rsidRDefault="00725E3B" w:rsidP="00E0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2A7A2" w14:textId="77777777" w:rsidR="00E0760E" w:rsidRDefault="00E076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FC1F7" w14:textId="77777777" w:rsidR="00E0760E" w:rsidRDefault="00E076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4CD2" w14:textId="77777777" w:rsidR="00E0760E" w:rsidRDefault="00E07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70F1D" w14:textId="77777777" w:rsidR="00725E3B" w:rsidRDefault="00725E3B" w:rsidP="00E0760E">
      <w:r>
        <w:separator/>
      </w:r>
    </w:p>
  </w:footnote>
  <w:footnote w:type="continuationSeparator" w:id="0">
    <w:p w14:paraId="4D1E7035" w14:textId="77777777" w:rsidR="00725E3B" w:rsidRDefault="00725E3B" w:rsidP="00E07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4A9B" w14:textId="77777777" w:rsidR="00E0760E" w:rsidRDefault="00E076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2C07" w14:textId="06E24AF8" w:rsidR="00E0760E" w:rsidRDefault="00E076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DCD2" w14:textId="77777777" w:rsidR="00E0760E" w:rsidRDefault="00E07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47B32"/>
    <w:multiLevelType w:val="multilevel"/>
    <w:tmpl w:val="E6C839B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FA"/>
    <w:rsid w:val="00725E3B"/>
    <w:rsid w:val="00901899"/>
    <w:rsid w:val="00D354FA"/>
    <w:rsid w:val="00D9499A"/>
    <w:rsid w:val="00DD71C2"/>
    <w:rsid w:val="00E0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1D34DCAC"/>
  <w15:docId w15:val="{A7FFB8CD-57FE-493E-BBCB-B82A54AB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076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60E"/>
  </w:style>
  <w:style w:type="paragraph" w:styleId="Footer">
    <w:name w:val="footer"/>
    <w:basedOn w:val="Normal"/>
    <w:link w:val="FooterChar"/>
    <w:uiPriority w:val="99"/>
    <w:unhideWhenUsed/>
    <w:rsid w:val="00E076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Hanah Ramsey</dc:creator>
  <cp:lastModifiedBy>Trinity Kelly</cp:lastModifiedBy>
  <cp:revision>4</cp:revision>
  <cp:lastPrinted>2026-06-05T16:58:00Z</cp:lastPrinted>
  <dcterms:created xsi:type="dcterms:W3CDTF">2026-06-05T16:58:00Z</dcterms:created>
  <dcterms:modified xsi:type="dcterms:W3CDTF">2026-08-11T13:21:00Z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2026-06-05T16:58:42Z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6634a1ad-de19-4f8b-baa5-6792ff2e4d25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