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878DF" w14:textId="47CA1AEE" w:rsidR="00FB2279" w:rsidRDefault="00A54044">
      <w:pPr>
        <w:spacing w:before="65"/>
        <w:ind w:left="100"/>
        <w:rPr>
          <w:sz w:val="22"/>
          <w:szCs w:val="22"/>
        </w:rPr>
      </w:pPr>
      <w:r>
        <w:rPr>
          <w:sz w:val="22"/>
          <w:szCs w:val="22"/>
        </w:rPr>
        <w:t>08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</w:t>
      </w:r>
      <w:r w:rsidR="0002493E">
        <w:rPr>
          <w:spacing w:val="-2"/>
          <w:sz w:val="22"/>
          <w:szCs w:val="22"/>
        </w:rPr>
        <w:t>4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202</w:t>
      </w:r>
      <w:r w:rsidR="0002493E">
        <w:rPr>
          <w:sz w:val="22"/>
          <w:szCs w:val="22"/>
        </w:rPr>
        <w:t>6</w:t>
      </w:r>
      <w:r>
        <w:rPr>
          <w:sz w:val="22"/>
          <w:szCs w:val="22"/>
        </w:rPr>
        <w:t xml:space="preserve">                                                                       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 b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:  </w:t>
      </w:r>
      <w:r w:rsidR="007046BC">
        <w:rPr>
          <w:spacing w:val="21"/>
          <w:sz w:val="22"/>
          <w:szCs w:val="22"/>
        </w:rPr>
        <w:t>Mr. Poorman</w:t>
      </w:r>
    </w:p>
    <w:p w14:paraId="7231FDE4" w14:textId="77777777" w:rsidR="00FB2279" w:rsidRDefault="00FB2279">
      <w:pPr>
        <w:spacing w:before="10" w:line="180" w:lineRule="exact"/>
        <w:rPr>
          <w:sz w:val="19"/>
          <w:szCs w:val="19"/>
        </w:rPr>
      </w:pPr>
    </w:p>
    <w:p w14:paraId="02E60FD7" w14:textId="77777777" w:rsidR="00FB2279" w:rsidRDefault="00FB2279">
      <w:pPr>
        <w:spacing w:line="200" w:lineRule="exact"/>
      </w:pPr>
    </w:p>
    <w:p w14:paraId="4EFA4FE5" w14:textId="2377C99A" w:rsidR="00FB2279" w:rsidRDefault="00A54044">
      <w:pPr>
        <w:ind w:left="2928" w:right="2983"/>
        <w:jc w:val="center"/>
        <w:rPr>
          <w:sz w:val="22"/>
          <w:szCs w:val="22"/>
        </w:rPr>
      </w:pP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</w:t>
      </w:r>
      <w:r>
        <w:rPr>
          <w:b/>
          <w:sz w:val="22"/>
          <w:szCs w:val="22"/>
        </w:rPr>
        <w:t>IN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NC</w:t>
      </w:r>
      <w:r>
        <w:rPr>
          <w:b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 xml:space="preserve"> 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. </w:t>
      </w:r>
      <w:r w:rsidR="007046BC">
        <w:rPr>
          <w:b/>
          <w:sz w:val="22"/>
          <w:szCs w:val="22"/>
        </w:rPr>
        <w:t>100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-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202</w:t>
      </w:r>
      <w:r w:rsidR="0002493E">
        <w:rPr>
          <w:b/>
          <w:sz w:val="22"/>
          <w:szCs w:val="22"/>
        </w:rPr>
        <w:t>6</w:t>
      </w:r>
    </w:p>
    <w:p w14:paraId="73D7E526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3C7ED54C" w14:textId="1CCE4F1A" w:rsidR="00FB2279" w:rsidRDefault="00A54044" w:rsidP="008B12A7">
      <w:pPr>
        <w:ind w:left="2916" w:right="3202" w:hanging="55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IT</w:t>
      </w:r>
      <w:r>
        <w:rPr>
          <w:b/>
          <w:spacing w:val="-1"/>
          <w:sz w:val="22"/>
          <w:szCs w:val="22"/>
        </w:rPr>
        <w:t>LE</w:t>
      </w:r>
      <w:r>
        <w:rPr>
          <w:b/>
          <w:sz w:val="22"/>
          <w:szCs w:val="22"/>
        </w:rPr>
        <w:t xml:space="preserve">:  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-2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N </w:t>
      </w:r>
      <w:r w:rsidR="0002493E">
        <w:rPr>
          <w:b/>
          <w:spacing w:val="-1"/>
          <w:sz w:val="22"/>
          <w:szCs w:val="22"/>
        </w:rPr>
        <w:t>LAW</w:t>
      </w:r>
      <w:r>
        <w:rPr>
          <w:b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DE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RT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N</w:t>
      </w:r>
      <w:r>
        <w:rPr>
          <w:b/>
          <w:sz w:val="22"/>
          <w:szCs w:val="22"/>
        </w:rPr>
        <w:t>T</w:t>
      </w:r>
    </w:p>
    <w:p w14:paraId="68C98D10" w14:textId="77777777" w:rsidR="00FB2279" w:rsidRDefault="00FB2279">
      <w:pPr>
        <w:spacing w:before="14" w:line="260" w:lineRule="exact"/>
        <w:rPr>
          <w:sz w:val="26"/>
          <w:szCs w:val="26"/>
        </w:rPr>
      </w:pPr>
    </w:p>
    <w:p w14:paraId="17359175" w14:textId="4C39A05D" w:rsidR="00FB2279" w:rsidRDefault="00A54044">
      <w:pPr>
        <w:ind w:left="100" w:right="79" w:firstLine="720"/>
        <w:jc w:val="both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N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</w:t>
      </w:r>
      <w:r>
        <w:rPr>
          <w:b/>
          <w:sz w:val="22"/>
          <w:szCs w:val="22"/>
        </w:rPr>
        <w:t>IN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NC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</w:t>
      </w:r>
      <w:r>
        <w:rPr>
          <w:b/>
          <w:spacing w:val="1"/>
          <w:sz w:val="22"/>
          <w:szCs w:val="22"/>
        </w:rPr>
        <w:t>RO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ING</w:t>
      </w:r>
      <w:r>
        <w:rPr>
          <w:b/>
          <w:spacing w:val="1"/>
          <w:sz w:val="22"/>
          <w:szCs w:val="22"/>
        </w:rPr>
        <w:t xml:space="preserve"> $</w:t>
      </w:r>
      <w:r w:rsidR="0002493E">
        <w:rPr>
          <w:b/>
          <w:sz w:val="22"/>
          <w:szCs w:val="22"/>
        </w:rPr>
        <w:t>80,666.38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 xml:space="preserve"> </w:t>
      </w:r>
      <w:proofErr w:type="gramStart"/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 xml:space="preserve">E </w:t>
      </w:r>
      <w:r>
        <w:rPr>
          <w:b/>
          <w:spacing w:val="18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UNA</w:t>
      </w:r>
      <w:r>
        <w:rPr>
          <w:b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PR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IA</w:t>
      </w:r>
      <w:r>
        <w:rPr>
          <w:b/>
          <w:spacing w:val="-1"/>
          <w:sz w:val="22"/>
          <w:szCs w:val="22"/>
        </w:rPr>
        <w:t>TE</w:t>
      </w:r>
      <w:r>
        <w:rPr>
          <w:b/>
          <w:sz w:val="22"/>
          <w:szCs w:val="22"/>
        </w:rPr>
        <w:t>D</w:t>
      </w:r>
      <w:proofErr w:type="gramEnd"/>
      <w:r>
        <w:rPr>
          <w:b/>
          <w:sz w:val="22"/>
          <w:szCs w:val="22"/>
        </w:rPr>
        <w:t xml:space="preserve"> IT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 xml:space="preserve"> O</w:t>
      </w:r>
      <w:r>
        <w:rPr>
          <w:b/>
          <w:sz w:val="22"/>
          <w:szCs w:val="22"/>
        </w:rPr>
        <w:t>F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 w:rsidR="0002493E">
        <w:rPr>
          <w:b/>
          <w:sz w:val="22"/>
          <w:szCs w:val="22"/>
        </w:rPr>
        <w:t xml:space="preserve">GENERAL </w:t>
      </w:r>
      <w:r>
        <w:rPr>
          <w:b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U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D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O</w:t>
      </w:r>
      <w:r>
        <w:rPr>
          <w:b/>
          <w:spacing w:val="4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4"/>
          <w:sz w:val="22"/>
          <w:szCs w:val="22"/>
        </w:rPr>
        <w:t xml:space="preserve"> </w:t>
      </w:r>
      <w:r w:rsidR="0002493E">
        <w:rPr>
          <w:b/>
          <w:sz w:val="22"/>
          <w:szCs w:val="22"/>
        </w:rPr>
        <w:t>LAW DEPARTMENT</w:t>
      </w:r>
      <w:r w:rsidR="00731B3E">
        <w:rPr>
          <w:b/>
          <w:sz w:val="22"/>
          <w:szCs w:val="22"/>
        </w:rPr>
        <w:t>S OPERATION AND MAINTENANCE</w:t>
      </w:r>
      <w:r>
        <w:rPr>
          <w:b/>
          <w:sz w:val="22"/>
          <w:szCs w:val="22"/>
        </w:rPr>
        <w:t xml:space="preserve"> </w:t>
      </w:r>
      <w:r w:rsidR="0002493E">
        <w:rPr>
          <w:b/>
          <w:sz w:val="22"/>
          <w:szCs w:val="22"/>
        </w:rPr>
        <w:t>BUDGET</w:t>
      </w:r>
      <w:r w:rsidR="00731B3E">
        <w:rPr>
          <w:b/>
          <w:sz w:val="22"/>
          <w:szCs w:val="22"/>
        </w:rPr>
        <w:t xml:space="preserve"> OF THE GENERAL FUND</w:t>
      </w:r>
      <w:r>
        <w:rPr>
          <w:b/>
          <w:sz w:val="22"/>
          <w:szCs w:val="22"/>
        </w:rPr>
        <w:t>,</w:t>
      </w:r>
      <w:r>
        <w:rPr>
          <w:b/>
          <w:spacing w:val="5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AN</w:t>
      </w:r>
      <w:r>
        <w:rPr>
          <w:b/>
          <w:sz w:val="22"/>
          <w:szCs w:val="22"/>
        </w:rPr>
        <w:t>D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</w:t>
      </w:r>
      <w:r>
        <w:rPr>
          <w:b/>
          <w:spacing w:val="1"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>CLAR</w:t>
      </w:r>
      <w:r>
        <w:rPr>
          <w:b/>
          <w:sz w:val="22"/>
          <w:szCs w:val="22"/>
        </w:rPr>
        <w:t>ING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 xml:space="preserve">N 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ME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G</w:t>
      </w:r>
      <w:r>
        <w:rPr>
          <w:b/>
          <w:spacing w:val="-1"/>
          <w:sz w:val="22"/>
          <w:szCs w:val="22"/>
        </w:rPr>
        <w:t>ENCY</w:t>
      </w:r>
      <w:r>
        <w:rPr>
          <w:b/>
          <w:sz w:val="22"/>
          <w:szCs w:val="22"/>
        </w:rPr>
        <w:t>.</w:t>
      </w:r>
    </w:p>
    <w:p w14:paraId="7D19E588" w14:textId="77777777" w:rsidR="00FB2279" w:rsidRDefault="00FB2279">
      <w:pPr>
        <w:spacing w:before="17" w:line="260" w:lineRule="exact"/>
        <w:rPr>
          <w:sz w:val="26"/>
          <w:szCs w:val="26"/>
        </w:rPr>
      </w:pPr>
    </w:p>
    <w:p w14:paraId="38DD772D" w14:textId="695CB03B" w:rsidR="00FB2279" w:rsidRDefault="00A54044" w:rsidP="0002493E">
      <w:pPr>
        <w:ind w:left="100" w:firstLine="720"/>
        <w:rPr>
          <w:sz w:val="22"/>
          <w:szCs w:val="22"/>
        </w:rPr>
      </w:pPr>
      <w:r>
        <w:rPr>
          <w:b/>
          <w:sz w:val="22"/>
          <w:szCs w:val="22"/>
        </w:rPr>
        <w:t>W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EREA</w:t>
      </w:r>
      <w:r>
        <w:rPr>
          <w:b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 xml:space="preserve">on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 w:rsidR="0002493E">
        <w:rPr>
          <w:spacing w:val="3"/>
          <w:sz w:val="22"/>
          <w:szCs w:val="22"/>
        </w:rPr>
        <w:t xml:space="preserve">needed to pay two (2) invoices </w:t>
      </w:r>
      <w:r w:rsidR="00731B3E">
        <w:rPr>
          <w:spacing w:val="3"/>
          <w:sz w:val="22"/>
          <w:szCs w:val="22"/>
        </w:rPr>
        <w:t>for legal and professional services rendered</w:t>
      </w:r>
      <w:r w:rsidR="0002493E">
        <w:rPr>
          <w:spacing w:val="3"/>
          <w:sz w:val="22"/>
          <w:szCs w:val="22"/>
        </w:rPr>
        <w:t>.</w:t>
      </w:r>
    </w:p>
    <w:p w14:paraId="2331CDA5" w14:textId="77777777" w:rsidR="00FB2279" w:rsidRDefault="00FB2279">
      <w:pPr>
        <w:spacing w:before="12" w:line="240" w:lineRule="exact"/>
        <w:rPr>
          <w:sz w:val="24"/>
          <w:szCs w:val="24"/>
        </w:rPr>
      </w:pPr>
    </w:p>
    <w:p w14:paraId="48AAF3AE" w14:textId="77777777" w:rsidR="00FB2279" w:rsidRDefault="00A54044">
      <w:pPr>
        <w:ind w:left="781" w:right="775"/>
        <w:jc w:val="center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 xml:space="preserve">W, </w:t>
      </w:r>
      <w:r>
        <w:rPr>
          <w:b/>
          <w:spacing w:val="8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ERE</w:t>
      </w:r>
      <w:r>
        <w:rPr>
          <w:b/>
          <w:sz w:val="22"/>
          <w:szCs w:val="22"/>
        </w:rPr>
        <w:t>FOR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 xml:space="preserve">, </w:t>
      </w:r>
      <w:r>
        <w:rPr>
          <w:b/>
          <w:spacing w:val="8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B</w:t>
      </w:r>
      <w:r>
        <w:rPr>
          <w:b/>
          <w:sz w:val="22"/>
          <w:szCs w:val="22"/>
        </w:rPr>
        <w:t xml:space="preserve">E </w:t>
      </w:r>
      <w:r>
        <w:rPr>
          <w:b/>
          <w:spacing w:val="7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IT </w:t>
      </w:r>
      <w:r>
        <w:rPr>
          <w:b/>
          <w:spacing w:val="10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RDA</w:t>
      </w:r>
      <w:r>
        <w:rPr>
          <w:b/>
          <w:sz w:val="22"/>
          <w:szCs w:val="22"/>
        </w:rPr>
        <w:t>IN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 xml:space="preserve">D </w:t>
      </w:r>
      <w:r>
        <w:rPr>
          <w:b/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 xml:space="preserve">by 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l 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>
        <w:rPr>
          <w:spacing w:val="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he 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of</w:t>
      </w:r>
    </w:p>
    <w:p w14:paraId="615331A7" w14:textId="77777777" w:rsidR="00FB2279" w:rsidRDefault="00A54044">
      <w:pPr>
        <w:spacing w:before="1"/>
        <w:ind w:left="100"/>
        <w:rPr>
          <w:sz w:val="22"/>
          <w:szCs w:val="22"/>
        </w:rPr>
      </w:pP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, St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1"/>
          <w:sz w:val="22"/>
          <w:szCs w:val="22"/>
        </w:rPr>
        <w:t xml:space="preserve"> O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o:</w:t>
      </w:r>
    </w:p>
    <w:p w14:paraId="4FA4AC88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7B7BC794" w14:textId="37BB99B9" w:rsidR="00FB2279" w:rsidRDefault="00A54044">
      <w:pPr>
        <w:ind w:left="100" w:right="77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1.  </w:t>
      </w:r>
      <w:r>
        <w:rPr>
          <w:b/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 w:rsidR="0002493E">
        <w:rPr>
          <w:spacing w:val="-1"/>
          <w:sz w:val="22"/>
          <w:szCs w:val="22"/>
        </w:rPr>
        <w:t>Eighty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o</w:t>
      </w:r>
      <w:r>
        <w:rPr>
          <w:sz w:val="22"/>
          <w:szCs w:val="22"/>
        </w:rPr>
        <w:t>us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nd </w:t>
      </w:r>
      <w:r w:rsidR="0002493E">
        <w:rPr>
          <w:sz w:val="22"/>
          <w:szCs w:val="22"/>
        </w:rPr>
        <w:t xml:space="preserve">Six Hundred Sixty-Six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 w:rsidR="0002493E">
        <w:rPr>
          <w:spacing w:val="-1"/>
          <w:sz w:val="22"/>
          <w:szCs w:val="22"/>
        </w:rPr>
        <w:t>Thirty-Eight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($</w:t>
      </w:r>
      <w:r w:rsidR="0002493E">
        <w:rPr>
          <w:sz w:val="22"/>
          <w:szCs w:val="22"/>
        </w:rPr>
        <w:t>80,666.38</w:t>
      </w:r>
      <w:r>
        <w:rPr>
          <w:sz w:val="22"/>
          <w:szCs w:val="22"/>
        </w:rPr>
        <w:t>)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 xml:space="preserve">is 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1"/>
          <w:sz w:val="22"/>
          <w:szCs w:val="22"/>
        </w:rPr>
        <w:t xml:space="preserve"> fr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m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napp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ed</w:t>
      </w:r>
      <w:r>
        <w:rPr>
          <w:spacing w:val="3"/>
          <w:sz w:val="22"/>
          <w:szCs w:val="22"/>
        </w:rPr>
        <w:t xml:space="preserve"> </w:t>
      </w:r>
      <w:r w:rsidR="0002493E">
        <w:rPr>
          <w:sz w:val="22"/>
          <w:szCs w:val="22"/>
        </w:rPr>
        <w:t>Item of the General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F</w:t>
      </w:r>
      <w:r>
        <w:rPr>
          <w:spacing w:val="-3"/>
          <w:sz w:val="22"/>
          <w:szCs w:val="22"/>
        </w:rPr>
        <w:t>u</w:t>
      </w:r>
      <w:r>
        <w:rPr>
          <w:sz w:val="22"/>
          <w:szCs w:val="22"/>
        </w:rPr>
        <w:t xml:space="preserve">nd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 w:rsidR="0002493E">
        <w:rPr>
          <w:sz w:val="22"/>
          <w:szCs w:val="22"/>
        </w:rPr>
        <w:t>Law Department</w:t>
      </w:r>
      <w:r w:rsidR="00731B3E">
        <w:rPr>
          <w:sz w:val="22"/>
          <w:szCs w:val="22"/>
        </w:rPr>
        <w:t>s Operation and Maintenance</w:t>
      </w:r>
      <w:r w:rsidR="0002493E">
        <w:rPr>
          <w:sz w:val="22"/>
          <w:szCs w:val="22"/>
        </w:rPr>
        <w:t xml:space="preserve"> Budget</w:t>
      </w:r>
      <w:r w:rsidR="00731B3E">
        <w:rPr>
          <w:sz w:val="22"/>
          <w:szCs w:val="22"/>
        </w:rPr>
        <w:t xml:space="preserve"> of the General Fund</w:t>
      </w:r>
      <w:r w:rsidR="0002493E">
        <w:rPr>
          <w:sz w:val="22"/>
          <w:szCs w:val="22"/>
        </w:rPr>
        <w:t>.</w:t>
      </w:r>
    </w:p>
    <w:p w14:paraId="56A4615D" w14:textId="77777777" w:rsidR="00FB2279" w:rsidRDefault="00FB2279">
      <w:pPr>
        <w:spacing w:before="15" w:line="260" w:lineRule="exact"/>
        <w:rPr>
          <w:sz w:val="26"/>
          <w:szCs w:val="26"/>
        </w:rPr>
      </w:pPr>
    </w:p>
    <w:p w14:paraId="7B381C80" w14:textId="77777777" w:rsidR="00FB2279" w:rsidRDefault="00A54044">
      <w:pPr>
        <w:ind w:left="100" w:right="82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2.  </w:t>
      </w:r>
      <w:r>
        <w:rPr>
          <w:b/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4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Fi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ance</w:t>
      </w:r>
      <w:r>
        <w:rPr>
          <w:spacing w:val="4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eby</w:t>
      </w:r>
      <w:r>
        <w:rPr>
          <w:spacing w:val="5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aw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s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pa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.</w:t>
      </w:r>
    </w:p>
    <w:p w14:paraId="32AA5409" w14:textId="77777777" w:rsidR="00FB2279" w:rsidRDefault="00FB2279">
      <w:pPr>
        <w:spacing w:before="14" w:line="260" w:lineRule="exact"/>
        <w:rPr>
          <w:sz w:val="26"/>
          <w:szCs w:val="26"/>
        </w:rPr>
      </w:pPr>
    </w:p>
    <w:p w14:paraId="4B66A8B9" w14:textId="77777777" w:rsidR="00FB2279" w:rsidRDefault="00A54044">
      <w:pPr>
        <w:ind w:left="100" w:right="78" w:firstLine="78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3.  </w:t>
      </w:r>
      <w:r>
        <w:rPr>
          <w:b/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t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 he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and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rmi</w:t>
      </w:r>
      <w:r>
        <w:rPr>
          <w:sz w:val="22"/>
          <w:szCs w:val="22"/>
        </w:rPr>
        <w:t>ned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 of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s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ge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ance</w:t>
      </w:r>
      <w:r>
        <w:rPr>
          <w:spacing w:val="2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ken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open</w:t>
      </w:r>
      <w:r>
        <w:rPr>
          <w:spacing w:val="-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ng of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l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oun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ees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at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ed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 xml:space="preserve">ch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ngs 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3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ance 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w</w:t>
      </w:r>
      <w:r>
        <w:rPr>
          <w:sz w:val="22"/>
          <w:szCs w:val="22"/>
        </w:rPr>
        <w:t>.</w:t>
      </w:r>
    </w:p>
    <w:p w14:paraId="3C6397AD" w14:textId="77777777" w:rsidR="00FB2279" w:rsidRDefault="00FB2279">
      <w:pPr>
        <w:spacing w:before="18" w:line="260" w:lineRule="exact"/>
        <w:rPr>
          <w:sz w:val="26"/>
          <w:szCs w:val="26"/>
        </w:rPr>
      </w:pPr>
    </w:p>
    <w:p w14:paraId="53BE92DA" w14:textId="36823B2F" w:rsidR="00FB2279" w:rsidRDefault="00A54044">
      <w:pPr>
        <w:ind w:left="100" w:right="79"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ECT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N</w:t>
      </w:r>
      <w:r>
        <w:rPr>
          <w:b/>
          <w:spacing w:val="-13"/>
          <w:sz w:val="22"/>
          <w:szCs w:val="22"/>
        </w:rPr>
        <w:t xml:space="preserve"> </w:t>
      </w:r>
      <w:r>
        <w:rPr>
          <w:b/>
          <w:sz w:val="22"/>
          <w:szCs w:val="22"/>
        </w:rPr>
        <w:t>4.</w:t>
      </w:r>
      <w:r>
        <w:rPr>
          <w:b/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-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nance</w:t>
      </w:r>
      <w:r>
        <w:rPr>
          <w:spacing w:val="-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by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-1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7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ge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cy</w:t>
      </w:r>
      <w:r>
        <w:rPr>
          <w:spacing w:val="-1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eas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im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v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ce,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conv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nce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 xml:space="preserve"> o</w:t>
      </w:r>
      <w:r>
        <w:rPr>
          <w:sz w:val="22"/>
          <w:szCs w:val="22"/>
        </w:rPr>
        <w:t>f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to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nhab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 w:rsidR="0002493E">
        <w:rPr>
          <w:sz w:val="22"/>
          <w:szCs w:val="22"/>
        </w:rPr>
        <w:t>paying the vendor,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ov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ded</w:t>
      </w:r>
      <w:r>
        <w:rPr>
          <w:spacing w:val="2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2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ves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y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vo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es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ed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 xml:space="preserve">y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 C</w:t>
      </w:r>
      <w:r>
        <w:rPr>
          <w:spacing w:val="-2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ha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, sh</w:t>
      </w:r>
      <w:r>
        <w:rPr>
          <w:spacing w:val="1"/>
          <w:sz w:val="22"/>
          <w:szCs w:val="22"/>
        </w:rPr>
        <w:t>a</w:t>
      </w:r>
      <w:r>
        <w:rPr>
          <w:spacing w:val="-4"/>
          <w:sz w:val="22"/>
          <w:szCs w:val="22"/>
        </w:rPr>
        <w:t>l</w:t>
      </w:r>
      <w:r>
        <w:rPr>
          <w:sz w:val="22"/>
          <w:szCs w:val="22"/>
        </w:rPr>
        <w:t xml:space="preserve">l be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ce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age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app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;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3"/>
          <w:sz w:val="22"/>
          <w:szCs w:val="22"/>
        </w:rPr>
        <w:t>w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be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 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 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ect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om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d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aw.</w:t>
      </w:r>
    </w:p>
    <w:p w14:paraId="51148837" w14:textId="77777777" w:rsidR="00FB2279" w:rsidRDefault="00FB2279">
      <w:pPr>
        <w:spacing w:line="200" w:lineRule="exact"/>
      </w:pPr>
    </w:p>
    <w:p w14:paraId="1BBA89B6" w14:textId="77777777" w:rsidR="00FB2279" w:rsidRDefault="00FB2279">
      <w:pPr>
        <w:spacing w:before="9" w:line="280" w:lineRule="exact"/>
        <w:rPr>
          <w:sz w:val="28"/>
          <w:szCs w:val="28"/>
        </w:rPr>
      </w:pPr>
    </w:p>
    <w:p w14:paraId="5E41DBE3" w14:textId="03C1E2E1" w:rsidR="00FB2279" w:rsidRDefault="00A54044">
      <w:pPr>
        <w:tabs>
          <w:tab w:val="left" w:pos="5740"/>
        </w:tabs>
        <w:spacing w:line="260" w:lineRule="exact"/>
        <w:ind w:left="2741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ssed</w:t>
      </w:r>
      <w:r w:rsidR="0002493E">
        <w:rPr>
          <w:position w:val="-1"/>
          <w:sz w:val="24"/>
          <w:szCs w:val="24"/>
        </w:rPr>
        <w:t xml:space="preserve"> </w:t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  <w:u w:val="single"/>
        </w:rPr>
        <w:tab/>
      </w:r>
      <w:r w:rsidR="0002493E">
        <w:rPr>
          <w:position w:val="-1"/>
          <w:sz w:val="24"/>
          <w:szCs w:val="24"/>
        </w:rPr>
        <w:t xml:space="preserve"> 2026 </w:t>
      </w:r>
      <w:r>
        <w:rPr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spacing w:val="7"/>
          <w:position w:val="-1"/>
          <w:sz w:val="24"/>
          <w:szCs w:val="24"/>
          <w:u w:val="single" w:color="000000"/>
        </w:rPr>
        <w:t xml:space="preserve"> </w:t>
      </w:r>
    </w:p>
    <w:p w14:paraId="1F9D8C54" w14:textId="77777777" w:rsidR="00FB2279" w:rsidRDefault="00FB2279">
      <w:pPr>
        <w:spacing w:line="200" w:lineRule="exact"/>
      </w:pPr>
    </w:p>
    <w:p w14:paraId="7A1D2577" w14:textId="77777777" w:rsidR="00FB2279" w:rsidRDefault="00FB2279">
      <w:pPr>
        <w:spacing w:line="200" w:lineRule="exact"/>
      </w:pPr>
    </w:p>
    <w:p w14:paraId="4B3333DA" w14:textId="77777777" w:rsidR="00FB2279" w:rsidRDefault="00FB2279">
      <w:pPr>
        <w:spacing w:line="200" w:lineRule="exact"/>
      </w:pPr>
    </w:p>
    <w:p w14:paraId="06590226" w14:textId="77777777" w:rsidR="00FB2279" w:rsidRDefault="00FB2279">
      <w:pPr>
        <w:spacing w:before="5" w:line="200" w:lineRule="exact"/>
      </w:pPr>
    </w:p>
    <w:p w14:paraId="1FB41804" w14:textId="77777777" w:rsidR="00FB2279" w:rsidRDefault="007046BC">
      <w:pPr>
        <w:spacing w:before="32"/>
        <w:ind w:left="820"/>
        <w:rPr>
          <w:sz w:val="22"/>
          <w:szCs w:val="22"/>
        </w:rPr>
      </w:pPr>
      <w:r>
        <w:pict w14:anchorId="0780BDC7">
          <v:group id="_x0000_s2054" style="position:absolute;left:0;text-align:left;margin-left:126pt;margin-top:1.85pt;width:180pt;height:0;z-index:-251659776;mso-position-horizontal-relative:page" coordorigin="2520,37" coordsize="3600,0">
            <v:shape id="_x0000_s2055" style="position:absolute;left:2520;top:37;width:3600;height:0" coordorigin="2520,37" coordsize="3600,0" path="m2520,37r3600,e" filled="f" strokeweight=".48pt">
              <v:path arrowok="t"/>
            </v:shape>
            <w10:wrap anchorx="page"/>
          </v:group>
        </w:pict>
      </w:r>
      <w:r>
        <w:pict w14:anchorId="70FD20FB">
          <v:group id="_x0000_s2052" style="position:absolute;left:0;text-align:left;margin-left:324pt;margin-top:1.85pt;width:198pt;height:0;z-index:-251658752;mso-position-horizontal-relative:page" coordorigin="6480,37" coordsize="3960,0">
            <v:shape id="_x0000_s2053" style="position:absolute;left:6480;top:37;width:3960;height:0" coordorigin="6480,37" coordsize="3960,0" path="m6480,37r3960,e" filled="f" strokeweight=".48pt">
              <v:path arrowok="t"/>
            </v:shape>
            <w10:wrap anchorx="page"/>
          </v:group>
        </w:pict>
      </w:r>
      <w:r w:rsidR="00A54044">
        <w:rPr>
          <w:spacing w:val="-1"/>
          <w:sz w:val="22"/>
          <w:szCs w:val="22"/>
        </w:rPr>
        <w:t>C</w:t>
      </w:r>
      <w:r w:rsidR="00A54044">
        <w:rPr>
          <w:spacing w:val="1"/>
          <w:sz w:val="22"/>
          <w:szCs w:val="22"/>
        </w:rPr>
        <w:t>l</w:t>
      </w:r>
      <w:r w:rsidR="00A54044">
        <w:rPr>
          <w:sz w:val="22"/>
          <w:szCs w:val="22"/>
        </w:rPr>
        <w:t>e</w:t>
      </w:r>
      <w:r w:rsidR="00A54044">
        <w:rPr>
          <w:spacing w:val="1"/>
          <w:sz w:val="22"/>
          <w:szCs w:val="22"/>
        </w:rPr>
        <w:t>r</w:t>
      </w:r>
      <w:r w:rsidR="00A54044">
        <w:rPr>
          <w:sz w:val="22"/>
          <w:szCs w:val="22"/>
        </w:rPr>
        <w:t>k</w:t>
      </w:r>
      <w:r w:rsidR="00A54044">
        <w:rPr>
          <w:spacing w:val="-2"/>
          <w:sz w:val="22"/>
          <w:szCs w:val="22"/>
        </w:rPr>
        <w:t xml:space="preserve"> o</w:t>
      </w:r>
      <w:r w:rsidR="00A54044">
        <w:rPr>
          <w:sz w:val="22"/>
          <w:szCs w:val="22"/>
        </w:rPr>
        <w:t>f</w:t>
      </w:r>
      <w:r w:rsidR="00A54044">
        <w:rPr>
          <w:spacing w:val="-1"/>
          <w:sz w:val="22"/>
          <w:szCs w:val="22"/>
        </w:rPr>
        <w:t xml:space="preserve"> C</w:t>
      </w:r>
      <w:r w:rsidR="00A54044">
        <w:rPr>
          <w:sz w:val="22"/>
          <w:szCs w:val="22"/>
        </w:rPr>
        <w:t>oun</w:t>
      </w:r>
      <w:r w:rsidR="00A54044">
        <w:rPr>
          <w:spacing w:val="-2"/>
          <w:sz w:val="22"/>
          <w:szCs w:val="22"/>
        </w:rPr>
        <w:t>c</w:t>
      </w:r>
      <w:r w:rsidR="00A54044">
        <w:rPr>
          <w:spacing w:val="-1"/>
          <w:sz w:val="22"/>
          <w:szCs w:val="22"/>
        </w:rPr>
        <w:t>i</w:t>
      </w:r>
      <w:r w:rsidR="00A54044">
        <w:rPr>
          <w:sz w:val="22"/>
          <w:szCs w:val="22"/>
        </w:rPr>
        <w:t xml:space="preserve">l                                           </w:t>
      </w:r>
      <w:r w:rsidR="00A54044">
        <w:rPr>
          <w:spacing w:val="44"/>
          <w:sz w:val="22"/>
          <w:szCs w:val="22"/>
        </w:rPr>
        <w:t xml:space="preserve"> </w:t>
      </w:r>
      <w:r w:rsidR="00A54044">
        <w:rPr>
          <w:sz w:val="22"/>
          <w:szCs w:val="22"/>
        </w:rPr>
        <w:t>Pr</w:t>
      </w:r>
      <w:r w:rsidR="00A54044">
        <w:rPr>
          <w:spacing w:val="-2"/>
          <w:sz w:val="22"/>
          <w:szCs w:val="22"/>
        </w:rPr>
        <w:t>e</w:t>
      </w:r>
      <w:r w:rsidR="00A54044">
        <w:rPr>
          <w:sz w:val="22"/>
          <w:szCs w:val="22"/>
        </w:rPr>
        <w:t>s</w:t>
      </w:r>
      <w:r w:rsidR="00A54044">
        <w:rPr>
          <w:spacing w:val="-1"/>
          <w:sz w:val="22"/>
          <w:szCs w:val="22"/>
        </w:rPr>
        <w:t>i</w:t>
      </w:r>
      <w:r w:rsidR="00A54044">
        <w:rPr>
          <w:sz w:val="22"/>
          <w:szCs w:val="22"/>
        </w:rPr>
        <w:t>de</w:t>
      </w:r>
      <w:r w:rsidR="00A54044">
        <w:rPr>
          <w:spacing w:val="-2"/>
          <w:sz w:val="22"/>
          <w:szCs w:val="22"/>
        </w:rPr>
        <w:t>n</w:t>
      </w:r>
      <w:r w:rsidR="00A54044">
        <w:rPr>
          <w:sz w:val="22"/>
          <w:szCs w:val="22"/>
        </w:rPr>
        <w:t>t</w:t>
      </w:r>
      <w:r w:rsidR="00A54044">
        <w:rPr>
          <w:spacing w:val="-1"/>
          <w:sz w:val="22"/>
          <w:szCs w:val="22"/>
        </w:rPr>
        <w:t xml:space="preserve"> </w:t>
      </w:r>
      <w:r w:rsidR="00A54044">
        <w:rPr>
          <w:sz w:val="22"/>
          <w:szCs w:val="22"/>
        </w:rPr>
        <w:t>of</w:t>
      </w:r>
      <w:r w:rsidR="00A54044">
        <w:rPr>
          <w:spacing w:val="-1"/>
          <w:sz w:val="22"/>
          <w:szCs w:val="22"/>
        </w:rPr>
        <w:t xml:space="preserve"> C</w:t>
      </w:r>
      <w:r w:rsidR="00A54044">
        <w:rPr>
          <w:sz w:val="22"/>
          <w:szCs w:val="22"/>
        </w:rPr>
        <w:t>oun</w:t>
      </w:r>
      <w:r w:rsidR="00A54044">
        <w:rPr>
          <w:spacing w:val="-2"/>
          <w:sz w:val="22"/>
          <w:szCs w:val="22"/>
        </w:rPr>
        <w:t>c</w:t>
      </w:r>
      <w:r w:rsidR="00A54044">
        <w:rPr>
          <w:spacing w:val="1"/>
          <w:sz w:val="22"/>
          <w:szCs w:val="22"/>
        </w:rPr>
        <w:t>i</w:t>
      </w:r>
      <w:r w:rsidR="00A54044">
        <w:rPr>
          <w:sz w:val="22"/>
          <w:szCs w:val="22"/>
        </w:rPr>
        <w:t>l</w:t>
      </w:r>
    </w:p>
    <w:p w14:paraId="5B0A0B5F" w14:textId="77777777" w:rsidR="00FB2279" w:rsidRDefault="00FB2279">
      <w:pPr>
        <w:spacing w:before="8" w:line="120" w:lineRule="exact"/>
        <w:rPr>
          <w:sz w:val="13"/>
          <w:szCs w:val="13"/>
        </w:rPr>
      </w:pPr>
    </w:p>
    <w:p w14:paraId="2B632503" w14:textId="77777777" w:rsidR="00FB2279" w:rsidRDefault="00FB2279">
      <w:pPr>
        <w:spacing w:line="200" w:lineRule="exact"/>
      </w:pPr>
    </w:p>
    <w:p w14:paraId="158FB457" w14:textId="77777777" w:rsidR="00FB2279" w:rsidRDefault="00FB2279">
      <w:pPr>
        <w:spacing w:line="200" w:lineRule="exact"/>
      </w:pPr>
    </w:p>
    <w:p w14:paraId="450635B0" w14:textId="1CBECE08" w:rsidR="00FB2279" w:rsidRDefault="00A54044">
      <w:pPr>
        <w:spacing w:line="260" w:lineRule="exact"/>
        <w:ind w:left="2441"/>
        <w:rPr>
          <w:sz w:val="24"/>
          <w:szCs w:val="24"/>
        </w:rPr>
      </w:pPr>
      <w:r>
        <w:rPr>
          <w:spacing w:val="-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pp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 xml:space="preserve">oved </w:t>
      </w:r>
      <w:r>
        <w:rPr>
          <w:position w:val="-1"/>
          <w:sz w:val="22"/>
          <w:szCs w:val="22"/>
          <w:u w:val="single" w:color="000000"/>
        </w:rPr>
        <w:t xml:space="preserve">                                                        </w:t>
      </w:r>
      <w:r>
        <w:rPr>
          <w:position w:val="-1"/>
          <w:sz w:val="22"/>
          <w:szCs w:val="22"/>
        </w:rPr>
        <w:t xml:space="preserve"> </w:t>
      </w:r>
      <w:r>
        <w:rPr>
          <w:position w:val="-1"/>
          <w:sz w:val="24"/>
          <w:szCs w:val="24"/>
        </w:rPr>
        <w:t>202</w:t>
      </w:r>
      <w:r w:rsidR="0002493E">
        <w:rPr>
          <w:position w:val="-1"/>
          <w:sz w:val="24"/>
          <w:szCs w:val="24"/>
        </w:rPr>
        <w:t>6</w:t>
      </w:r>
    </w:p>
    <w:p w14:paraId="1A4670BD" w14:textId="77777777" w:rsidR="00FB2279" w:rsidRDefault="00FB2279">
      <w:pPr>
        <w:spacing w:before="3" w:line="180" w:lineRule="exact"/>
        <w:rPr>
          <w:sz w:val="19"/>
          <w:szCs w:val="19"/>
        </w:rPr>
      </w:pPr>
    </w:p>
    <w:p w14:paraId="1B5FC74C" w14:textId="77777777" w:rsidR="00FB2279" w:rsidRDefault="00FB2279">
      <w:pPr>
        <w:spacing w:line="200" w:lineRule="exact"/>
      </w:pPr>
    </w:p>
    <w:p w14:paraId="446D70C5" w14:textId="77777777" w:rsidR="00FB2279" w:rsidRDefault="00FB2279">
      <w:pPr>
        <w:spacing w:line="200" w:lineRule="exact"/>
      </w:pPr>
    </w:p>
    <w:p w14:paraId="358C1E51" w14:textId="77777777" w:rsidR="00FB2279" w:rsidRDefault="00FB2279">
      <w:pPr>
        <w:spacing w:line="200" w:lineRule="exact"/>
      </w:pPr>
    </w:p>
    <w:p w14:paraId="5B73E0B7" w14:textId="77777777" w:rsidR="00FB2279" w:rsidRDefault="007046BC">
      <w:pPr>
        <w:spacing w:before="32"/>
        <w:ind w:left="4771" w:right="3469"/>
        <w:jc w:val="center"/>
        <w:rPr>
          <w:sz w:val="22"/>
          <w:szCs w:val="22"/>
        </w:rPr>
      </w:pPr>
      <w:r>
        <w:pict w14:anchorId="39E72509">
          <v:group id="_x0000_s2050" style="position:absolute;left:0;text-align:left;margin-left:324pt;margin-top:1.9pt;width:198pt;height:0;z-index:-251657728;mso-position-horizontal-relative:page" coordorigin="6480,38" coordsize="3960,0">
            <v:shape id="_x0000_s2051" style="position:absolute;left:6480;top:38;width:3960;height:0" coordorigin="6480,38" coordsize="3960,0" path="m6480,38r3960,e" filled="f" strokeweight=".48pt">
              <v:path arrowok="t"/>
            </v:shape>
            <w10:wrap anchorx="page"/>
          </v:group>
        </w:pict>
      </w:r>
      <w:r w:rsidR="00A54044">
        <w:rPr>
          <w:sz w:val="22"/>
          <w:szCs w:val="22"/>
        </w:rPr>
        <w:t>M</w:t>
      </w:r>
      <w:r w:rsidR="00A54044">
        <w:rPr>
          <w:spacing w:val="1"/>
          <w:sz w:val="22"/>
          <w:szCs w:val="22"/>
        </w:rPr>
        <w:t>a</w:t>
      </w:r>
      <w:r w:rsidR="00A54044">
        <w:rPr>
          <w:sz w:val="22"/>
          <w:szCs w:val="22"/>
        </w:rPr>
        <w:t>y</w:t>
      </w:r>
      <w:r w:rsidR="00A54044">
        <w:rPr>
          <w:spacing w:val="-2"/>
          <w:sz w:val="22"/>
          <w:szCs w:val="22"/>
        </w:rPr>
        <w:t>o</w:t>
      </w:r>
      <w:r w:rsidR="00A54044">
        <w:rPr>
          <w:sz w:val="22"/>
          <w:szCs w:val="22"/>
        </w:rPr>
        <w:t>r</w:t>
      </w:r>
    </w:p>
    <w:sectPr w:rsidR="00FB22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/>
      <w:pgMar w:top="1640" w:right="164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868D7" w14:textId="77777777" w:rsidR="00D30972" w:rsidRDefault="00D30972" w:rsidP="0002493E">
      <w:r>
        <w:separator/>
      </w:r>
    </w:p>
  </w:endnote>
  <w:endnote w:type="continuationSeparator" w:id="0">
    <w:p w14:paraId="114565FD" w14:textId="77777777" w:rsidR="00D30972" w:rsidRDefault="00D30972" w:rsidP="0002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F980D" w14:textId="77777777" w:rsidR="0002493E" w:rsidRDefault="000249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6BAD6" w14:textId="77777777" w:rsidR="0002493E" w:rsidRDefault="000249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8978C" w14:textId="77777777" w:rsidR="0002493E" w:rsidRDefault="000249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76D1B" w14:textId="77777777" w:rsidR="00D30972" w:rsidRDefault="00D30972" w:rsidP="0002493E">
      <w:r>
        <w:separator/>
      </w:r>
    </w:p>
  </w:footnote>
  <w:footnote w:type="continuationSeparator" w:id="0">
    <w:p w14:paraId="7154B40A" w14:textId="77777777" w:rsidR="00D30972" w:rsidRDefault="00D30972" w:rsidP="00024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35F89" w14:textId="77777777" w:rsidR="0002493E" w:rsidRDefault="000249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80F8C" w14:textId="62AADC9A" w:rsidR="0002493E" w:rsidRDefault="000249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33EE9" w14:textId="77777777" w:rsidR="0002493E" w:rsidRDefault="000249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E0D45"/>
    <w:multiLevelType w:val="multilevel"/>
    <w:tmpl w:val="BF3AC26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279"/>
    <w:rsid w:val="0002493E"/>
    <w:rsid w:val="007046BC"/>
    <w:rsid w:val="00731B3E"/>
    <w:rsid w:val="007D3037"/>
    <w:rsid w:val="008B12A7"/>
    <w:rsid w:val="008D1DE3"/>
    <w:rsid w:val="00A54044"/>
    <w:rsid w:val="00AD2721"/>
    <w:rsid w:val="00D30972"/>
    <w:rsid w:val="00E06E61"/>
    <w:rsid w:val="00FB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321D36BF"/>
  <w15:docId w15:val="{582EFD9C-4FCC-4E4E-A3C6-1DB39B340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249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493E"/>
  </w:style>
  <w:style w:type="paragraph" w:styleId="Footer">
    <w:name w:val="footer"/>
    <w:basedOn w:val="Normal"/>
    <w:link w:val="FooterChar"/>
    <w:uiPriority w:val="99"/>
    <w:unhideWhenUsed/>
    <w:rsid w:val="000249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Hanah Ramsey</dc:creator>
  <cp:lastModifiedBy>Trinity Kelly</cp:lastModifiedBy>
  <cp:revision>5</cp:revision>
  <cp:lastPrinted>2026-09-10T14:30:00Z</cp:lastPrinted>
  <dcterms:created xsi:type="dcterms:W3CDTF">2026-08-24T18:39:00Z</dcterms:created>
  <dcterms:modified xsi:type="dcterms:W3CDTF">2026-09-10T14:30:00Z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2026-08-24T18:39:55Z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ba4b60c6-8fd2-4711-b586-0f295a9b276e</vt:lpwstr>
  </property>
  <property fmtid="{D5CDD505-2E9C-101B-9397-08002B2CF9AE}" pid="7" name="MSIP_Label_defa4170-0d19-0005-0004-bc88714345d2_ActionId">
    <vt:lpwstr>2eb699c2-afce-4bbc-94a1-5f1a24b037aa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