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1A0BC" w14:textId="708537DD" w:rsidR="00BE7FB4" w:rsidRDefault="00594B3F">
      <w:pPr>
        <w:ind w:left="100"/>
        <w:rPr>
          <w:sz w:val="22"/>
          <w:szCs w:val="22"/>
        </w:rPr>
      </w:pPr>
      <w:r>
        <w:rPr>
          <w:spacing w:val="-2"/>
          <w:sz w:val="22"/>
          <w:szCs w:val="22"/>
        </w:rPr>
        <w:t>08</w:t>
      </w:r>
      <w:r w:rsidR="00C20417">
        <w:rPr>
          <w:spacing w:val="-1"/>
          <w:sz w:val="22"/>
          <w:szCs w:val="22"/>
        </w:rPr>
        <w:t>/</w:t>
      </w:r>
      <w:r>
        <w:rPr>
          <w:spacing w:val="-2"/>
          <w:sz w:val="22"/>
          <w:szCs w:val="22"/>
        </w:rPr>
        <w:t>24</w:t>
      </w:r>
      <w:r w:rsidR="00C20417">
        <w:rPr>
          <w:spacing w:val="-1"/>
          <w:sz w:val="22"/>
          <w:szCs w:val="22"/>
        </w:rPr>
        <w:t>/</w:t>
      </w:r>
      <w:r w:rsidR="00C20417">
        <w:rPr>
          <w:spacing w:val="-2"/>
          <w:sz w:val="22"/>
          <w:szCs w:val="22"/>
        </w:rPr>
        <w:t>202</w:t>
      </w:r>
      <w:r>
        <w:rPr>
          <w:sz w:val="22"/>
          <w:szCs w:val="22"/>
        </w:rPr>
        <w:t>6</w:t>
      </w:r>
      <w:r w:rsidR="00C20417">
        <w:rPr>
          <w:sz w:val="22"/>
          <w:szCs w:val="22"/>
        </w:rPr>
        <w:t xml:space="preserve">                                                                        </w:t>
      </w:r>
      <w:r w:rsidR="00C20417">
        <w:rPr>
          <w:spacing w:val="42"/>
          <w:sz w:val="22"/>
          <w:szCs w:val="22"/>
        </w:rPr>
        <w:t xml:space="preserve"> </w:t>
      </w:r>
      <w:r w:rsidR="00C20417">
        <w:rPr>
          <w:sz w:val="22"/>
          <w:szCs w:val="22"/>
        </w:rPr>
        <w:t>Pr</w:t>
      </w:r>
      <w:r w:rsidR="00C20417">
        <w:rPr>
          <w:spacing w:val="1"/>
          <w:sz w:val="22"/>
          <w:szCs w:val="22"/>
        </w:rPr>
        <w:t>e</w:t>
      </w:r>
      <w:r w:rsidR="00C20417">
        <w:rPr>
          <w:sz w:val="22"/>
          <w:szCs w:val="22"/>
        </w:rPr>
        <w:t>s</w:t>
      </w:r>
      <w:r w:rsidR="00C20417">
        <w:rPr>
          <w:spacing w:val="-2"/>
          <w:sz w:val="22"/>
          <w:szCs w:val="22"/>
        </w:rPr>
        <w:t>e</w:t>
      </w:r>
      <w:r w:rsidR="00C20417">
        <w:rPr>
          <w:sz w:val="22"/>
          <w:szCs w:val="22"/>
        </w:rPr>
        <w:t>n</w:t>
      </w:r>
      <w:r w:rsidR="00C20417">
        <w:rPr>
          <w:spacing w:val="1"/>
          <w:sz w:val="22"/>
          <w:szCs w:val="22"/>
        </w:rPr>
        <w:t>t</w:t>
      </w:r>
      <w:r w:rsidR="00C20417">
        <w:rPr>
          <w:spacing w:val="-2"/>
          <w:sz w:val="22"/>
          <w:szCs w:val="22"/>
        </w:rPr>
        <w:t>e</w:t>
      </w:r>
      <w:r w:rsidR="00C20417">
        <w:rPr>
          <w:sz w:val="22"/>
          <w:szCs w:val="22"/>
        </w:rPr>
        <w:t>d</w:t>
      </w:r>
      <w:r w:rsidR="00C20417">
        <w:rPr>
          <w:spacing w:val="-4"/>
          <w:sz w:val="22"/>
          <w:szCs w:val="22"/>
        </w:rPr>
        <w:t xml:space="preserve"> </w:t>
      </w:r>
      <w:r w:rsidR="00C20417">
        <w:rPr>
          <w:sz w:val="22"/>
          <w:szCs w:val="22"/>
        </w:rPr>
        <w:t xml:space="preserve">by: </w:t>
      </w:r>
      <w:r w:rsidR="00C20417">
        <w:rPr>
          <w:spacing w:val="49"/>
          <w:sz w:val="22"/>
          <w:szCs w:val="22"/>
        </w:rPr>
        <w:t xml:space="preserve"> </w:t>
      </w:r>
      <w:r w:rsidR="000B0916">
        <w:rPr>
          <w:spacing w:val="49"/>
          <w:sz w:val="22"/>
          <w:szCs w:val="22"/>
        </w:rPr>
        <w:t>Mr. Poorman</w:t>
      </w:r>
    </w:p>
    <w:p w14:paraId="62702084" w14:textId="77777777" w:rsidR="00BE7FB4" w:rsidRDefault="00BE7FB4">
      <w:pPr>
        <w:spacing w:before="5" w:line="100" w:lineRule="exact"/>
        <w:rPr>
          <w:sz w:val="10"/>
          <w:szCs w:val="10"/>
        </w:rPr>
      </w:pPr>
    </w:p>
    <w:p w14:paraId="029C4817" w14:textId="77777777" w:rsidR="00BE7FB4" w:rsidRPr="000B0916" w:rsidRDefault="00BE7FB4" w:rsidP="000B0916">
      <w:pPr>
        <w:jc w:val="center"/>
        <w:rPr>
          <w:b/>
          <w:bCs/>
        </w:rPr>
      </w:pPr>
    </w:p>
    <w:p w14:paraId="40864F8E" w14:textId="77777777" w:rsidR="00BE7FB4" w:rsidRPr="000B0916" w:rsidRDefault="00BE7FB4" w:rsidP="000B0916">
      <w:pPr>
        <w:jc w:val="center"/>
        <w:rPr>
          <w:b/>
          <w:bCs/>
        </w:rPr>
      </w:pPr>
    </w:p>
    <w:p w14:paraId="7BA6D313" w14:textId="0D6DEED6" w:rsidR="00BE7FB4" w:rsidRPr="000B0916" w:rsidRDefault="00C20417" w:rsidP="000B0916">
      <w:pPr>
        <w:jc w:val="center"/>
        <w:rPr>
          <w:b/>
          <w:bCs/>
        </w:rPr>
      </w:pPr>
      <w:r w:rsidRPr="000B0916">
        <w:rPr>
          <w:b/>
          <w:bCs/>
        </w:rPr>
        <w:t xml:space="preserve">ORDINANCE NO. </w:t>
      </w:r>
      <w:r w:rsidR="000B0916" w:rsidRPr="000B0916">
        <w:rPr>
          <w:b/>
          <w:bCs/>
        </w:rPr>
        <w:t>96</w:t>
      </w:r>
      <w:r w:rsidRPr="000B0916">
        <w:rPr>
          <w:b/>
          <w:bCs/>
        </w:rPr>
        <w:t>- 202</w:t>
      </w:r>
      <w:r w:rsidR="00594B3F" w:rsidRPr="000B0916">
        <w:rPr>
          <w:b/>
          <w:bCs/>
        </w:rPr>
        <w:t>6</w:t>
      </w:r>
    </w:p>
    <w:p w14:paraId="49FC849A" w14:textId="77777777" w:rsidR="00BE7FB4" w:rsidRDefault="00BE7FB4">
      <w:pPr>
        <w:spacing w:before="17" w:line="240" w:lineRule="exact"/>
        <w:rPr>
          <w:sz w:val="24"/>
          <w:szCs w:val="24"/>
        </w:rPr>
      </w:pPr>
    </w:p>
    <w:p w14:paraId="670A5BBF" w14:textId="0E3B129B" w:rsidR="005B0DF9" w:rsidRDefault="005B0DF9" w:rsidP="005B0DF9">
      <w:pPr>
        <w:spacing w:line="240" w:lineRule="exact"/>
        <w:ind w:right="2813"/>
        <w:jc w:val="center"/>
        <w:rPr>
          <w:b/>
          <w:sz w:val="22"/>
          <w:szCs w:val="22"/>
        </w:rPr>
      </w:pPr>
      <w:r>
        <w:rPr>
          <w:b/>
          <w:spacing w:val="-1"/>
          <w:sz w:val="22"/>
          <w:szCs w:val="22"/>
        </w:rPr>
        <w:t xml:space="preserve">                                        </w:t>
      </w:r>
      <w:r w:rsidR="00C20417">
        <w:rPr>
          <w:b/>
          <w:spacing w:val="-1"/>
          <w:sz w:val="22"/>
          <w:szCs w:val="22"/>
        </w:rPr>
        <w:t>T</w:t>
      </w:r>
      <w:r w:rsidR="00C20417">
        <w:rPr>
          <w:b/>
          <w:sz w:val="22"/>
          <w:szCs w:val="22"/>
        </w:rPr>
        <w:t>IT</w:t>
      </w:r>
      <w:r w:rsidR="00C20417">
        <w:rPr>
          <w:b/>
          <w:spacing w:val="-1"/>
          <w:sz w:val="22"/>
          <w:szCs w:val="22"/>
        </w:rPr>
        <w:t>LE</w:t>
      </w:r>
      <w:r w:rsidR="00C20417">
        <w:rPr>
          <w:b/>
          <w:sz w:val="22"/>
          <w:szCs w:val="22"/>
        </w:rPr>
        <w:t>:</w:t>
      </w:r>
      <w:r w:rsidR="00C20417">
        <w:rPr>
          <w:b/>
          <w:spacing w:val="32"/>
          <w:sz w:val="22"/>
          <w:szCs w:val="22"/>
        </w:rPr>
        <w:t xml:space="preserve"> </w:t>
      </w:r>
      <w:r w:rsidR="00C20417">
        <w:rPr>
          <w:b/>
          <w:spacing w:val="-1"/>
          <w:sz w:val="22"/>
          <w:szCs w:val="22"/>
        </w:rPr>
        <w:t>AUTH</w:t>
      </w:r>
      <w:r w:rsidR="00C20417">
        <w:rPr>
          <w:b/>
          <w:spacing w:val="1"/>
          <w:sz w:val="22"/>
          <w:szCs w:val="22"/>
        </w:rPr>
        <w:t>O</w:t>
      </w:r>
      <w:r w:rsidR="00C20417">
        <w:rPr>
          <w:b/>
          <w:spacing w:val="-1"/>
          <w:sz w:val="22"/>
          <w:szCs w:val="22"/>
        </w:rPr>
        <w:t>R</w:t>
      </w:r>
      <w:r w:rsidR="00C20417">
        <w:rPr>
          <w:b/>
          <w:sz w:val="22"/>
          <w:szCs w:val="22"/>
        </w:rPr>
        <w:t>IZE</w:t>
      </w:r>
      <w:r w:rsidR="00C20417">
        <w:rPr>
          <w:b/>
          <w:spacing w:val="-15"/>
          <w:sz w:val="22"/>
          <w:szCs w:val="22"/>
        </w:rPr>
        <w:t xml:space="preserve"> </w:t>
      </w:r>
      <w:r w:rsidR="00C20417">
        <w:rPr>
          <w:b/>
          <w:sz w:val="22"/>
          <w:szCs w:val="22"/>
        </w:rPr>
        <w:t>P</w:t>
      </w:r>
      <w:r w:rsidR="00C20417">
        <w:rPr>
          <w:b/>
          <w:spacing w:val="-2"/>
          <w:sz w:val="22"/>
          <w:szCs w:val="22"/>
        </w:rPr>
        <w:t>A</w:t>
      </w:r>
      <w:r w:rsidR="00C20417">
        <w:rPr>
          <w:b/>
          <w:spacing w:val="-1"/>
          <w:sz w:val="22"/>
          <w:szCs w:val="22"/>
        </w:rPr>
        <w:t>Y</w:t>
      </w:r>
      <w:r w:rsidR="00C20417">
        <w:rPr>
          <w:b/>
          <w:sz w:val="22"/>
          <w:szCs w:val="22"/>
        </w:rPr>
        <w:t>ME</w:t>
      </w:r>
      <w:r w:rsidR="00C20417">
        <w:rPr>
          <w:b/>
          <w:spacing w:val="-2"/>
          <w:sz w:val="22"/>
          <w:szCs w:val="22"/>
        </w:rPr>
        <w:t>N</w:t>
      </w:r>
      <w:r w:rsidR="00C20417">
        <w:rPr>
          <w:b/>
          <w:sz w:val="22"/>
          <w:szCs w:val="22"/>
        </w:rPr>
        <w:t>T</w:t>
      </w:r>
    </w:p>
    <w:p w14:paraId="7777D5CB" w14:textId="18356857" w:rsidR="00BE7FB4" w:rsidRDefault="005B0DF9" w:rsidP="005B0DF9">
      <w:pPr>
        <w:spacing w:line="240" w:lineRule="exact"/>
        <w:ind w:right="2813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</w:t>
      </w:r>
      <w:r>
        <w:rPr>
          <w:b/>
          <w:spacing w:val="1"/>
          <w:sz w:val="22"/>
          <w:szCs w:val="22"/>
        </w:rPr>
        <w:t>BRENNAN, MANNA, AND DIAMOND</w:t>
      </w:r>
    </w:p>
    <w:p w14:paraId="4B51C262" w14:textId="77777777" w:rsidR="00BE7FB4" w:rsidRDefault="00BE7FB4">
      <w:pPr>
        <w:spacing w:before="11" w:line="240" w:lineRule="exact"/>
        <w:rPr>
          <w:sz w:val="24"/>
          <w:szCs w:val="24"/>
        </w:rPr>
      </w:pPr>
    </w:p>
    <w:p w14:paraId="1A9B0A56" w14:textId="54DC8234" w:rsidR="00BE7FB4" w:rsidRDefault="00C20417">
      <w:pPr>
        <w:ind w:left="100" w:right="80" w:firstLine="720"/>
        <w:jc w:val="both"/>
        <w:rPr>
          <w:sz w:val="22"/>
          <w:szCs w:val="22"/>
        </w:rPr>
      </w:pP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 xml:space="preserve">N </w:t>
      </w:r>
      <w:r>
        <w:rPr>
          <w:b/>
          <w:spacing w:val="1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RD</w:t>
      </w:r>
      <w:r>
        <w:rPr>
          <w:b/>
          <w:sz w:val="22"/>
          <w:szCs w:val="22"/>
        </w:rPr>
        <w:t>IN</w:t>
      </w:r>
      <w:r>
        <w:rPr>
          <w:b/>
          <w:spacing w:val="-2"/>
          <w:sz w:val="22"/>
          <w:szCs w:val="22"/>
        </w:rPr>
        <w:t>A</w:t>
      </w:r>
      <w:r>
        <w:rPr>
          <w:b/>
          <w:spacing w:val="-1"/>
          <w:sz w:val="22"/>
          <w:szCs w:val="22"/>
        </w:rPr>
        <w:t>NC</w:t>
      </w:r>
      <w:r>
        <w:rPr>
          <w:b/>
          <w:sz w:val="22"/>
          <w:szCs w:val="22"/>
        </w:rPr>
        <w:t xml:space="preserve">E </w:t>
      </w:r>
      <w:r>
        <w:rPr>
          <w:b/>
          <w:spacing w:val="1"/>
          <w:sz w:val="22"/>
          <w:szCs w:val="22"/>
        </w:rPr>
        <w:t>A</w:t>
      </w:r>
      <w:r>
        <w:rPr>
          <w:b/>
          <w:spacing w:val="-1"/>
          <w:sz w:val="22"/>
          <w:szCs w:val="22"/>
        </w:rPr>
        <w:t>UT</w:t>
      </w:r>
      <w:r>
        <w:rPr>
          <w:b/>
          <w:spacing w:val="1"/>
          <w:sz w:val="22"/>
          <w:szCs w:val="22"/>
        </w:rPr>
        <w:t>HO</w:t>
      </w:r>
      <w:r>
        <w:rPr>
          <w:b/>
          <w:spacing w:val="-1"/>
          <w:sz w:val="22"/>
          <w:szCs w:val="22"/>
        </w:rPr>
        <w:t>R</w:t>
      </w:r>
      <w:r>
        <w:rPr>
          <w:b/>
          <w:sz w:val="22"/>
          <w:szCs w:val="22"/>
        </w:rPr>
        <w:t>IZI</w:t>
      </w:r>
      <w:r>
        <w:rPr>
          <w:b/>
          <w:spacing w:val="-1"/>
          <w:sz w:val="22"/>
          <w:szCs w:val="22"/>
        </w:rPr>
        <w:t>N</w:t>
      </w:r>
      <w:r>
        <w:rPr>
          <w:b/>
          <w:sz w:val="22"/>
          <w:szCs w:val="22"/>
        </w:rPr>
        <w:t>G</w:t>
      </w:r>
      <w:r>
        <w:rPr>
          <w:b/>
          <w:spacing w:val="2"/>
          <w:sz w:val="22"/>
          <w:szCs w:val="22"/>
        </w:rPr>
        <w:t xml:space="preserve"> </w:t>
      </w:r>
      <w:r>
        <w:rPr>
          <w:b/>
          <w:spacing w:val="-3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H</w:t>
      </w:r>
      <w:r>
        <w:rPr>
          <w:b/>
          <w:sz w:val="22"/>
          <w:szCs w:val="22"/>
        </w:rPr>
        <w:t xml:space="preserve">E </w:t>
      </w:r>
      <w:r>
        <w:rPr>
          <w:b/>
          <w:spacing w:val="-1"/>
          <w:sz w:val="22"/>
          <w:szCs w:val="22"/>
        </w:rPr>
        <w:t>D</w:t>
      </w:r>
      <w:r>
        <w:rPr>
          <w:b/>
          <w:sz w:val="22"/>
          <w:szCs w:val="22"/>
        </w:rPr>
        <w:t>IR</w:t>
      </w:r>
      <w:r>
        <w:rPr>
          <w:b/>
          <w:spacing w:val="-1"/>
          <w:sz w:val="22"/>
          <w:szCs w:val="22"/>
        </w:rPr>
        <w:t>ECT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 xml:space="preserve">R 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F</w:t>
      </w:r>
      <w:r>
        <w:rPr>
          <w:b/>
          <w:spacing w:val="6"/>
          <w:sz w:val="22"/>
          <w:szCs w:val="22"/>
        </w:rPr>
        <w:t xml:space="preserve"> </w:t>
      </w:r>
      <w:r>
        <w:rPr>
          <w:b/>
          <w:sz w:val="22"/>
          <w:szCs w:val="22"/>
        </w:rPr>
        <w:t>FI</w:t>
      </w:r>
      <w:r>
        <w:rPr>
          <w:b/>
          <w:spacing w:val="-1"/>
          <w:sz w:val="22"/>
          <w:szCs w:val="22"/>
        </w:rPr>
        <w:t>NANC</w:t>
      </w:r>
      <w:r>
        <w:rPr>
          <w:b/>
          <w:sz w:val="22"/>
          <w:szCs w:val="22"/>
        </w:rPr>
        <w:t xml:space="preserve">E </w:t>
      </w:r>
      <w:r>
        <w:rPr>
          <w:b/>
          <w:spacing w:val="-1"/>
          <w:sz w:val="22"/>
          <w:szCs w:val="22"/>
        </w:rPr>
        <w:t>T</w:t>
      </w:r>
      <w:r>
        <w:rPr>
          <w:b/>
          <w:sz w:val="22"/>
          <w:szCs w:val="22"/>
        </w:rPr>
        <w:t>O</w:t>
      </w:r>
      <w:r>
        <w:rPr>
          <w:b/>
          <w:spacing w:val="2"/>
          <w:sz w:val="22"/>
          <w:szCs w:val="22"/>
        </w:rPr>
        <w:t xml:space="preserve"> </w:t>
      </w:r>
      <w:r>
        <w:rPr>
          <w:b/>
          <w:sz w:val="22"/>
          <w:szCs w:val="22"/>
        </w:rPr>
        <w:t>P</w:t>
      </w:r>
      <w:r>
        <w:rPr>
          <w:b/>
          <w:spacing w:val="-2"/>
          <w:sz w:val="22"/>
          <w:szCs w:val="22"/>
        </w:rPr>
        <w:t>A</w:t>
      </w:r>
      <w:r>
        <w:rPr>
          <w:b/>
          <w:sz w:val="22"/>
          <w:szCs w:val="22"/>
        </w:rPr>
        <w:t xml:space="preserve">Y </w:t>
      </w: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>N IN</w:t>
      </w:r>
      <w:r>
        <w:rPr>
          <w:b/>
          <w:spacing w:val="-2"/>
          <w:sz w:val="22"/>
          <w:szCs w:val="22"/>
        </w:rPr>
        <w:t>V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 xml:space="preserve">ICE </w:t>
      </w:r>
      <w:r>
        <w:rPr>
          <w:b/>
          <w:spacing w:val="-1"/>
          <w:sz w:val="22"/>
          <w:szCs w:val="22"/>
        </w:rPr>
        <w:t>T</w:t>
      </w:r>
      <w:r>
        <w:rPr>
          <w:b/>
          <w:sz w:val="22"/>
          <w:szCs w:val="22"/>
        </w:rPr>
        <w:t>O</w:t>
      </w:r>
      <w:r>
        <w:rPr>
          <w:b/>
          <w:spacing w:val="2"/>
          <w:sz w:val="22"/>
          <w:szCs w:val="22"/>
        </w:rPr>
        <w:t xml:space="preserve"> </w:t>
      </w:r>
      <w:r w:rsidR="005B0DF9">
        <w:rPr>
          <w:b/>
          <w:spacing w:val="1"/>
          <w:sz w:val="22"/>
          <w:szCs w:val="22"/>
        </w:rPr>
        <w:t>BRENNAN, MANNA, AND DIAMOND</w:t>
      </w:r>
      <w:r>
        <w:rPr>
          <w:b/>
          <w:spacing w:val="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I</w:t>
      </w:r>
      <w:r>
        <w:rPr>
          <w:b/>
          <w:sz w:val="22"/>
          <w:szCs w:val="22"/>
        </w:rPr>
        <w:t>N</w:t>
      </w:r>
      <w:r>
        <w:rPr>
          <w:b/>
          <w:spacing w:val="3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H</w:t>
      </w:r>
      <w:r>
        <w:rPr>
          <w:b/>
          <w:sz w:val="22"/>
          <w:szCs w:val="22"/>
        </w:rPr>
        <w:t>E</w:t>
      </w:r>
      <w:r>
        <w:rPr>
          <w:b/>
          <w:spacing w:val="3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>M</w:t>
      </w:r>
      <w:r>
        <w:rPr>
          <w:b/>
          <w:spacing w:val="1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UN</w:t>
      </w:r>
      <w:r>
        <w:rPr>
          <w:b/>
          <w:sz w:val="22"/>
          <w:szCs w:val="22"/>
        </w:rPr>
        <w:t>T</w:t>
      </w:r>
      <w:r>
        <w:rPr>
          <w:b/>
          <w:spacing w:val="3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O</w:t>
      </w:r>
      <w:r>
        <w:rPr>
          <w:b/>
          <w:sz w:val="22"/>
          <w:szCs w:val="22"/>
        </w:rPr>
        <w:t>F</w:t>
      </w:r>
      <w:r>
        <w:rPr>
          <w:b/>
          <w:spacing w:val="3"/>
          <w:sz w:val="22"/>
          <w:szCs w:val="22"/>
        </w:rPr>
        <w:t xml:space="preserve"> </w:t>
      </w:r>
      <w:r>
        <w:rPr>
          <w:b/>
          <w:sz w:val="22"/>
          <w:szCs w:val="22"/>
        </w:rPr>
        <w:t>$</w:t>
      </w:r>
      <w:r w:rsidR="00594B3F">
        <w:rPr>
          <w:b/>
          <w:sz w:val="22"/>
          <w:szCs w:val="22"/>
        </w:rPr>
        <w:t>7</w:t>
      </w:r>
      <w:r w:rsidR="005B0DF9">
        <w:rPr>
          <w:b/>
          <w:sz w:val="22"/>
          <w:szCs w:val="22"/>
        </w:rPr>
        <w:t>3,069.50</w:t>
      </w:r>
      <w:r>
        <w:rPr>
          <w:b/>
          <w:spacing w:val="8"/>
          <w:sz w:val="22"/>
          <w:szCs w:val="22"/>
        </w:rPr>
        <w:t xml:space="preserve"> </w:t>
      </w:r>
      <w:r>
        <w:rPr>
          <w:b/>
          <w:sz w:val="22"/>
          <w:szCs w:val="22"/>
        </w:rPr>
        <w:t>FOR</w:t>
      </w:r>
      <w:r>
        <w:rPr>
          <w:b/>
          <w:spacing w:val="1"/>
          <w:sz w:val="22"/>
          <w:szCs w:val="22"/>
        </w:rPr>
        <w:t xml:space="preserve"> </w:t>
      </w:r>
      <w:r w:rsidR="005B0DF9">
        <w:rPr>
          <w:b/>
          <w:spacing w:val="-15"/>
          <w:sz w:val="22"/>
          <w:szCs w:val="22"/>
        </w:rPr>
        <w:t>LEGAL</w:t>
      </w:r>
      <w:r w:rsidR="00594B3F">
        <w:rPr>
          <w:b/>
          <w:spacing w:val="-15"/>
          <w:sz w:val="22"/>
          <w:szCs w:val="22"/>
        </w:rPr>
        <w:t xml:space="preserve"> SERVICES RENDERED</w:t>
      </w:r>
      <w:r>
        <w:rPr>
          <w:b/>
          <w:sz w:val="22"/>
          <w:szCs w:val="22"/>
        </w:rPr>
        <w:t>,</w:t>
      </w:r>
      <w:r>
        <w:rPr>
          <w:b/>
          <w:spacing w:val="39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AN</w:t>
      </w:r>
      <w:r>
        <w:rPr>
          <w:b/>
          <w:sz w:val="22"/>
          <w:szCs w:val="22"/>
        </w:rPr>
        <w:t>D</w:t>
      </w:r>
      <w:r>
        <w:rPr>
          <w:b/>
          <w:spacing w:val="40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DECLAR</w:t>
      </w:r>
      <w:r>
        <w:rPr>
          <w:b/>
          <w:sz w:val="22"/>
          <w:szCs w:val="22"/>
        </w:rPr>
        <w:t>ING AN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E</w:t>
      </w:r>
      <w:r>
        <w:rPr>
          <w:b/>
          <w:sz w:val="22"/>
          <w:szCs w:val="22"/>
        </w:rPr>
        <w:t>ME</w:t>
      </w:r>
      <w:r>
        <w:rPr>
          <w:b/>
          <w:spacing w:val="-2"/>
          <w:sz w:val="22"/>
          <w:szCs w:val="22"/>
        </w:rPr>
        <w:t>R</w:t>
      </w:r>
      <w:r>
        <w:rPr>
          <w:b/>
          <w:spacing w:val="1"/>
          <w:sz w:val="22"/>
          <w:szCs w:val="22"/>
        </w:rPr>
        <w:t>G</w:t>
      </w:r>
      <w:r>
        <w:rPr>
          <w:b/>
          <w:spacing w:val="-1"/>
          <w:sz w:val="22"/>
          <w:szCs w:val="22"/>
        </w:rPr>
        <w:t>ENCY</w:t>
      </w:r>
      <w:r>
        <w:rPr>
          <w:b/>
          <w:sz w:val="22"/>
          <w:szCs w:val="22"/>
        </w:rPr>
        <w:t>.</w:t>
      </w:r>
    </w:p>
    <w:p w14:paraId="48E84BD3" w14:textId="77777777" w:rsidR="00BE7FB4" w:rsidRDefault="00BE7FB4">
      <w:pPr>
        <w:spacing w:before="13" w:line="240" w:lineRule="exact"/>
        <w:rPr>
          <w:sz w:val="24"/>
          <w:szCs w:val="24"/>
        </w:rPr>
      </w:pPr>
    </w:p>
    <w:p w14:paraId="12B1BB8A" w14:textId="77777777" w:rsidR="00BE7FB4" w:rsidRDefault="00C20417">
      <w:pPr>
        <w:ind w:left="100" w:right="100" w:firstLine="720"/>
        <w:jc w:val="both"/>
        <w:rPr>
          <w:sz w:val="22"/>
          <w:szCs w:val="22"/>
        </w:rPr>
      </w:pPr>
      <w:r>
        <w:rPr>
          <w:b/>
          <w:sz w:val="22"/>
          <w:szCs w:val="22"/>
        </w:rPr>
        <w:t>W</w:t>
      </w:r>
      <w:r>
        <w:rPr>
          <w:b/>
          <w:spacing w:val="1"/>
          <w:sz w:val="22"/>
          <w:szCs w:val="22"/>
        </w:rPr>
        <w:t>H</w:t>
      </w:r>
      <w:r>
        <w:rPr>
          <w:b/>
          <w:spacing w:val="-1"/>
          <w:sz w:val="22"/>
          <w:szCs w:val="22"/>
        </w:rPr>
        <w:t>EREA</w:t>
      </w:r>
      <w:r>
        <w:rPr>
          <w:b/>
          <w:sz w:val="22"/>
          <w:szCs w:val="22"/>
        </w:rPr>
        <w:t>S,</w:t>
      </w:r>
      <w:r>
        <w:rPr>
          <w:b/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ov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ough an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ance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eq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ir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d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or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-4"/>
          <w:sz w:val="22"/>
          <w:szCs w:val="22"/>
        </w:rPr>
        <w:t>a</w:t>
      </w:r>
      <w:r>
        <w:rPr>
          <w:sz w:val="22"/>
          <w:szCs w:val="22"/>
        </w:rPr>
        <w:t>l au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za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 of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pu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ch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ed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er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hen</w:t>
      </w:r>
      <w:r>
        <w:rPr>
          <w:spacing w:val="1"/>
          <w:sz w:val="22"/>
          <w:szCs w:val="22"/>
        </w:rPr>
        <w:t xml:space="preserve"> t</w:t>
      </w:r>
      <w:r>
        <w:rPr>
          <w:sz w:val="22"/>
          <w:szCs w:val="22"/>
        </w:rPr>
        <w:t>he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ou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t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x</w:t>
      </w:r>
      <w:r>
        <w:rPr>
          <w:sz w:val="22"/>
          <w:szCs w:val="22"/>
        </w:rPr>
        <w:t>cee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s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T</w:t>
      </w:r>
      <w:r>
        <w:rPr>
          <w:spacing w:val="-3"/>
          <w:sz w:val="22"/>
          <w:szCs w:val="22"/>
        </w:rPr>
        <w:t>h</w:t>
      </w:r>
      <w:r>
        <w:rPr>
          <w:spacing w:val="-2"/>
          <w:sz w:val="22"/>
          <w:szCs w:val="22"/>
        </w:rPr>
        <w:t>re</w:t>
      </w:r>
      <w:r>
        <w:rPr>
          <w:sz w:val="22"/>
          <w:szCs w:val="22"/>
        </w:rPr>
        <w:t>e Thousand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 xml:space="preserve">nd </w:t>
      </w: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o</w:t>
      </w:r>
      <w:r>
        <w:rPr>
          <w:spacing w:val="-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$3,0</w:t>
      </w:r>
      <w:r>
        <w:rPr>
          <w:spacing w:val="-2"/>
          <w:sz w:val="22"/>
          <w:szCs w:val="22"/>
        </w:rPr>
        <w:t>0</w:t>
      </w:r>
      <w:r>
        <w:rPr>
          <w:sz w:val="22"/>
          <w:szCs w:val="22"/>
        </w:rPr>
        <w:t>0.0</w:t>
      </w:r>
      <w:r>
        <w:rPr>
          <w:spacing w:val="-2"/>
          <w:sz w:val="22"/>
          <w:szCs w:val="22"/>
        </w:rPr>
        <w:t>0</w:t>
      </w:r>
      <w:r>
        <w:rPr>
          <w:spacing w:val="2"/>
          <w:sz w:val="22"/>
          <w:szCs w:val="22"/>
        </w:rPr>
        <w:t>)</w:t>
      </w:r>
      <w:r>
        <w:rPr>
          <w:sz w:val="22"/>
          <w:szCs w:val="22"/>
        </w:rPr>
        <w:t>;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nd</w:t>
      </w:r>
    </w:p>
    <w:p w14:paraId="47746776" w14:textId="77777777" w:rsidR="00BE7FB4" w:rsidRDefault="00BE7FB4">
      <w:pPr>
        <w:spacing w:before="15" w:line="240" w:lineRule="exact"/>
        <w:rPr>
          <w:sz w:val="24"/>
          <w:szCs w:val="24"/>
        </w:rPr>
      </w:pPr>
    </w:p>
    <w:p w14:paraId="57B1FAE6" w14:textId="162788CF" w:rsidR="00BE7FB4" w:rsidRDefault="00C20417">
      <w:pPr>
        <w:spacing w:line="240" w:lineRule="exact"/>
        <w:ind w:left="100" w:right="174" w:firstLine="720"/>
        <w:jc w:val="both"/>
        <w:rPr>
          <w:sz w:val="22"/>
          <w:szCs w:val="22"/>
        </w:rPr>
      </w:pPr>
      <w:r>
        <w:rPr>
          <w:b/>
          <w:sz w:val="22"/>
          <w:szCs w:val="22"/>
        </w:rPr>
        <w:t>W</w:t>
      </w:r>
      <w:r>
        <w:rPr>
          <w:b/>
          <w:spacing w:val="1"/>
          <w:sz w:val="22"/>
          <w:szCs w:val="22"/>
        </w:rPr>
        <w:t>H</w:t>
      </w:r>
      <w:r>
        <w:rPr>
          <w:b/>
          <w:spacing w:val="-1"/>
          <w:sz w:val="22"/>
          <w:szCs w:val="22"/>
        </w:rPr>
        <w:t>EREA</w:t>
      </w:r>
      <w:r>
        <w:rPr>
          <w:b/>
          <w:sz w:val="22"/>
          <w:szCs w:val="22"/>
        </w:rPr>
        <w:t>S</w:t>
      </w:r>
      <w:r>
        <w:rPr>
          <w:sz w:val="22"/>
          <w:szCs w:val="22"/>
        </w:rPr>
        <w:t>,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eas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r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eq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nv</w:t>
      </w:r>
      <w:r>
        <w:rPr>
          <w:spacing w:val="-2"/>
          <w:sz w:val="22"/>
          <w:szCs w:val="22"/>
        </w:rPr>
        <w:t>o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ce</w:t>
      </w:r>
      <w:r>
        <w:rPr>
          <w:spacing w:val="1"/>
          <w:sz w:val="22"/>
          <w:szCs w:val="22"/>
        </w:rPr>
        <w:t xml:space="preserve"> </w:t>
      </w:r>
      <w:r w:rsidR="00594B3F">
        <w:rPr>
          <w:spacing w:val="-1"/>
          <w:sz w:val="22"/>
          <w:szCs w:val="22"/>
        </w:rPr>
        <w:t>is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ed </w:t>
      </w:r>
      <w:r w:rsidR="00594B3F">
        <w:rPr>
          <w:spacing w:val="1"/>
          <w:sz w:val="22"/>
          <w:szCs w:val="22"/>
        </w:rPr>
        <w:t xml:space="preserve">prior to the purchase order. </w:t>
      </w:r>
    </w:p>
    <w:p w14:paraId="61F32C02" w14:textId="77777777" w:rsidR="00BE7FB4" w:rsidRDefault="00BE7FB4">
      <w:pPr>
        <w:spacing w:before="17" w:line="240" w:lineRule="exact"/>
        <w:rPr>
          <w:sz w:val="24"/>
          <w:szCs w:val="24"/>
        </w:rPr>
      </w:pPr>
    </w:p>
    <w:p w14:paraId="48EC3C7E" w14:textId="77777777" w:rsidR="00BE7FB4" w:rsidRDefault="00C20417">
      <w:pPr>
        <w:spacing w:line="240" w:lineRule="exact"/>
        <w:ind w:left="100" w:right="95" w:firstLine="720"/>
        <w:jc w:val="both"/>
        <w:rPr>
          <w:sz w:val="22"/>
          <w:szCs w:val="22"/>
        </w:rPr>
      </w:pPr>
      <w:r>
        <w:rPr>
          <w:b/>
          <w:spacing w:val="-1"/>
          <w:sz w:val="22"/>
          <w:szCs w:val="22"/>
        </w:rPr>
        <w:t>N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W,</w:t>
      </w:r>
      <w:r>
        <w:rPr>
          <w:b/>
          <w:spacing w:val="-7"/>
          <w:sz w:val="22"/>
          <w:szCs w:val="22"/>
        </w:rPr>
        <w:t xml:space="preserve"> </w:t>
      </w:r>
      <w:r>
        <w:rPr>
          <w:b/>
          <w:spacing w:val="-3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H</w:t>
      </w:r>
      <w:r>
        <w:rPr>
          <w:b/>
          <w:spacing w:val="-1"/>
          <w:sz w:val="22"/>
          <w:szCs w:val="22"/>
        </w:rPr>
        <w:t>ERE</w:t>
      </w:r>
      <w:r>
        <w:rPr>
          <w:b/>
          <w:sz w:val="22"/>
          <w:szCs w:val="22"/>
        </w:rPr>
        <w:t>FOR</w:t>
      </w:r>
      <w:r>
        <w:rPr>
          <w:b/>
          <w:spacing w:val="-1"/>
          <w:sz w:val="22"/>
          <w:szCs w:val="22"/>
        </w:rPr>
        <w:t>E</w:t>
      </w:r>
      <w:r>
        <w:rPr>
          <w:b/>
          <w:sz w:val="22"/>
          <w:szCs w:val="22"/>
        </w:rPr>
        <w:t>,</w:t>
      </w:r>
      <w:r>
        <w:rPr>
          <w:b/>
          <w:spacing w:val="-6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B</w:t>
      </w:r>
      <w:r>
        <w:rPr>
          <w:b/>
          <w:sz w:val="22"/>
          <w:szCs w:val="22"/>
        </w:rPr>
        <w:t>E</w:t>
      </w:r>
      <w:r>
        <w:rPr>
          <w:b/>
          <w:spacing w:val="-8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T</w:t>
      </w:r>
      <w:r>
        <w:rPr>
          <w:b/>
          <w:spacing w:val="-8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RDA</w:t>
      </w:r>
      <w:r>
        <w:rPr>
          <w:b/>
          <w:sz w:val="22"/>
          <w:szCs w:val="22"/>
        </w:rPr>
        <w:t>IN</w:t>
      </w:r>
      <w:r>
        <w:rPr>
          <w:b/>
          <w:spacing w:val="-1"/>
          <w:sz w:val="22"/>
          <w:szCs w:val="22"/>
        </w:rPr>
        <w:t>E</w:t>
      </w:r>
      <w:r>
        <w:rPr>
          <w:b/>
          <w:sz w:val="22"/>
          <w:szCs w:val="22"/>
        </w:rPr>
        <w:t>D</w:t>
      </w:r>
      <w:r>
        <w:rPr>
          <w:b/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by</w:t>
      </w:r>
      <w:r>
        <w:rPr>
          <w:spacing w:val="-1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unc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6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C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y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on,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St</w:t>
      </w:r>
      <w:r>
        <w:rPr>
          <w:spacing w:val="-1"/>
          <w:sz w:val="22"/>
          <w:szCs w:val="22"/>
        </w:rPr>
        <w:t>at</w:t>
      </w:r>
      <w:r>
        <w:rPr>
          <w:sz w:val="22"/>
          <w:szCs w:val="22"/>
        </w:rPr>
        <w:t>e of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:</w:t>
      </w:r>
    </w:p>
    <w:p w14:paraId="29D9799A" w14:textId="77777777" w:rsidR="00BE7FB4" w:rsidRDefault="00BE7FB4">
      <w:pPr>
        <w:spacing w:before="11" w:line="240" w:lineRule="exact"/>
        <w:rPr>
          <w:sz w:val="24"/>
          <w:szCs w:val="24"/>
        </w:rPr>
      </w:pPr>
    </w:p>
    <w:p w14:paraId="171ADBE5" w14:textId="500B5DA0" w:rsidR="00BE7FB4" w:rsidRDefault="00C20417">
      <w:pPr>
        <w:ind w:left="100" w:right="92" w:firstLine="775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N</w:t>
      </w:r>
      <w:r>
        <w:rPr>
          <w:b/>
          <w:spacing w:val="-3"/>
          <w:sz w:val="22"/>
          <w:szCs w:val="22"/>
        </w:rPr>
        <w:t xml:space="preserve"> </w:t>
      </w:r>
      <w:r>
        <w:rPr>
          <w:b/>
          <w:sz w:val="22"/>
          <w:szCs w:val="22"/>
        </w:rPr>
        <w:t>1.</w:t>
      </w:r>
      <w:r>
        <w:rPr>
          <w:b/>
          <w:spacing w:val="39"/>
          <w:sz w:val="22"/>
          <w:szCs w:val="22"/>
        </w:rPr>
        <w:t xml:space="preserve"> </w:t>
      </w:r>
      <w:r>
        <w:rPr>
          <w:sz w:val="22"/>
          <w:szCs w:val="22"/>
        </w:rPr>
        <w:t>Th</w:t>
      </w:r>
      <w:r>
        <w:rPr>
          <w:spacing w:val="-3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ec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r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F</w:t>
      </w:r>
      <w:r>
        <w:rPr>
          <w:spacing w:val="-2"/>
          <w:sz w:val="22"/>
          <w:szCs w:val="22"/>
        </w:rPr>
        <w:t>i</w:t>
      </w:r>
      <w:r>
        <w:rPr>
          <w:sz w:val="22"/>
          <w:szCs w:val="22"/>
        </w:rPr>
        <w:t>nan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a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ho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nv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 w:rsidR="005B0DF9">
        <w:rPr>
          <w:spacing w:val="-1"/>
          <w:sz w:val="22"/>
          <w:szCs w:val="22"/>
        </w:rPr>
        <w:t>Brennan, Manna, and Diamond</w:t>
      </w:r>
      <w:r>
        <w:rPr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1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-1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ou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t</w:t>
      </w:r>
      <w:r>
        <w:rPr>
          <w:spacing w:val="-15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16"/>
          <w:sz w:val="22"/>
          <w:szCs w:val="22"/>
        </w:rPr>
        <w:t xml:space="preserve"> </w:t>
      </w:r>
      <w:r w:rsidR="005B0DF9">
        <w:rPr>
          <w:sz w:val="22"/>
          <w:szCs w:val="22"/>
        </w:rPr>
        <w:t>Seventy-Three</w:t>
      </w:r>
      <w:r>
        <w:rPr>
          <w:spacing w:val="-15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T</w:t>
      </w:r>
      <w:r>
        <w:rPr>
          <w:sz w:val="22"/>
          <w:szCs w:val="22"/>
        </w:rPr>
        <w:t>hous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nd</w:t>
      </w:r>
      <w:r>
        <w:rPr>
          <w:spacing w:val="-19"/>
          <w:sz w:val="22"/>
          <w:szCs w:val="22"/>
        </w:rPr>
        <w:t xml:space="preserve"> </w:t>
      </w:r>
      <w:r w:rsidR="005B0DF9">
        <w:rPr>
          <w:sz w:val="22"/>
          <w:szCs w:val="22"/>
        </w:rPr>
        <w:t>Sixty-Nine</w:t>
      </w:r>
      <w:r>
        <w:rPr>
          <w:spacing w:val="-1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-16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16"/>
          <w:sz w:val="22"/>
          <w:szCs w:val="22"/>
        </w:rPr>
        <w:t xml:space="preserve"> </w:t>
      </w:r>
      <w:r w:rsidR="005B0DF9">
        <w:rPr>
          <w:spacing w:val="-3"/>
          <w:sz w:val="22"/>
          <w:szCs w:val="22"/>
        </w:rPr>
        <w:t>Fifty</w:t>
      </w:r>
      <w:r>
        <w:rPr>
          <w:spacing w:val="-1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-1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$</w:t>
      </w:r>
      <w:r w:rsidR="00594B3F">
        <w:rPr>
          <w:sz w:val="22"/>
          <w:szCs w:val="22"/>
        </w:rPr>
        <w:t>7</w:t>
      </w:r>
      <w:r w:rsidR="005B0DF9">
        <w:rPr>
          <w:sz w:val="22"/>
          <w:szCs w:val="22"/>
        </w:rPr>
        <w:t>3,069.50</w:t>
      </w:r>
      <w:r>
        <w:rPr>
          <w:sz w:val="22"/>
          <w:szCs w:val="22"/>
        </w:rPr>
        <w:t>)</w:t>
      </w:r>
      <w:r>
        <w:rPr>
          <w:spacing w:val="-1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or</w:t>
      </w:r>
      <w:r>
        <w:rPr>
          <w:spacing w:val="-10"/>
          <w:sz w:val="22"/>
          <w:szCs w:val="22"/>
        </w:rPr>
        <w:t xml:space="preserve"> </w:t>
      </w:r>
      <w:r w:rsidR="005B0DF9">
        <w:rPr>
          <w:spacing w:val="-2"/>
          <w:sz w:val="22"/>
          <w:szCs w:val="22"/>
        </w:rPr>
        <w:t>legal</w:t>
      </w:r>
      <w:r w:rsidR="00594B3F">
        <w:rPr>
          <w:spacing w:val="-2"/>
          <w:sz w:val="22"/>
          <w:szCs w:val="22"/>
        </w:rPr>
        <w:t xml:space="preserve"> services rendered</w:t>
      </w:r>
      <w:r>
        <w:rPr>
          <w:sz w:val="22"/>
          <w:szCs w:val="22"/>
        </w:rPr>
        <w:t>.</w:t>
      </w:r>
    </w:p>
    <w:p w14:paraId="7C729696" w14:textId="77777777" w:rsidR="00BE7FB4" w:rsidRDefault="00BE7FB4">
      <w:pPr>
        <w:spacing w:before="17" w:line="240" w:lineRule="exact"/>
        <w:rPr>
          <w:sz w:val="24"/>
          <w:szCs w:val="24"/>
        </w:rPr>
      </w:pPr>
    </w:p>
    <w:p w14:paraId="5307F3C0" w14:textId="77777777" w:rsidR="00BE7FB4" w:rsidRDefault="00C20417">
      <w:pPr>
        <w:spacing w:line="240" w:lineRule="exact"/>
        <w:ind w:left="100" w:right="103" w:firstLine="775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 xml:space="preserve">N 2. </w:t>
      </w:r>
      <w:r>
        <w:rPr>
          <w:b/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Th</w:t>
      </w:r>
      <w:r>
        <w:rPr>
          <w:spacing w:val="-3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Di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or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Fin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ce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y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 xml:space="preserve"> t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aw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 pay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ent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.</w:t>
      </w:r>
    </w:p>
    <w:p w14:paraId="731EDEF2" w14:textId="77777777" w:rsidR="00BE7FB4" w:rsidRDefault="00BE7FB4">
      <w:pPr>
        <w:spacing w:before="11" w:line="240" w:lineRule="exact"/>
        <w:rPr>
          <w:sz w:val="24"/>
          <w:szCs w:val="24"/>
        </w:rPr>
      </w:pPr>
    </w:p>
    <w:p w14:paraId="025BCDB9" w14:textId="77777777" w:rsidR="00BE7FB4" w:rsidRDefault="00C20417">
      <w:pPr>
        <w:ind w:left="100" w:right="96" w:firstLine="720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N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3. </w:t>
      </w:r>
      <w:r>
        <w:rPr>
          <w:b/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That</w:t>
      </w:r>
      <w:r>
        <w:rPr>
          <w:spacing w:val="-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t</w:t>
      </w:r>
      <w:r>
        <w:rPr>
          <w:spacing w:val="-8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eby</w:t>
      </w:r>
      <w:r>
        <w:rPr>
          <w:spacing w:val="-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ound</w:t>
      </w:r>
      <w:r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ned</w:t>
      </w:r>
      <w:r>
        <w:rPr>
          <w:spacing w:val="-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hat</w:t>
      </w:r>
      <w:r>
        <w:rPr>
          <w:spacing w:val="-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-8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or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al</w:t>
      </w:r>
      <w:r>
        <w:rPr>
          <w:spacing w:val="-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ounc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 conc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1"/>
          <w:sz w:val="22"/>
          <w:szCs w:val="22"/>
        </w:rPr>
        <w:t xml:space="preserve"> r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 xml:space="preserve">ng </w:t>
      </w:r>
      <w:r>
        <w:rPr>
          <w:spacing w:val="2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nce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ak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an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 xml:space="preserve"> m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t</w:t>
      </w:r>
      <w:r>
        <w:rPr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s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ounc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nd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be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ons of</w:t>
      </w:r>
      <w:r>
        <w:rPr>
          <w:spacing w:val="1"/>
          <w:sz w:val="22"/>
          <w:szCs w:val="22"/>
        </w:rPr>
        <w:t xml:space="preserve"> 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s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oun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y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it</w:t>
      </w:r>
      <w:r>
        <w:rPr>
          <w:sz w:val="22"/>
          <w:szCs w:val="22"/>
        </w:rPr>
        <w:t>s c</w:t>
      </w:r>
      <w:r>
        <w:rPr>
          <w:spacing w:val="-2"/>
          <w:sz w:val="22"/>
          <w:szCs w:val="22"/>
        </w:rPr>
        <w:t>o</w:t>
      </w:r>
      <w:r>
        <w:rPr>
          <w:spacing w:val="-1"/>
          <w:sz w:val="22"/>
          <w:szCs w:val="22"/>
        </w:rPr>
        <w:t>m</w:t>
      </w:r>
      <w:r>
        <w:rPr>
          <w:spacing w:val="1"/>
          <w:sz w:val="22"/>
          <w:szCs w:val="22"/>
        </w:rPr>
        <w:t>m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ees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at</w:t>
      </w:r>
      <w:r>
        <w:rPr>
          <w:spacing w:val="1"/>
          <w:sz w:val="22"/>
          <w:szCs w:val="22"/>
        </w:rPr>
        <w:t xml:space="preserve"> 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su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ed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 s</w:t>
      </w:r>
      <w:r>
        <w:rPr>
          <w:spacing w:val="-2"/>
          <w:sz w:val="22"/>
          <w:szCs w:val="22"/>
        </w:rPr>
        <w:t>uc</w:t>
      </w:r>
      <w:r>
        <w:rPr>
          <w:sz w:val="22"/>
          <w:szCs w:val="22"/>
        </w:rPr>
        <w:t xml:space="preserve">h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on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s op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 p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b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 c</w:t>
      </w:r>
      <w:r>
        <w:rPr>
          <w:spacing w:val="-2"/>
          <w:sz w:val="22"/>
          <w:szCs w:val="22"/>
        </w:rPr>
        <w:t>o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ance </w:t>
      </w:r>
      <w:r>
        <w:rPr>
          <w:spacing w:val="-3"/>
          <w:sz w:val="22"/>
          <w:szCs w:val="22"/>
        </w:rPr>
        <w:t>w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aw.</w:t>
      </w:r>
    </w:p>
    <w:p w14:paraId="16EFE396" w14:textId="77777777" w:rsidR="00BE7FB4" w:rsidRDefault="00BE7FB4">
      <w:pPr>
        <w:spacing w:before="13" w:line="240" w:lineRule="exact"/>
        <w:rPr>
          <w:sz w:val="24"/>
          <w:szCs w:val="24"/>
        </w:rPr>
      </w:pPr>
    </w:p>
    <w:p w14:paraId="0BFABFDF" w14:textId="30347751" w:rsidR="00BE7FB4" w:rsidRDefault="00C20417">
      <w:pPr>
        <w:ind w:left="100" w:right="92" w:firstLine="720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 xml:space="preserve">N  4.   </w:t>
      </w:r>
      <w:r>
        <w:rPr>
          <w:b/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That</w:t>
      </w:r>
      <w:r>
        <w:rPr>
          <w:spacing w:val="5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53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by  de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ed 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o  be 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an 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g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ncy</w:t>
      </w:r>
      <w:r>
        <w:rPr>
          <w:spacing w:val="5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su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 nece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y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or</w:t>
      </w:r>
      <w:r>
        <w:rPr>
          <w:spacing w:val="1"/>
          <w:sz w:val="22"/>
          <w:szCs w:val="22"/>
        </w:rPr>
        <w:t xml:space="preserve"> 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im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 of</w:t>
      </w:r>
      <w:r>
        <w:rPr>
          <w:spacing w:val="1"/>
          <w:sz w:val="22"/>
          <w:szCs w:val="22"/>
        </w:rPr>
        <w:t xml:space="preserve"> t</w:t>
      </w:r>
      <w:r>
        <w:rPr>
          <w:sz w:val="22"/>
          <w:szCs w:val="22"/>
        </w:rPr>
        <w:t>he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pu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li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ace,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h,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y,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onven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d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lf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t</w:t>
      </w:r>
      <w:r>
        <w:rPr>
          <w:sz w:val="22"/>
          <w:szCs w:val="22"/>
        </w:rPr>
        <w:t>he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y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rt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>nha</w:t>
      </w:r>
      <w:r>
        <w:rPr>
          <w:spacing w:val="-2"/>
          <w:sz w:val="22"/>
          <w:szCs w:val="22"/>
        </w:rPr>
        <w:t>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 xml:space="preserve"> 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 xml:space="preserve">,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y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endor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 a</w:t>
      </w:r>
      <w:r>
        <w:rPr>
          <w:spacing w:val="8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y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on, and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ov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ded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v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ne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y vo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es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equ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ed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 xml:space="preserve">by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3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y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ha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er</w:t>
      </w:r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sh</w:t>
      </w:r>
      <w:r>
        <w:rPr>
          <w:spacing w:val="1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 xml:space="preserve">be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 xml:space="preserve">l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f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t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m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and a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er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ge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va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;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w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ce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ff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ct </w:t>
      </w:r>
      <w:r>
        <w:rPr>
          <w:spacing w:val="1"/>
          <w:sz w:val="22"/>
          <w:szCs w:val="22"/>
        </w:rPr>
        <w:t>fr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 a</w:t>
      </w:r>
      <w:r>
        <w:rPr>
          <w:spacing w:val="-1"/>
          <w:sz w:val="22"/>
          <w:szCs w:val="22"/>
        </w:rPr>
        <w:t>f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 e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st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d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w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 by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pacing w:val="3"/>
          <w:sz w:val="22"/>
          <w:szCs w:val="22"/>
        </w:rPr>
        <w:t>a</w:t>
      </w:r>
      <w:r>
        <w:rPr>
          <w:spacing w:val="-1"/>
          <w:sz w:val="22"/>
          <w:szCs w:val="22"/>
        </w:rPr>
        <w:t>w.</w:t>
      </w:r>
    </w:p>
    <w:p w14:paraId="2D9F9858" w14:textId="77777777" w:rsidR="00BE7FB4" w:rsidRDefault="00BE7FB4">
      <w:pPr>
        <w:spacing w:line="200" w:lineRule="exact"/>
      </w:pPr>
    </w:p>
    <w:p w14:paraId="5EA422A3" w14:textId="77777777" w:rsidR="00BE7FB4" w:rsidRDefault="00BE7FB4">
      <w:pPr>
        <w:spacing w:before="4" w:line="280" w:lineRule="exact"/>
        <w:rPr>
          <w:sz w:val="28"/>
          <w:szCs w:val="28"/>
        </w:rPr>
      </w:pPr>
    </w:p>
    <w:p w14:paraId="59D1A9AB" w14:textId="21390E14" w:rsidR="00BE7FB4" w:rsidRDefault="000B0916">
      <w:pPr>
        <w:spacing w:line="240" w:lineRule="exact"/>
        <w:ind w:left="2537"/>
        <w:rPr>
          <w:sz w:val="22"/>
          <w:szCs w:val="22"/>
        </w:rPr>
      </w:pPr>
      <w:r>
        <w:pict w14:anchorId="4BC182A2">
          <v:group id="_x0000_s2052" style="position:absolute;left:0;text-align:left;margin-left:323.25pt;margin-top:62.25pt;width:181.5pt;height:0;z-index:-251658240;mso-position-horizontal-relative:page" coordorigin="6465,1245" coordsize="3630,0">
            <v:shape id="_x0000_s2053" style="position:absolute;left:6465;top:1245;width:3630;height:0" coordorigin="6465,1245" coordsize="3630,0" path="m6465,1245r3630,e" filled="f" strokeweight=".44pt">
              <v:path arrowok="t"/>
            </v:shape>
            <w10:wrap anchorx="page"/>
          </v:group>
        </w:pict>
      </w:r>
      <w:r w:rsidR="00C20417">
        <w:rPr>
          <w:position w:val="-1"/>
          <w:sz w:val="22"/>
          <w:szCs w:val="22"/>
        </w:rPr>
        <w:t>Pas</w:t>
      </w:r>
      <w:r w:rsidR="00C20417">
        <w:rPr>
          <w:spacing w:val="-1"/>
          <w:position w:val="-1"/>
          <w:sz w:val="22"/>
          <w:szCs w:val="22"/>
        </w:rPr>
        <w:t>s</w:t>
      </w:r>
      <w:r w:rsidR="00C20417">
        <w:rPr>
          <w:position w:val="-1"/>
          <w:sz w:val="22"/>
          <w:szCs w:val="22"/>
        </w:rPr>
        <w:t xml:space="preserve">ed </w:t>
      </w:r>
      <w:r w:rsidR="00C20417">
        <w:rPr>
          <w:position w:val="-1"/>
          <w:sz w:val="22"/>
          <w:szCs w:val="22"/>
          <w:u w:val="single" w:color="000000"/>
        </w:rPr>
        <w:t xml:space="preserve">                                                               </w:t>
      </w:r>
      <w:r w:rsidR="00C20417">
        <w:rPr>
          <w:spacing w:val="3"/>
          <w:position w:val="-1"/>
          <w:sz w:val="22"/>
          <w:szCs w:val="22"/>
        </w:rPr>
        <w:t xml:space="preserve"> </w:t>
      </w:r>
      <w:r w:rsidR="00C20417">
        <w:rPr>
          <w:spacing w:val="-5"/>
          <w:position w:val="-1"/>
          <w:sz w:val="22"/>
          <w:szCs w:val="22"/>
        </w:rPr>
        <w:t>202</w:t>
      </w:r>
      <w:r w:rsidR="00594B3F">
        <w:rPr>
          <w:spacing w:val="-5"/>
          <w:position w:val="-1"/>
          <w:sz w:val="22"/>
          <w:szCs w:val="22"/>
        </w:rPr>
        <w:t>6</w:t>
      </w:r>
    </w:p>
    <w:p w14:paraId="5B66F8E2" w14:textId="77777777" w:rsidR="00BE7FB4" w:rsidRDefault="00BE7FB4">
      <w:pPr>
        <w:spacing w:line="200" w:lineRule="exact"/>
      </w:pPr>
    </w:p>
    <w:p w14:paraId="1866E84C" w14:textId="77777777" w:rsidR="00BE7FB4" w:rsidRDefault="00BE7FB4">
      <w:pPr>
        <w:spacing w:line="200" w:lineRule="exact"/>
      </w:pPr>
    </w:p>
    <w:p w14:paraId="3EEA5831" w14:textId="77777777" w:rsidR="00BE7FB4" w:rsidRDefault="00BE7FB4">
      <w:pPr>
        <w:spacing w:line="200" w:lineRule="exact"/>
      </w:pPr>
    </w:p>
    <w:p w14:paraId="3F462C90" w14:textId="77777777" w:rsidR="00BE7FB4" w:rsidRDefault="00BE7FB4">
      <w:pPr>
        <w:spacing w:line="200" w:lineRule="exact"/>
      </w:pPr>
    </w:p>
    <w:p w14:paraId="02286536" w14:textId="2E28BAD8" w:rsidR="00BE7FB4" w:rsidRPr="00594B3F" w:rsidRDefault="00594B3F">
      <w:pPr>
        <w:spacing w:before="13" w:line="200" w:lineRule="exact"/>
        <w:rPr>
          <w:u w:val="single"/>
        </w:rPr>
      </w:pPr>
      <w:r>
        <w:tab/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2BF7460" w14:textId="34E81F5D" w:rsidR="00BE7FB4" w:rsidRDefault="00594B3F" w:rsidP="00594B3F">
      <w:pPr>
        <w:spacing w:before="32"/>
        <w:rPr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4BC182A2" wp14:editId="6ADE5D4F">
                <wp:simplePos x="0" y="0"/>
                <wp:positionH relativeFrom="page">
                  <wp:posOffset>4257675</wp:posOffset>
                </wp:positionH>
                <wp:positionV relativeFrom="paragraph">
                  <wp:posOffset>8899525</wp:posOffset>
                </wp:positionV>
                <wp:extent cx="2305050" cy="0"/>
                <wp:effectExtent l="9525" t="9525" r="9525" b="9525"/>
                <wp:wrapNone/>
                <wp:docPr id="61720574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05050" cy="0"/>
                          <a:chOff x="6465" y="1245"/>
                          <a:chExt cx="3630" cy="0"/>
                        </a:xfrm>
                      </wpg:grpSpPr>
                      <wps:wsp>
                        <wps:cNvPr id="1210529395" name="Freeform 15"/>
                        <wps:cNvSpPr>
                          <a:spLocks/>
                        </wps:cNvSpPr>
                        <wps:spPr bwMode="auto">
                          <a:xfrm>
                            <a:off x="6465" y="1245"/>
                            <a:ext cx="3630" cy="0"/>
                          </a:xfrm>
                          <a:custGeom>
                            <a:avLst/>
                            <a:gdLst>
                              <a:gd name="T0" fmla="+- 0 6465 6465"/>
                              <a:gd name="T1" fmla="*/ T0 w 3630"/>
                              <a:gd name="T2" fmla="+- 0 10095 6465"/>
                              <a:gd name="T3" fmla="*/ T2 w 36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30">
                                <a:moveTo>
                                  <a:pt x="0" y="0"/>
                                </a:moveTo>
                                <a:lnTo>
                                  <a:pt x="3630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group w14:anchorId="45AA59D3" id="Group 1" o:spid="_x0000_s1026" style="position:absolute;margin-left:335.25pt;margin-top:700.75pt;width:181.5pt;height:0;z-index:-251656192;mso-position-horizontal-relative:page" coordorigin="6465,1245" coordsize="363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">
                <v:shape id="Freeform 15" o:spid="_x0000_s1027" style="position:absolute;left:6465;top:1245;width:3630;height:0;visibility:visible;mso-wrap-style:square;v-text-anchor:top" coordsize="36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" path="m,l3630,e" filled="f" strokeweight=".44pt">
                  <v:path arrowok="t" o:connecttype="custom" o:connectlocs="0,0;3630,0" o:connectangles="0,0"/>
                </v:shape>
                <w10:wrap anchorx="page"/>
              </v:group>
            </w:pict>
          </mc:Fallback>
        </mc:AlternateContent>
      </w:r>
      <w:r>
        <w:rPr>
          <w:spacing w:val="-1"/>
          <w:sz w:val="22"/>
          <w:szCs w:val="22"/>
        </w:rPr>
        <w:t xml:space="preserve">              </w:t>
      </w:r>
      <w:r w:rsidR="00C20417">
        <w:rPr>
          <w:spacing w:val="-1"/>
          <w:sz w:val="22"/>
          <w:szCs w:val="22"/>
        </w:rPr>
        <w:t>C</w:t>
      </w:r>
      <w:r w:rsidR="00C20417">
        <w:rPr>
          <w:spacing w:val="1"/>
          <w:sz w:val="22"/>
          <w:szCs w:val="22"/>
        </w:rPr>
        <w:t>l</w:t>
      </w:r>
      <w:r w:rsidR="00C20417">
        <w:rPr>
          <w:sz w:val="22"/>
          <w:szCs w:val="22"/>
        </w:rPr>
        <w:t>e</w:t>
      </w:r>
      <w:r w:rsidR="00C20417">
        <w:rPr>
          <w:spacing w:val="1"/>
          <w:sz w:val="22"/>
          <w:szCs w:val="22"/>
        </w:rPr>
        <w:t>r</w:t>
      </w:r>
      <w:r w:rsidR="00C20417">
        <w:rPr>
          <w:sz w:val="22"/>
          <w:szCs w:val="22"/>
        </w:rPr>
        <w:t>k</w:t>
      </w:r>
      <w:r w:rsidR="00C20417">
        <w:rPr>
          <w:spacing w:val="-2"/>
          <w:sz w:val="22"/>
          <w:szCs w:val="22"/>
        </w:rPr>
        <w:t xml:space="preserve"> </w:t>
      </w:r>
      <w:r w:rsidR="00C20417">
        <w:rPr>
          <w:sz w:val="22"/>
          <w:szCs w:val="22"/>
        </w:rPr>
        <w:t>of</w:t>
      </w:r>
      <w:r w:rsidR="00C20417">
        <w:rPr>
          <w:spacing w:val="1"/>
          <w:sz w:val="22"/>
          <w:szCs w:val="22"/>
        </w:rPr>
        <w:t xml:space="preserve"> </w:t>
      </w:r>
      <w:r w:rsidR="00C20417">
        <w:rPr>
          <w:spacing w:val="-1"/>
          <w:sz w:val="22"/>
          <w:szCs w:val="22"/>
        </w:rPr>
        <w:t>C</w:t>
      </w:r>
      <w:r w:rsidR="00C20417">
        <w:rPr>
          <w:sz w:val="22"/>
          <w:szCs w:val="22"/>
        </w:rPr>
        <w:t>ou</w:t>
      </w:r>
      <w:r w:rsidR="00C20417">
        <w:rPr>
          <w:spacing w:val="-2"/>
          <w:sz w:val="22"/>
          <w:szCs w:val="22"/>
        </w:rPr>
        <w:t>n</w:t>
      </w:r>
      <w:r w:rsidR="00C20417">
        <w:rPr>
          <w:sz w:val="22"/>
          <w:szCs w:val="22"/>
        </w:rPr>
        <w:t>c</w:t>
      </w:r>
      <w:r w:rsidR="00C20417">
        <w:rPr>
          <w:spacing w:val="-1"/>
          <w:sz w:val="22"/>
          <w:szCs w:val="22"/>
        </w:rPr>
        <w:t>i</w:t>
      </w:r>
      <w:r w:rsidR="00C20417">
        <w:rPr>
          <w:sz w:val="22"/>
          <w:szCs w:val="22"/>
        </w:rPr>
        <w:t xml:space="preserve">l                                           </w:t>
      </w:r>
      <w:r w:rsidR="00C20417">
        <w:rPr>
          <w:spacing w:val="33"/>
          <w:sz w:val="22"/>
          <w:szCs w:val="22"/>
        </w:rPr>
        <w:t xml:space="preserve"> </w:t>
      </w:r>
      <w:r>
        <w:rPr>
          <w:spacing w:val="33"/>
          <w:sz w:val="22"/>
          <w:szCs w:val="22"/>
        </w:rPr>
        <w:t xml:space="preserve"> </w:t>
      </w:r>
      <w:r w:rsidR="00C20417">
        <w:rPr>
          <w:sz w:val="22"/>
          <w:szCs w:val="22"/>
        </w:rPr>
        <w:t>Pr</w:t>
      </w:r>
      <w:r w:rsidR="00C20417">
        <w:rPr>
          <w:spacing w:val="1"/>
          <w:sz w:val="22"/>
          <w:szCs w:val="22"/>
        </w:rPr>
        <w:t>e</w:t>
      </w:r>
      <w:r w:rsidR="00C20417">
        <w:rPr>
          <w:spacing w:val="-2"/>
          <w:sz w:val="22"/>
          <w:szCs w:val="22"/>
        </w:rPr>
        <w:t>s</w:t>
      </w:r>
      <w:r w:rsidR="00C20417">
        <w:rPr>
          <w:spacing w:val="1"/>
          <w:sz w:val="22"/>
          <w:szCs w:val="22"/>
        </w:rPr>
        <w:t>i</w:t>
      </w:r>
      <w:r w:rsidR="00C20417">
        <w:rPr>
          <w:sz w:val="22"/>
          <w:szCs w:val="22"/>
        </w:rPr>
        <w:t>de</w:t>
      </w:r>
      <w:r w:rsidR="00C20417">
        <w:rPr>
          <w:spacing w:val="-2"/>
          <w:sz w:val="22"/>
          <w:szCs w:val="22"/>
        </w:rPr>
        <w:t>n</w:t>
      </w:r>
      <w:r w:rsidR="00C20417">
        <w:rPr>
          <w:sz w:val="22"/>
          <w:szCs w:val="22"/>
        </w:rPr>
        <w:t>t</w:t>
      </w:r>
      <w:r w:rsidR="00C20417">
        <w:rPr>
          <w:spacing w:val="1"/>
          <w:sz w:val="22"/>
          <w:szCs w:val="22"/>
        </w:rPr>
        <w:t xml:space="preserve"> </w:t>
      </w:r>
      <w:r w:rsidR="00C20417">
        <w:rPr>
          <w:spacing w:val="-2"/>
          <w:sz w:val="22"/>
          <w:szCs w:val="22"/>
        </w:rPr>
        <w:t>o</w:t>
      </w:r>
      <w:r w:rsidR="00C20417">
        <w:rPr>
          <w:sz w:val="22"/>
          <w:szCs w:val="22"/>
        </w:rPr>
        <w:t>f</w:t>
      </w:r>
      <w:r w:rsidR="00C20417">
        <w:rPr>
          <w:spacing w:val="1"/>
          <w:sz w:val="22"/>
          <w:szCs w:val="22"/>
        </w:rPr>
        <w:t xml:space="preserve"> </w:t>
      </w:r>
      <w:r w:rsidR="00C20417">
        <w:rPr>
          <w:spacing w:val="-1"/>
          <w:sz w:val="22"/>
          <w:szCs w:val="22"/>
        </w:rPr>
        <w:t>C</w:t>
      </w:r>
      <w:r w:rsidR="00C20417">
        <w:rPr>
          <w:sz w:val="22"/>
          <w:szCs w:val="22"/>
        </w:rPr>
        <w:t>oun</w:t>
      </w:r>
      <w:r w:rsidR="00C20417">
        <w:rPr>
          <w:spacing w:val="-2"/>
          <w:sz w:val="22"/>
          <w:szCs w:val="22"/>
        </w:rPr>
        <w:t>c</w:t>
      </w:r>
      <w:r w:rsidR="00C20417">
        <w:rPr>
          <w:spacing w:val="1"/>
          <w:sz w:val="22"/>
          <w:szCs w:val="22"/>
        </w:rPr>
        <w:t>i</w:t>
      </w:r>
      <w:r w:rsidR="00C20417">
        <w:rPr>
          <w:sz w:val="22"/>
          <w:szCs w:val="22"/>
        </w:rPr>
        <w:t>l</w:t>
      </w:r>
    </w:p>
    <w:p w14:paraId="65E063B6" w14:textId="77777777" w:rsidR="00BE7FB4" w:rsidRDefault="00BE7FB4">
      <w:pPr>
        <w:spacing w:before="3" w:line="100" w:lineRule="exact"/>
        <w:rPr>
          <w:sz w:val="10"/>
          <w:szCs w:val="10"/>
        </w:rPr>
      </w:pPr>
    </w:p>
    <w:p w14:paraId="6C5E2FFB" w14:textId="77777777" w:rsidR="00BE7FB4" w:rsidRDefault="00BE7FB4">
      <w:pPr>
        <w:spacing w:line="200" w:lineRule="exact"/>
      </w:pPr>
    </w:p>
    <w:p w14:paraId="74639B7A" w14:textId="77777777" w:rsidR="00BE7FB4" w:rsidRDefault="00BE7FB4">
      <w:pPr>
        <w:spacing w:line="200" w:lineRule="exact"/>
      </w:pPr>
    </w:p>
    <w:p w14:paraId="2C509BB8" w14:textId="58742DC8" w:rsidR="00BE7FB4" w:rsidRDefault="00C20417">
      <w:pPr>
        <w:spacing w:line="240" w:lineRule="exact"/>
        <w:ind w:left="2145"/>
        <w:rPr>
          <w:sz w:val="22"/>
          <w:szCs w:val="22"/>
        </w:rPr>
      </w:pPr>
      <w:r>
        <w:rPr>
          <w:spacing w:val="-1"/>
          <w:position w:val="-1"/>
          <w:sz w:val="22"/>
          <w:szCs w:val="22"/>
        </w:rPr>
        <w:t>A</w:t>
      </w:r>
      <w:r>
        <w:rPr>
          <w:position w:val="-1"/>
          <w:sz w:val="22"/>
          <w:szCs w:val="22"/>
        </w:rPr>
        <w:t>pp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 xml:space="preserve">oved </w:t>
      </w:r>
      <w:r>
        <w:rPr>
          <w:position w:val="-1"/>
          <w:sz w:val="22"/>
          <w:szCs w:val="22"/>
          <w:u w:val="single" w:color="000000"/>
        </w:rPr>
        <w:t xml:space="preserve">                                                                 </w:t>
      </w:r>
      <w:r>
        <w:rPr>
          <w:spacing w:val="-5"/>
          <w:position w:val="-1"/>
          <w:sz w:val="22"/>
          <w:szCs w:val="22"/>
        </w:rPr>
        <w:t>202</w:t>
      </w:r>
      <w:r w:rsidR="00594B3F">
        <w:rPr>
          <w:spacing w:val="-5"/>
          <w:position w:val="-1"/>
          <w:sz w:val="22"/>
          <w:szCs w:val="22"/>
        </w:rPr>
        <w:t>6</w:t>
      </w:r>
    </w:p>
    <w:p w14:paraId="2B72BA30" w14:textId="77777777" w:rsidR="00BE7FB4" w:rsidRDefault="00BE7FB4">
      <w:pPr>
        <w:spacing w:before="3" w:line="100" w:lineRule="exact"/>
        <w:rPr>
          <w:sz w:val="10"/>
          <w:szCs w:val="10"/>
        </w:rPr>
      </w:pPr>
    </w:p>
    <w:p w14:paraId="6B5D7CD5" w14:textId="77777777" w:rsidR="00BE7FB4" w:rsidRDefault="00BE7FB4">
      <w:pPr>
        <w:spacing w:line="200" w:lineRule="exact"/>
      </w:pPr>
    </w:p>
    <w:p w14:paraId="7C8AD676" w14:textId="77777777" w:rsidR="00BE7FB4" w:rsidRDefault="00BE7FB4">
      <w:pPr>
        <w:spacing w:line="200" w:lineRule="exact"/>
      </w:pPr>
    </w:p>
    <w:p w14:paraId="75525A09" w14:textId="77777777" w:rsidR="00BE7FB4" w:rsidRDefault="00BE7FB4">
      <w:pPr>
        <w:spacing w:line="200" w:lineRule="exact"/>
      </w:pPr>
    </w:p>
    <w:p w14:paraId="7354FE22" w14:textId="77777777" w:rsidR="00BE7FB4" w:rsidRDefault="000B0916">
      <w:pPr>
        <w:spacing w:before="32"/>
        <w:ind w:left="4718" w:right="3549"/>
        <w:jc w:val="center"/>
        <w:rPr>
          <w:sz w:val="22"/>
          <w:szCs w:val="22"/>
        </w:rPr>
      </w:pPr>
      <w:r>
        <w:pict w14:anchorId="59BD55E5">
          <v:group id="_x0000_s2050" style="position:absolute;left:0;text-align:left;margin-left:322.5pt;margin-top:1.45pt;width:181.5pt;height:0;z-index:-251657216;mso-position-horizontal-relative:page" coordorigin="6450,29" coordsize="3630,0">
            <v:shape id="_x0000_s2051" style="position:absolute;left:6450;top:29;width:3630;height:0" coordorigin="6450,29" coordsize="3630,0" path="m6450,29r3630,e" filled="f" strokeweight=".44pt">
              <v:path arrowok="t"/>
            </v:shape>
            <w10:wrap anchorx="page"/>
          </v:group>
        </w:pict>
      </w:r>
      <w:r w:rsidR="00C20417">
        <w:rPr>
          <w:spacing w:val="-2"/>
          <w:sz w:val="22"/>
          <w:szCs w:val="22"/>
        </w:rPr>
        <w:t>Mayo</w:t>
      </w:r>
      <w:r w:rsidR="00C20417">
        <w:rPr>
          <w:sz w:val="22"/>
          <w:szCs w:val="22"/>
        </w:rPr>
        <w:t>r</w:t>
      </w:r>
    </w:p>
    <w:sectPr w:rsidR="00BE7F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/>
      <w:pgMar w:top="1280" w:right="1620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9B0BB" w14:textId="77777777" w:rsidR="00CC2327" w:rsidRDefault="00CC2327" w:rsidP="00AC3A44">
      <w:r>
        <w:separator/>
      </w:r>
    </w:p>
  </w:endnote>
  <w:endnote w:type="continuationSeparator" w:id="0">
    <w:p w14:paraId="55F7C23F" w14:textId="77777777" w:rsidR="00CC2327" w:rsidRDefault="00CC2327" w:rsidP="00AC3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5AE71" w14:textId="77777777" w:rsidR="00AC3A44" w:rsidRDefault="00AC3A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A0644" w14:textId="77777777" w:rsidR="00AC3A44" w:rsidRDefault="00AC3A4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B6B1B" w14:textId="77777777" w:rsidR="00AC3A44" w:rsidRDefault="00AC3A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A3678" w14:textId="77777777" w:rsidR="00CC2327" w:rsidRDefault="00CC2327" w:rsidP="00AC3A44">
      <w:r>
        <w:separator/>
      </w:r>
    </w:p>
  </w:footnote>
  <w:footnote w:type="continuationSeparator" w:id="0">
    <w:p w14:paraId="47EAD35E" w14:textId="77777777" w:rsidR="00CC2327" w:rsidRDefault="00CC2327" w:rsidP="00AC3A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C3D73" w14:textId="77777777" w:rsidR="00AC3A44" w:rsidRDefault="00AC3A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214A6" w14:textId="1E07A159" w:rsidR="00AC3A44" w:rsidRDefault="00AC3A4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12BCD" w14:textId="77777777" w:rsidR="00AC3A44" w:rsidRDefault="00AC3A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E60B74"/>
    <w:multiLevelType w:val="multilevel"/>
    <w:tmpl w:val="B740AB3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FB4"/>
    <w:rsid w:val="000B0916"/>
    <w:rsid w:val="002726B1"/>
    <w:rsid w:val="00594B3F"/>
    <w:rsid w:val="005B0DF9"/>
    <w:rsid w:val="007E2BD5"/>
    <w:rsid w:val="00AC3A44"/>
    <w:rsid w:val="00BE7FB4"/>
    <w:rsid w:val="00C20417"/>
    <w:rsid w:val="00CC2327"/>
    <w:rsid w:val="00D11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."/>
  <w:listSeparator w:val=","/>
  <w14:docId w14:val="31D2B896"/>
  <w15:docId w15:val="{2C20433E-16AC-491D-8908-65BEF1FB0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AC3A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3A44"/>
  </w:style>
  <w:style w:type="paragraph" w:styleId="Footer">
    <w:name w:val="footer"/>
    <w:basedOn w:val="Normal"/>
    <w:link w:val="FooterChar"/>
    <w:uiPriority w:val="99"/>
    <w:unhideWhenUsed/>
    <w:rsid w:val="00AC3A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3A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353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Hanah Ramsey</dc:creator>
  <cp:lastModifiedBy>Trinity Kelly</cp:lastModifiedBy>
  <cp:revision>4</cp:revision>
  <cp:lastPrinted>2026-09-10T14:26:00Z</cp:lastPrinted>
  <dcterms:created xsi:type="dcterms:W3CDTF">2026-08-24T19:11:00Z</dcterms:created>
  <dcterms:modified xsi:type="dcterms:W3CDTF">2026-09-10T14:26:00Z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2026-08-24T19:11:17Z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ba4b60c6-8fd2-4711-b586-0f295a9b276e</vt:lpwstr>
  </property>
  <property fmtid="{D5CDD505-2E9C-101B-9397-08002B2CF9AE}" pid="7" name="MSIP_Label_defa4170-0d19-0005-0004-bc88714345d2_ActionId">
    <vt:lpwstr>b6ac2ade-e576-4551-ab8a-b27090220f49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