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08E6" w14:textId="3AF0A2CF" w:rsidR="00B6047D" w:rsidRDefault="00B67545">
      <w:pPr>
        <w:spacing w:before="79"/>
        <w:ind w:left="220"/>
        <w:rPr>
          <w:sz w:val="22"/>
          <w:szCs w:val="22"/>
        </w:rPr>
      </w:pPr>
      <w:r>
        <w:rPr>
          <w:sz w:val="22"/>
          <w:szCs w:val="22"/>
        </w:rPr>
        <w:t>08</w:t>
      </w:r>
      <w:r>
        <w:rPr>
          <w:spacing w:val="1"/>
          <w:sz w:val="22"/>
          <w:szCs w:val="22"/>
        </w:rPr>
        <w:t>/</w:t>
      </w:r>
      <w:r w:rsidR="00637073">
        <w:rPr>
          <w:sz w:val="22"/>
          <w:szCs w:val="22"/>
        </w:rPr>
        <w:t>24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637073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                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y:</w:t>
      </w:r>
      <w:r>
        <w:rPr>
          <w:spacing w:val="54"/>
          <w:sz w:val="22"/>
          <w:szCs w:val="22"/>
        </w:rPr>
        <w:t xml:space="preserve"> </w:t>
      </w:r>
      <w:r w:rsidR="0080533C">
        <w:rPr>
          <w:spacing w:val="54"/>
          <w:sz w:val="22"/>
          <w:szCs w:val="22"/>
        </w:rPr>
        <w:t>Mr. Poorman</w:t>
      </w:r>
    </w:p>
    <w:p w14:paraId="44150EE9" w14:textId="77777777" w:rsidR="00B6047D" w:rsidRDefault="00B6047D">
      <w:pPr>
        <w:spacing w:before="11" w:line="240" w:lineRule="exact"/>
        <w:rPr>
          <w:sz w:val="24"/>
          <w:szCs w:val="24"/>
        </w:rPr>
      </w:pPr>
    </w:p>
    <w:p w14:paraId="76E9D2B0" w14:textId="480F1869" w:rsidR="00B6047D" w:rsidRDefault="00B67545">
      <w:pPr>
        <w:ind w:left="3225" w:right="3163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RE</w:t>
      </w:r>
      <w:r>
        <w:rPr>
          <w:b/>
          <w:sz w:val="22"/>
          <w:szCs w:val="22"/>
        </w:rPr>
        <w:t>SOL</w:t>
      </w:r>
      <w:r>
        <w:rPr>
          <w:b/>
          <w:spacing w:val="-1"/>
          <w:sz w:val="22"/>
          <w:szCs w:val="22"/>
        </w:rPr>
        <w:t>UT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.</w:t>
      </w:r>
      <w:r>
        <w:rPr>
          <w:b/>
          <w:spacing w:val="54"/>
          <w:sz w:val="22"/>
          <w:szCs w:val="22"/>
        </w:rPr>
        <w:t xml:space="preserve"> </w:t>
      </w:r>
      <w:r w:rsidR="0080533C">
        <w:rPr>
          <w:b/>
          <w:spacing w:val="54"/>
          <w:sz w:val="22"/>
          <w:szCs w:val="22"/>
        </w:rPr>
        <w:t>97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637073">
        <w:rPr>
          <w:b/>
          <w:sz w:val="22"/>
          <w:szCs w:val="22"/>
        </w:rPr>
        <w:t>6</w:t>
      </w:r>
    </w:p>
    <w:p w14:paraId="0344A62C" w14:textId="77777777" w:rsidR="00B6047D" w:rsidRDefault="00B6047D">
      <w:pPr>
        <w:spacing w:before="13" w:line="240" w:lineRule="exact"/>
        <w:rPr>
          <w:sz w:val="24"/>
          <w:szCs w:val="24"/>
        </w:rPr>
      </w:pPr>
    </w:p>
    <w:p w14:paraId="7BA79FC0" w14:textId="77777777" w:rsidR="00B6047D" w:rsidRDefault="00B67545">
      <w:pPr>
        <w:ind w:left="2265" w:right="2212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CERT</w:t>
      </w:r>
      <w:r>
        <w:rPr>
          <w:b/>
          <w:sz w:val="22"/>
          <w:szCs w:val="22"/>
        </w:rPr>
        <w:t>IF</w:t>
      </w:r>
      <w:r>
        <w:rPr>
          <w:b/>
          <w:spacing w:val="-1"/>
          <w:sz w:val="22"/>
          <w:szCs w:val="22"/>
        </w:rPr>
        <w:t>Y</w:t>
      </w:r>
      <w:r>
        <w:rPr>
          <w:b/>
          <w:sz w:val="22"/>
          <w:szCs w:val="22"/>
        </w:rPr>
        <w:t xml:space="preserve">ING </w:t>
      </w:r>
      <w:r>
        <w:rPr>
          <w:b/>
          <w:spacing w:val="-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ERT</w:t>
      </w:r>
      <w:r>
        <w:rPr>
          <w:b/>
          <w:sz w:val="22"/>
          <w:szCs w:val="22"/>
        </w:rPr>
        <w:t>Y</w:t>
      </w:r>
      <w:r>
        <w:rPr>
          <w:b/>
          <w:spacing w:val="-1"/>
          <w:sz w:val="22"/>
          <w:szCs w:val="22"/>
        </w:rPr>
        <w:t xml:space="preserve"> TA</w:t>
      </w:r>
      <w:r>
        <w:rPr>
          <w:b/>
          <w:sz w:val="22"/>
          <w:szCs w:val="22"/>
        </w:rPr>
        <w:t>X</w:t>
      </w:r>
      <w:r>
        <w:rPr>
          <w:b/>
          <w:spacing w:val="-1"/>
          <w:sz w:val="22"/>
          <w:szCs w:val="22"/>
        </w:rPr>
        <w:t xml:space="preserve"> RATE</w:t>
      </w:r>
      <w:r>
        <w:rPr>
          <w:b/>
          <w:sz w:val="22"/>
          <w:szCs w:val="22"/>
        </w:rPr>
        <w:t>S</w:t>
      </w:r>
    </w:p>
    <w:p w14:paraId="68A88AAD" w14:textId="77777777" w:rsidR="00B6047D" w:rsidRDefault="00B6047D">
      <w:pPr>
        <w:spacing w:before="14" w:line="240" w:lineRule="exact"/>
        <w:rPr>
          <w:sz w:val="24"/>
          <w:szCs w:val="24"/>
        </w:rPr>
      </w:pPr>
    </w:p>
    <w:p w14:paraId="24DCFE6B" w14:textId="0ADFD000" w:rsidR="00B6047D" w:rsidRDefault="00B67545">
      <w:pPr>
        <w:ind w:left="220" w:right="83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A</w:t>
      </w:r>
      <w:r>
        <w:rPr>
          <w:b/>
          <w:spacing w:val="30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RE</w:t>
      </w:r>
      <w:r>
        <w:rPr>
          <w:b/>
          <w:sz w:val="22"/>
          <w:szCs w:val="22"/>
        </w:rPr>
        <w:t>SOL</w:t>
      </w:r>
      <w:r>
        <w:rPr>
          <w:b/>
          <w:spacing w:val="-1"/>
          <w:sz w:val="22"/>
          <w:szCs w:val="22"/>
        </w:rPr>
        <w:t>UT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3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ACCE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3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2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UN</w:t>
      </w:r>
      <w:r>
        <w:rPr>
          <w:b/>
          <w:spacing w:val="-3"/>
          <w:sz w:val="22"/>
          <w:szCs w:val="22"/>
        </w:rPr>
        <w:t>T</w:t>
      </w:r>
      <w:r>
        <w:rPr>
          <w:b/>
          <w:sz w:val="22"/>
          <w:szCs w:val="22"/>
        </w:rPr>
        <w:t>S</w:t>
      </w:r>
      <w:r>
        <w:rPr>
          <w:b/>
          <w:spacing w:val="3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30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RATE</w:t>
      </w:r>
      <w:r>
        <w:rPr>
          <w:b/>
          <w:sz w:val="22"/>
          <w:szCs w:val="22"/>
        </w:rPr>
        <w:t>S</w:t>
      </w:r>
      <w:r>
        <w:rPr>
          <w:b/>
          <w:spacing w:val="3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F</w:t>
      </w:r>
      <w:r>
        <w:rPr>
          <w:b/>
          <w:spacing w:val="31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ERT</w:t>
      </w:r>
      <w:r>
        <w:rPr>
          <w:b/>
          <w:sz w:val="22"/>
          <w:szCs w:val="22"/>
        </w:rPr>
        <w:t>Y</w:t>
      </w:r>
      <w:r>
        <w:rPr>
          <w:b/>
          <w:spacing w:val="3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TAX A</w:t>
      </w:r>
      <w:r>
        <w:rPr>
          <w:b/>
          <w:sz w:val="22"/>
          <w:szCs w:val="22"/>
        </w:rPr>
        <w:t>S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DETER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NE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B</w:t>
      </w:r>
      <w:r>
        <w:rPr>
          <w:b/>
          <w:sz w:val="22"/>
          <w:szCs w:val="22"/>
        </w:rPr>
        <w:t>Y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BUD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T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U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M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T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UNTY</w:t>
      </w:r>
      <w:r>
        <w:rPr>
          <w:b/>
          <w:sz w:val="22"/>
          <w:szCs w:val="22"/>
        </w:rPr>
        <w:t>,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 xml:space="preserve">D </w:t>
      </w:r>
      <w:proofErr w:type="gramStart"/>
      <w:r>
        <w:rPr>
          <w:b/>
          <w:spacing w:val="-1"/>
          <w:sz w:val="22"/>
          <w:szCs w:val="22"/>
        </w:rPr>
        <w:t>AUT</w:t>
      </w:r>
      <w:r>
        <w:rPr>
          <w:b/>
          <w:spacing w:val="1"/>
          <w:sz w:val="22"/>
          <w:szCs w:val="22"/>
        </w:rPr>
        <w:t>HO</w:t>
      </w:r>
      <w:r>
        <w:rPr>
          <w:b/>
          <w:spacing w:val="-1"/>
          <w:sz w:val="22"/>
          <w:szCs w:val="22"/>
        </w:rPr>
        <w:t>R</w:t>
      </w:r>
      <w:r>
        <w:rPr>
          <w:b/>
          <w:sz w:val="22"/>
          <w:szCs w:val="22"/>
        </w:rPr>
        <w:t>IZI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 xml:space="preserve">G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proofErr w:type="gramEnd"/>
      <w:r>
        <w:rPr>
          <w:b/>
          <w:spacing w:val="5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NECE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SAR</w:t>
      </w:r>
      <w:r>
        <w:rPr>
          <w:b/>
          <w:sz w:val="22"/>
          <w:szCs w:val="22"/>
        </w:rPr>
        <w:t xml:space="preserve">Y 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TA</w:t>
      </w:r>
      <w:r>
        <w:rPr>
          <w:b/>
          <w:sz w:val="22"/>
          <w:szCs w:val="22"/>
        </w:rPr>
        <w:t xml:space="preserve">X  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EV</w:t>
      </w:r>
      <w:r>
        <w:rPr>
          <w:b/>
          <w:sz w:val="22"/>
          <w:szCs w:val="22"/>
        </w:rPr>
        <w:t xml:space="preserve">IES 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 xml:space="preserve">D  </w:t>
      </w:r>
      <w:r>
        <w:rPr>
          <w:b/>
          <w:spacing w:val="-1"/>
          <w:sz w:val="22"/>
          <w:szCs w:val="22"/>
        </w:rPr>
        <w:t>CERT</w:t>
      </w:r>
      <w:r>
        <w:rPr>
          <w:b/>
          <w:sz w:val="22"/>
          <w:szCs w:val="22"/>
        </w:rPr>
        <w:t>IF</w:t>
      </w:r>
      <w:r>
        <w:rPr>
          <w:b/>
          <w:spacing w:val="-1"/>
          <w:sz w:val="22"/>
          <w:szCs w:val="22"/>
        </w:rPr>
        <w:t>Y</w:t>
      </w:r>
      <w:r>
        <w:rPr>
          <w:b/>
          <w:sz w:val="22"/>
          <w:szCs w:val="22"/>
        </w:rPr>
        <w:t xml:space="preserve">ING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M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z w:val="22"/>
          <w:szCs w:val="22"/>
        </w:rPr>
        <w:t xml:space="preserve">O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 S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MMIT</w:t>
      </w:r>
      <w:r>
        <w:rPr>
          <w:b/>
          <w:spacing w:val="-12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UNT</w:t>
      </w:r>
      <w:r>
        <w:rPr>
          <w:b/>
          <w:sz w:val="22"/>
          <w:szCs w:val="22"/>
        </w:rPr>
        <w:t>Y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AUD</w:t>
      </w:r>
      <w:r>
        <w:rPr>
          <w:b/>
          <w:sz w:val="22"/>
          <w:szCs w:val="22"/>
        </w:rPr>
        <w:t>ITOR</w:t>
      </w:r>
      <w:r>
        <w:rPr>
          <w:b/>
          <w:spacing w:val="-12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F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R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YEA</w:t>
      </w:r>
      <w:r>
        <w:rPr>
          <w:b/>
          <w:sz w:val="22"/>
          <w:szCs w:val="22"/>
        </w:rPr>
        <w:t>R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2</w:t>
      </w:r>
      <w:r>
        <w:rPr>
          <w:b/>
          <w:sz w:val="22"/>
          <w:szCs w:val="22"/>
        </w:rPr>
        <w:t>0</w:t>
      </w:r>
      <w:r>
        <w:rPr>
          <w:b/>
          <w:spacing w:val="2"/>
          <w:sz w:val="22"/>
          <w:szCs w:val="22"/>
        </w:rPr>
        <w:t>2</w:t>
      </w:r>
      <w:r w:rsidR="00637073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,</w:t>
      </w:r>
      <w:r>
        <w:rPr>
          <w:b/>
          <w:spacing w:val="-1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DECLAR</w:t>
      </w:r>
      <w:r>
        <w:rPr>
          <w:b/>
          <w:sz w:val="22"/>
          <w:szCs w:val="22"/>
        </w:rPr>
        <w:t>ING</w:t>
      </w:r>
      <w:r>
        <w:rPr>
          <w:b/>
          <w:spacing w:val="-1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4D19141B" w14:textId="77777777" w:rsidR="00B6047D" w:rsidRDefault="00B6047D">
      <w:pPr>
        <w:spacing w:before="13" w:line="240" w:lineRule="exact"/>
        <w:rPr>
          <w:sz w:val="24"/>
          <w:szCs w:val="24"/>
        </w:rPr>
      </w:pPr>
    </w:p>
    <w:p w14:paraId="5625235A" w14:textId="4916BFCB" w:rsidR="00B6047D" w:rsidRDefault="00B67545">
      <w:pPr>
        <w:ind w:left="220" w:right="85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S,</w:t>
      </w:r>
      <w:r>
        <w:rPr>
          <w:b/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,</w:t>
      </w:r>
      <w:r>
        <w:rPr>
          <w:spacing w:val="-1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acc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aw,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adop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x budget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x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cee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cal y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 1,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pacing w:val="1"/>
          <w:sz w:val="22"/>
          <w:szCs w:val="22"/>
        </w:rPr>
        <w:t>2</w:t>
      </w:r>
      <w:r w:rsidR="00637073">
        <w:rPr>
          <w:spacing w:val="-2"/>
          <w:sz w:val="22"/>
          <w:szCs w:val="22"/>
        </w:rPr>
        <w:t>7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</w:p>
    <w:p w14:paraId="69CA21D6" w14:textId="77777777" w:rsidR="00B6047D" w:rsidRDefault="00B6047D">
      <w:pPr>
        <w:spacing w:before="10" w:line="240" w:lineRule="exact"/>
        <w:rPr>
          <w:sz w:val="24"/>
          <w:szCs w:val="24"/>
        </w:rPr>
      </w:pPr>
    </w:p>
    <w:p w14:paraId="0A810F66" w14:textId="77777777" w:rsidR="00B6047D" w:rsidRDefault="00B67545">
      <w:pPr>
        <w:ind w:left="220" w:right="82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S,</w:t>
      </w:r>
      <w:r>
        <w:rPr>
          <w:b/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dg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3"/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has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er</w:t>
      </w:r>
      <w:r>
        <w:rPr>
          <w:spacing w:val="16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ud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ach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x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be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by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a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hat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eof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 w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>n</w:t>
      </w:r>
      <w:r>
        <w:rPr>
          <w:spacing w:val="-2"/>
          <w:sz w:val="22"/>
          <w:szCs w:val="22"/>
        </w:rPr>
        <w:t>-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on.</w:t>
      </w:r>
    </w:p>
    <w:p w14:paraId="14386AD0" w14:textId="77777777" w:rsidR="00B6047D" w:rsidRDefault="00B6047D">
      <w:pPr>
        <w:spacing w:before="14" w:line="240" w:lineRule="exact"/>
        <w:rPr>
          <w:sz w:val="24"/>
          <w:szCs w:val="24"/>
        </w:rPr>
      </w:pPr>
    </w:p>
    <w:p w14:paraId="53666E3A" w14:textId="77777777" w:rsidR="00B6047D" w:rsidRDefault="00B67545">
      <w:pPr>
        <w:ind w:left="220" w:right="84" w:firstLine="54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W,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,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>E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IT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RE</w:t>
      </w:r>
      <w:r>
        <w:rPr>
          <w:b/>
          <w:sz w:val="22"/>
          <w:szCs w:val="22"/>
        </w:rPr>
        <w:t>SO</w:t>
      </w:r>
      <w:r>
        <w:rPr>
          <w:b/>
          <w:spacing w:val="-3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V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D</w:t>
      </w:r>
      <w:r>
        <w:rPr>
          <w:b/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on,</w:t>
      </w:r>
      <w:r>
        <w:rPr>
          <w:spacing w:val="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o</w:t>
      </w:r>
      <w:r>
        <w:rPr>
          <w:sz w:val="22"/>
          <w:szCs w:val="22"/>
        </w:rPr>
        <w:t xml:space="preserve">f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udget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 ce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.</w:t>
      </w:r>
    </w:p>
    <w:p w14:paraId="1B9F778C" w14:textId="77777777" w:rsidR="00B6047D" w:rsidRDefault="00B6047D">
      <w:pPr>
        <w:spacing w:before="17" w:line="240" w:lineRule="exact"/>
        <w:rPr>
          <w:sz w:val="24"/>
          <w:szCs w:val="24"/>
        </w:rPr>
      </w:pPr>
    </w:p>
    <w:p w14:paraId="4FB9EC7B" w14:textId="77777777" w:rsidR="00B6047D" w:rsidRDefault="00B67545">
      <w:pPr>
        <w:spacing w:line="240" w:lineRule="exact"/>
        <w:ind w:left="220" w:right="90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</w:t>
      </w:r>
      <w:r>
        <w:rPr>
          <w:b/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 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eby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ed on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ax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pacing w:val="-5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of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each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ax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be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ed w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and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out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n</w:t>
      </w:r>
      <w:r>
        <w:rPr>
          <w:spacing w:val="-2"/>
          <w:sz w:val="22"/>
          <w:szCs w:val="22"/>
        </w:rPr>
        <w:t>-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a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:</w:t>
      </w:r>
    </w:p>
    <w:p w14:paraId="2AB2147C" w14:textId="77777777" w:rsidR="00B6047D" w:rsidRDefault="00B6047D">
      <w:pPr>
        <w:spacing w:before="8" w:line="240" w:lineRule="exact"/>
        <w:rPr>
          <w:sz w:val="24"/>
          <w:szCs w:val="24"/>
        </w:rPr>
      </w:pPr>
    </w:p>
    <w:p w14:paraId="0CC89ECF" w14:textId="77777777" w:rsidR="00B6047D" w:rsidRDefault="00B67545">
      <w:pPr>
        <w:spacing w:line="240" w:lineRule="exact"/>
        <w:ind w:left="1449" w:right="1393"/>
        <w:jc w:val="center"/>
        <w:rPr>
          <w:sz w:val="22"/>
          <w:szCs w:val="22"/>
        </w:rPr>
      </w:pPr>
      <w:r>
        <w:rPr>
          <w:b/>
          <w:i/>
          <w:spacing w:val="-1"/>
          <w:position w:val="-1"/>
          <w:sz w:val="22"/>
          <w:szCs w:val="22"/>
        </w:rPr>
        <w:t>COUN</w:t>
      </w:r>
      <w:r>
        <w:rPr>
          <w:b/>
          <w:i/>
          <w:position w:val="-1"/>
          <w:sz w:val="22"/>
          <w:szCs w:val="22"/>
        </w:rPr>
        <w:t>TY</w:t>
      </w:r>
      <w:r>
        <w:rPr>
          <w:b/>
          <w:i/>
          <w:spacing w:val="-1"/>
          <w:position w:val="-1"/>
          <w:sz w:val="22"/>
          <w:szCs w:val="22"/>
        </w:rPr>
        <w:t xml:space="preserve"> AUD</w:t>
      </w:r>
      <w:r>
        <w:rPr>
          <w:b/>
          <w:i/>
          <w:position w:val="-1"/>
          <w:sz w:val="22"/>
          <w:szCs w:val="22"/>
        </w:rPr>
        <w:t>IT</w:t>
      </w:r>
      <w:r>
        <w:rPr>
          <w:b/>
          <w:i/>
          <w:spacing w:val="-1"/>
          <w:position w:val="-1"/>
          <w:sz w:val="22"/>
          <w:szCs w:val="22"/>
        </w:rPr>
        <w:t>OR</w:t>
      </w:r>
      <w:r>
        <w:rPr>
          <w:b/>
          <w:i/>
          <w:spacing w:val="1"/>
          <w:position w:val="-1"/>
          <w:sz w:val="22"/>
          <w:szCs w:val="22"/>
        </w:rPr>
        <w:t>’</w:t>
      </w:r>
      <w:r>
        <w:rPr>
          <w:b/>
          <w:i/>
          <w:position w:val="-1"/>
          <w:sz w:val="22"/>
          <w:szCs w:val="22"/>
        </w:rPr>
        <w:t xml:space="preserve">S </w:t>
      </w:r>
      <w:r>
        <w:rPr>
          <w:b/>
          <w:i/>
          <w:spacing w:val="1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>S</w:t>
      </w:r>
      <w:r>
        <w:rPr>
          <w:b/>
          <w:i/>
          <w:spacing w:val="-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I</w:t>
      </w:r>
      <w:r>
        <w:rPr>
          <w:b/>
          <w:i/>
          <w:spacing w:val="1"/>
          <w:position w:val="-1"/>
          <w:sz w:val="22"/>
          <w:szCs w:val="22"/>
        </w:rPr>
        <w:t>M</w:t>
      </w:r>
      <w:r>
        <w:rPr>
          <w:b/>
          <w:i/>
          <w:spacing w:val="-1"/>
          <w:position w:val="-1"/>
          <w:sz w:val="22"/>
          <w:szCs w:val="22"/>
        </w:rPr>
        <w:t>A</w:t>
      </w:r>
      <w:r>
        <w:rPr>
          <w:b/>
          <w:i/>
          <w:position w:val="-1"/>
          <w:sz w:val="22"/>
          <w:szCs w:val="22"/>
        </w:rPr>
        <w:t>TE</w:t>
      </w:r>
      <w:r>
        <w:rPr>
          <w:b/>
          <w:i/>
          <w:spacing w:val="-1"/>
          <w:position w:val="-1"/>
          <w:sz w:val="22"/>
          <w:szCs w:val="22"/>
        </w:rPr>
        <w:t xml:space="preserve"> O</w:t>
      </w:r>
      <w:r>
        <w:rPr>
          <w:b/>
          <w:i/>
          <w:position w:val="-1"/>
          <w:sz w:val="22"/>
          <w:szCs w:val="22"/>
        </w:rPr>
        <w:t>F</w:t>
      </w:r>
      <w:r>
        <w:rPr>
          <w:b/>
          <w:i/>
          <w:spacing w:val="-1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T</w:t>
      </w:r>
      <w:r>
        <w:rPr>
          <w:b/>
          <w:i/>
          <w:spacing w:val="-1"/>
          <w:position w:val="-1"/>
          <w:sz w:val="22"/>
          <w:szCs w:val="22"/>
        </w:rPr>
        <w:t>A</w:t>
      </w:r>
      <w:r>
        <w:rPr>
          <w:b/>
          <w:i/>
          <w:position w:val="-1"/>
          <w:sz w:val="22"/>
          <w:szCs w:val="22"/>
        </w:rPr>
        <w:t>X</w:t>
      </w:r>
      <w:r>
        <w:rPr>
          <w:b/>
          <w:i/>
          <w:spacing w:val="-1"/>
          <w:position w:val="-1"/>
          <w:sz w:val="22"/>
          <w:szCs w:val="22"/>
        </w:rPr>
        <w:t xml:space="preserve"> RA</w:t>
      </w:r>
      <w:r>
        <w:rPr>
          <w:b/>
          <w:i/>
          <w:position w:val="-1"/>
          <w:sz w:val="22"/>
          <w:szCs w:val="22"/>
        </w:rPr>
        <w:t>T</w:t>
      </w:r>
      <w:r>
        <w:rPr>
          <w:b/>
          <w:i/>
          <w:spacing w:val="-1"/>
          <w:position w:val="-1"/>
          <w:sz w:val="22"/>
          <w:szCs w:val="22"/>
        </w:rPr>
        <w:t>E</w:t>
      </w:r>
      <w:r>
        <w:rPr>
          <w:b/>
          <w:i/>
          <w:position w:val="-1"/>
          <w:sz w:val="22"/>
          <w:szCs w:val="22"/>
        </w:rPr>
        <w:t xml:space="preserve">S </w:t>
      </w:r>
      <w:r>
        <w:rPr>
          <w:b/>
          <w:i/>
          <w:spacing w:val="-1"/>
          <w:position w:val="-1"/>
          <w:sz w:val="22"/>
          <w:szCs w:val="22"/>
        </w:rPr>
        <w:t>T</w:t>
      </w:r>
      <w:r>
        <w:rPr>
          <w:b/>
          <w:i/>
          <w:position w:val="-1"/>
          <w:sz w:val="22"/>
          <w:szCs w:val="22"/>
        </w:rPr>
        <w:t>O</w:t>
      </w:r>
      <w:r>
        <w:rPr>
          <w:b/>
          <w:i/>
          <w:spacing w:val="-1"/>
          <w:position w:val="-1"/>
          <w:sz w:val="22"/>
          <w:szCs w:val="22"/>
        </w:rPr>
        <w:t xml:space="preserve"> B</w:t>
      </w:r>
      <w:r>
        <w:rPr>
          <w:b/>
          <w:i/>
          <w:position w:val="-1"/>
          <w:sz w:val="22"/>
          <w:szCs w:val="22"/>
        </w:rPr>
        <w:t>E</w:t>
      </w:r>
      <w:r>
        <w:rPr>
          <w:b/>
          <w:i/>
          <w:spacing w:val="-1"/>
          <w:position w:val="-1"/>
          <w:sz w:val="22"/>
          <w:szCs w:val="22"/>
        </w:rPr>
        <w:t xml:space="preserve"> </w:t>
      </w:r>
      <w:r>
        <w:rPr>
          <w:b/>
          <w:i/>
          <w:position w:val="-1"/>
          <w:sz w:val="22"/>
          <w:szCs w:val="22"/>
        </w:rPr>
        <w:t>L</w:t>
      </w:r>
      <w:r>
        <w:rPr>
          <w:b/>
          <w:i/>
          <w:spacing w:val="-1"/>
          <w:position w:val="-1"/>
          <w:sz w:val="22"/>
          <w:szCs w:val="22"/>
        </w:rPr>
        <w:t>EV</w:t>
      </w:r>
      <w:r>
        <w:rPr>
          <w:b/>
          <w:i/>
          <w:position w:val="-1"/>
          <w:sz w:val="22"/>
          <w:szCs w:val="22"/>
        </w:rPr>
        <w:t>IED</w:t>
      </w:r>
    </w:p>
    <w:p w14:paraId="078122CD" w14:textId="77777777" w:rsidR="00B6047D" w:rsidRDefault="00B6047D">
      <w:pPr>
        <w:spacing w:before="18" w:line="260" w:lineRule="exact"/>
        <w:rPr>
          <w:sz w:val="26"/>
          <w:szCs w:val="26"/>
        </w:rPr>
      </w:pP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7"/>
        <w:gridCol w:w="3009"/>
        <w:gridCol w:w="3484"/>
      </w:tblGrid>
      <w:tr w:rsidR="00B6047D" w14:paraId="04C4489C" w14:textId="77777777">
        <w:trPr>
          <w:trHeight w:hRule="exact" w:val="236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14:paraId="0020BD69" w14:textId="77777777" w:rsidR="00B6047D" w:rsidRDefault="00B6047D"/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030F1BB2" w14:textId="77777777" w:rsidR="00B6047D" w:rsidRDefault="00B67545">
            <w:pPr>
              <w:spacing w:line="220" w:lineRule="exact"/>
              <w:ind w:left="121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pacing w:val="-1"/>
                <w:sz w:val="22"/>
                <w:szCs w:val="22"/>
                <w:u w:val="single" w:color="000000"/>
              </w:rPr>
              <w:t>N</w:t>
            </w:r>
            <w:r>
              <w:rPr>
                <w:sz w:val="22"/>
                <w:szCs w:val="22"/>
                <w:u w:val="single" w:color="000000"/>
              </w:rPr>
              <w:t>S</w:t>
            </w: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pacing w:val="-1"/>
                <w:sz w:val="22"/>
                <w:szCs w:val="22"/>
                <w:u w:val="single" w:color="000000"/>
              </w:rPr>
              <w:t>D</w:t>
            </w:r>
            <w:r>
              <w:rPr>
                <w:sz w:val="22"/>
                <w:szCs w:val="22"/>
                <w:u w:val="single" w:color="000000"/>
              </w:rPr>
              <w:t>E 10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75A63821" w14:textId="77777777" w:rsidR="00B6047D" w:rsidRDefault="00B67545">
            <w:pPr>
              <w:spacing w:line="220" w:lineRule="exact"/>
              <w:ind w:left="7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  <w:u w:val="single" w:color="000000"/>
              </w:rPr>
              <w:t>A</w:t>
            </w:r>
            <w:r>
              <w:rPr>
                <w:sz w:val="22"/>
                <w:szCs w:val="22"/>
                <w:u w:val="single" w:color="000000"/>
              </w:rPr>
              <w:t>MO</w:t>
            </w:r>
            <w:r>
              <w:rPr>
                <w:spacing w:val="-2"/>
                <w:sz w:val="22"/>
                <w:szCs w:val="22"/>
                <w:u w:val="single" w:color="000000"/>
              </w:rPr>
              <w:t>U</w:t>
            </w:r>
            <w:r>
              <w:rPr>
                <w:spacing w:val="-1"/>
                <w:sz w:val="22"/>
                <w:szCs w:val="22"/>
                <w:u w:val="single" w:color="000000"/>
              </w:rPr>
              <w:t>N</w:t>
            </w:r>
            <w:r>
              <w:rPr>
                <w:sz w:val="22"/>
                <w:szCs w:val="22"/>
                <w:u w:val="single" w:color="000000"/>
              </w:rPr>
              <w:t>TS</w:t>
            </w:r>
            <w:r>
              <w:rPr>
                <w:spacing w:val="-1"/>
                <w:sz w:val="22"/>
                <w:szCs w:val="22"/>
                <w:u w:val="single" w:color="000000"/>
              </w:rPr>
              <w:t xml:space="preserve"> A</w:t>
            </w:r>
            <w:r>
              <w:rPr>
                <w:sz w:val="22"/>
                <w:szCs w:val="22"/>
                <w:u w:val="single" w:color="000000"/>
              </w:rPr>
              <w:t>P</w:t>
            </w:r>
            <w:r>
              <w:rPr>
                <w:spacing w:val="-1"/>
                <w:sz w:val="22"/>
                <w:szCs w:val="22"/>
                <w:u w:val="single" w:color="000000"/>
              </w:rPr>
              <w:t>PROV</w:t>
            </w:r>
            <w:r>
              <w:rPr>
                <w:sz w:val="22"/>
                <w:szCs w:val="22"/>
                <w:u w:val="single" w:color="000000"/>
              </w:rPr>
              <w:t>ED</w:t>
            </w:r>
            <w:r>
              <w:rPr>
                <w:spacing w:val="1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spacing w:val="-1"/>
                <w:sz w:val="22"/>
                <w:szCs w:val="22"/>
                <w:u w:val="single" w:color="000000"/>
              </w:rPr>
              <w:t>B</w:t>
            </w:r>
            <w:r>
              <w:rPr>
                <w:sz w:val="22"/>
                <w:szCs w:val="22"/>
                <w:u w:val="single" w:color="000000"/>
              </w:rPr>
              <w:t>Y</w:t>
            </w:r>
          </w:p>
        </w:tc>
      </w:tr>
      <w:tr w:rsidR="00B6047D" w14:paraId="269A15A7" w14:textId="77777777">
        <w:trPr>
          <w:trHeight w:hRule="exact" w:val="236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14:paraId="79223B3F" w14:textId="77777777" w:rsidR="00B6047D" w:rsidRDefault="00B67545">
            <w:pPr>
              <w:spacing w:line="220" w:lineRule="exact"/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 w:color="000000"/>
              </w:rPr>
              <w:t>F</w:t>
            </w:r>
            <w:r>
              <w:rPr>
                <w:spacing w:val="-1"/>
                <w:sz w:val="22"/>
                <w:szCs w:val="22"/>
                <w:u w:val="single" w:color="000000"/>
              </w:rPr>
              <w:t>UND</w:t>
            </w:r>
            <w:r>
              <w:rPr>
                <w:sz w:val="22"/>
                <w:szCs w:val="22"/>
                <w:u w:val="single" w:color="000000"/>
              </w:rPr>
              <w:t>S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14:paraId="3147D108" w14:textId="77777777" w:rsidR="00B6047D" w:rsidRDefault="00B67545">
            <w:pPr>
              <w:spacing w:line="220" w:lineRule="exact"/>
              <w:ind w:left="1107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 w:color="000000"/>
              </w:rPr>
              <w:t>M</w:t>
            </w:r>
            <w:r>
              <w:rPr>
                <w:spacing w:val="-1"/>
                <w:sz w:val="22"/>
                <w:szCs w:val="22"/>
                <w:u w:val="single" w:color="000000"/>
              </w:rPr>
              <w:t>I</w:t>
            </w:r>
            <w:r>
              <w:rPr>
                <w:sz w:val="22"/>
                <w:szCs w:val="22"/>
                <w:u w:val="single" w:color="000000"/>
              </w:rPr>
              <w:t>LL</w:t>
            </w:r>
            <w:r>
              <w:rPr>
                <w:spacing w:val="-1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sz w:val="22"/>
                <w:szCs w:val="22"/>
                <w:u w:val="single" w:color="000000"/>
              </w:rPr>
              <w:t>L</w:t>
            </w: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z w:val="22"/>
                <w:szCs w:val="22"/>
                <w:u w:val="single" w:color="000000"/>
              </w:rPr>
              <w:t>M</w:t>
            </w:r>
            <w:r>
              <w:rPr>
                <w:spacing w:val="-1"/>
                <w:sz w:val="22"/>
                <w:szCs w:val="22"/>
                <w:u w:val="single" w:color="000000"/>
              </w:rPr>
              <w:t>I</w:t>
            </w:r>
            <w:r>
              <w:rPr>
                <w:sz w:val="22"/>
                <w:szCs w:val="22"/>
                <w:u w:val="single" w:color="000000"/>
              </w:rPr>
              <w:t>T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</w:tcPr>
          <w:p w14:paraId="2B2ADE2C" w14:textId="77777777" w:rsidR="00B6047D" w:rsidRDefault="00B67545">
            <w:pPr>
              <w:spacing w:line="220" w:lineRule="exact"/>
              <w:ind w:left="97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  <w:u w:val="single" w:color="000000"/>
              </w:rPr>
              <w:t>CO</w:t>
            </w:r>
            <w:r>
              <w:rPr>
                <w:sz w:val="22"/>
                <w:szCs w:val="22"/>
                <w:u w:val="single" w:color="000000"/>
              </w:rPr>
              <w:t>M</w:t>
            </w:r>
            <w:r>
              <w:rPr>
                <w:spacing w:val="1"/>
                <w:sz w:val="22"/>
                <w:szCs w:val="22"/>
                <w:u w:val="single" w:color="000000"/>
              </w:rPr>
              <w:t>M</w:t>
            </w: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z w:val="22"/>
                <w:szCs w:val="22"/>
                <w:u w:val="single" w:color="000000"/>
              </w:rPr>
              <w:t>S</w:t>
            </w:r>
            <w:r>
              <w:rPr>
                <w:spacing w:val="-1"/>
                <w:sz w:val="22"/>
                <w:szCs w:val="22"/>
                <w:u w:val="single" w:color="000000"/>
              </w:rPr>
              <w:t>S</w:t>
            </w: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pacing w:val="-1"/>
                <w:sz w:val="22"/>
                <w:szCs w:val="22"/>
                <w:u w:val="single" w:color="000000"/>
              </w:rPr>
              <w:t>O</w:t>
            </w:r>
            <w:r>
              <w:rPr>
                <w:sz w:val="22"/>
                <w:szCs w:val="22"/>
                <w:u w:val="single" w:color="000000"/>
              </w:rPr>
              <w:t>N</w:t>
            </w:r>
            <w:r>
              <w:rPr>
                <w:spacing w:val="-1"/>
                <w:sz w:val="22"/>
                <w:szCs w:val="22"/>
                <w:u w:val="single" w:color="000000"/>
              </w:rPr>
              <w:t xml:space="preserve"> </w:t>
            </w: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pacing w:val="-1"/>
                <w:sz w:val="22"/>
                <w:szCs w:val="22"/>
                <w:u w:val="single" w:color="000000"/>
              </w:rPr>
              <w:t>N</w:t>
            </w:r>
            <w:r>
              <w:rPr>
                <w:spacing w:val="2"/>
                <w:sz w:val="22"/>
                <w:szCs w:val="22"/>
                <w:u w:val="single" w:color="000000"/>
              </w:rPr>
              <w:t>S</w:t>
            </w:r>
            <w:r>
              <w:rPr>
                <w:spacing w:val="-2"/>
                <w:sz w:val="22"/>
                <w:szCs w:val="22"/>
                <w:u w:val="single" w:color="000000"/>
              </w:rPr>
              <w:t>I</w:t>
            </w:r>
            <w:r>
              <w:rPr>
                <w:spacing w:val="-1"/>
                <w:sz w:val="22"/>
                <w:szCs w:val="22"/>
                <w:u w:val="single" w:color="000000"/>
              </w:rPr>
              <w:t>D</w:t>
            </w:r>
            <w:r>
              <w:rPr>
                <w:sz w:val="22"/>
                <w:szCs w:val="22"/>
                <w:u w:val="single" w:color="000000"/>
              </w:rPr>
              <w:t>E</w:t>
            </w:r>
          </w:p>
        </w:tc>
      </w:tr>
    </w:tbl>
    <w:p w14:paraId="003D6F14" w14:textId="77777777" w:rsidR="00B6047D" w:rsidRDefault="00B6047D">
      <w:pPr>
        <w:spacing w:before="6" w:line="280" w:lineRule="exact"/>
        <w:rPr>
          <w:sz w:val="28"/>
          <w:szCs w:val="2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0"/>
        <w:gridCol w:w="2470"/>
        <w:gridCol w:w="2383"/>
      </w:tblGrid>
      <w:tr w:rsidR="00B6047D" w14:paraId="567F4A3A" w14:textId="77777777">
        <w:trPr>
          <w:trHeight w:hRule="exact" w:val="236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4FDB09B6" w14:textId="77777777" w:rsidR="00B6047D" w:rsidRDefault="00B67545">
            <w:pPr>
              <w:spacing w:line="220" w:lineRule="exact"/>
              <w:ind w:left="12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ene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Fund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211074D8" w14:textId="77777777" w:rsidR="00B6047D" w:rsidRDefault="00B67545">
            <w:pPr>
              <w:spacing w:line="220" w:lineRule="exact"/>
              <w:ind w:left="801" w:right="1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0F5F4FA6" w14:textId="4612D175" w:rsidR="00B6047D" w:rsidRDefault="00B67545">
            <w:pPr>
              <w:spacing w:line="220" w:lineRule="exact"/>
              <w:ind w:left="12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$1,56</w:t>
            </w:r>
            <w:r w:rsidR="00637073">
              <w:rPr>
                <w:sz w:val="22"/>
                <w:szCs w:val="22"/>
              </w:rPr>
              <w:t>9,487</w:t>
            </w:r>
          </w:p>
        </w:tc>
      </w:tr>
      <w:tr w:rsidR="00B6047D" w14:paraId="21A122D3" w14:textId="77777777">
        <w:trPr>
          <w:trHeight w:hRule="exact" w:val="253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6C4F7260" w14:textId="77777777" w:rsidR="00B6047D" w:rsidRDefault="00B67545">
            <w:pPr>
              <w:spacing w:line="240" w:lineRule="exact"/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ce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 Fund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3EE3CEE0" w14:textId="77777777" w:rsidR="00B6047D" w:rsidRDefault="00B67545">
            <w:pPr>
              <w:spacing w:line="240" w:lineRule="exact"/>
              <w:ind w:left="912" w:right="1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.30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448446E9" w14:textId="4888FB6A" w:rsidR="00B6047D" w:rsidRDefault="00B67545">
            <w:pPr>
              <w:spacing w:line="240" w:lineRule="exact"/>
              <w:ind w:left="15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637073">
              <w:rPr>
                <w:sz w:val="22"/>
                <w:szCs w:val="22"/>
              </w:rPr>
              <w:t>2,361</w:t>
            </w:r>
          </w:p>
        </w:tc>
      </w:tr>
      <w:tr w:rsidR="00B6047D" w14:paraId="346E95D0" w14:textId="77777777">
        <w:trPr>
          <w:trHeight w:hRule="exact" w:val="253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3DC1CBC0" w14:textId="77777777" w:rsidR="00B6047D" w:rsidRDefault="00B67545">
            <w:pPr>
              <w:spacing w:line="240" w:lineRule="exact"/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4EB24916" w14:textId="77777777" w:rsidR="00B6047D" w:rsidRDefault="00B67545">
            <w:pPr>
              <w:spacing w:line="240" w:lineRule="exact"/>
              <w:ind w:left="912" w:right="1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.30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28AA9DA5" w14:textId="6E0A86E9" w:rsidR="00B6047D" w:rsidRDefault="00B67545">
            <w:pPr>
              <w:spacing w:line="240" w:lineRule="exact"/>
              <w:ind w:left="15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637073">
              <w:rPr>
                <w:sz w:val="22"/>
                <w:szCs w:val="22"/>
              </w:rPr>
              <w:t>2,361</w:t>
            </w:r>
          </w:p>
        </w:tc>
      </w:tr>
      <w:tr w:rsidR="00B6047D" w14:paraId="444888BD" w14:textId="77777777">
        <w:trPr>
          <w:trHeight w:hRule="exact" w:val="294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1176225C" w14:textId="77777777" w:rsidR="00B6047D" w:rsidRDefault="00B67545">
            <w:pPr>
              <w:spacing w:line="240" w:lineRule="exact"/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3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evy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7C10D612" w14:textId="77777777" w:rsidR="00B6047D" w:rsidRDefault="00B67545">
            <w:pPr>
              <w:spacing w:line="240" w:lineRule="exact"/>
              <w:ind w:left="912" w:right="12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.75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2CF168A7" w14:textId="042362B8" w:rsidR="00B6047D" w:rsidRDefault="00B67545">
            <w:pPr>
              <w:spacing w:line="240" w:lineRule="exact"/>
              <w:ind w:left="15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637073">
              <w:rPr>
                <w:sz w:val="22"/>
                <w:szCs w:val="22"/>
              </w:rPr>
              <w:t>7,400</w:t>
            </w:r>
          </w:p>
        </w:tc>
      </w:tr>
      <w:tr w:rsidR="00B6047D" w14:paraId="224D7A61" w14:textId="77777777">
        <w:trPr>
          <w:trHeight w:hRule="exact" w:val="278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14:paraId="2DB28BBC" w14:textId="77777777" w:rsidR="00B6047D" w:rsidRDefault="00B67545">
            <w:pPr>
              <w:spacing w:before="30" w:line="240" w:lineRule="exact"/>
              <w:ind w:left="120"/>
              <w:rPr>
                <w:sz w:val="22"/>
                <w:szCs w:val="22"/>
              </w:rPr>
            </w:pPr>
            <w:r>
              <w:rPr>
                <w:position w:val="-1"/>
                <w:sz w:val="22"/>
                <w:szCs w:val="22"/>
              </w:rPr>
              <w:t>Tot</w:t>
            </w:r>
            <w:r>
              <w:rPr>
                <w:spacing w:val="-2"/>
                <w:position w:val="-1"/>
                <w:sz w:val="22"/>
                <w:szCs w:val="22"/>
              </w:rPr>
              <w:t>a</w:t>
            </w:r>
            <w:r>
              <w:rPr>
                <w:position w:val="-1"/>
                <w:sz w:val="22"/>
                <w:szCs w:val="22"/>
              </w:rPr>
              <w:t>l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35A7734E" w14:textId="77777777" w:rsidR="00B6047D" w:rsidRDefault="00B6047D"/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73FF402A" w14:textId="200221D5" w:rsidR="00B6047D" w:rsidRDefault="00B67545">
            <w:pPr>
              <w:spacing w:before="30" w:line="240" w:lineRule="exact"/>
              <w:ind w:left="1246"/>
              <w:rPr>
                <w:sz w:val="22"/>
                <w:szCs w:val="22"/>
              </w:rPr>
            </w:pPr>
            <w:r>
              <w:rPr>
                <w:position w:val="-1"/>
                <w:sz w:val="22"/>
                <w:szCs w:val="22"/>
              </w:rPr>
              <w:t>$2,</w:t>
            </w:r>
            <w:r>
              <w:rPr>
                <w:spacing w:val="-2"/>
                <w:position w:val="-1"/>
                <w:sz w:val="22"/>
                <w:szCs w:val="22"/>
              </w:rPr>
              <w:t>1</w:t>
            </w:r>
            <w:r w:rsidR="00637073">
              <w:rPr>
                <w:position w:val="-1"/>
                <w:sz w:val="22"/>
                <w:szCs w:val="22"/>
              </w:rPr>
              <w:t>61,609</w:t>
            </w:r>
          </w:p>
        </w:tc>
      </w:tr>
    </w:tbl>
    <w:p w14:paraId="115C9D1A" w14:textId="77777777" w:rsidR="00B6047D" w:rsidRDefault="00B6047D">
      <w:pPr>
        <w:spacing w:line="140" w:lineRule="exact"/>
        <w:rPr>
          <w:sz w:val="15"/>
          <w:szCs w:val="15"/>
        </w:rPr>
      </w:pPr>
    </w:p>
    <w:p w14:paraId="2903BB53" w14:textId="77777777" w:rsidR="00B6047D" w:rsidRDefault="00B6047D">
      <w:pPr>
        <w:spacing w:line="200" w:lineRule="exact"/>
      </w:pPr>
    </w:p>
    <w:p w14:paraId="0F362091" w14:textId="77777777" w:rsidR="00B6047D" w:rsidRDefault="00B67545">
      <w:pPr>
        <w:spacing w:before="36" w:line="240" w:lineRule="exact"/>
        <w:ind w:left="220" w:right="87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</w:t>
      </w:r>
      <w:r>
        <w:rPr>
          <w:b/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e,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 au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zed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ce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y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copy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ud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.</w:t>
      </w:r>
    </w:p>
    <w:p w14:paraId="2A8C241B" w14:textId="77777777" w:rsidR="00B6047D" w:rsidRDefault="00B6047D">
      <w:pPr>
        <w:spacing w:before="11" w:line="240" w:lineRule="exact"/>
        <w:rPr>
          <w:sz w:val="24"/>
          <w:szCs w:val="24"/>
        </w:rPr>
      </w:pPr>
    </w:p>
    <w:p w14:paraId="5D51F9F2" w14:textId="77777777" w:rsidR="00B6047D" w:rsidRDefault="00B67545">
      <w:pPr>
        <w:ind w:left="220" w:right="82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eby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l conc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4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4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4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aken</w:t>
      </w:r>
      <w:r>
        <w:rPr>
          <w:spacing w:val="4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pen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4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 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ees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uc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 op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2CEEA676" w14:textId="77777777" w:rsidR="00B6047D" w:rsidRDefault="00B6047D">
      <w:pPr>
        <w:spacing w:before="13" w:line="240" w:lineRule="exact"/>
        <w:rPr>
          <w:sz w:val="24"/>
          <w:szCs w:val="24"/>
        </w:rPr>
      </w:pPr>
    </w:p>
    <w:p w14:paraId="5A74C5C5" w14:textId="77777777" w:rsidR="00B6047D" w:rsidRDefault="00B67545">
      <w:pPr>
        <w:ind w:left="220" w:right="82"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24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4. </w:t>
      </w:r>
      <w:r>
        <w:rPr>
          <w:b/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ncy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ace,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hea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ence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 xml:space="preserve">on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 xml:space="preserve">or 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on 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h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h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 by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ag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wi</w:t>
      </w:r>
      <w:r>
        <w:rPr>
          <w:sz w:val="22"/>
          <w:szCs w:val="22"/>
        </w:rPr>
        <w:t>se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4CD40CA7" w14:textId="77777777" w:rsidR="00B6047D" w:rsidRDefault="00B6047D">
      <w:pPr>
        <w:spacing w:line="200" w:lineRule="exact"/>
      </w:pPr>
    </w:p>
    <w:p w14:paraId="7DF646B2" w14:textId="77777777" w:rsidR="00B6047D" w:rsidRDefault="00B6047D">
      <w:pPr>
        <w:spacing w:before="17" w:line="260" w:lineRule="exact"/>
        <w:rPr>
          <w:sz w:val="26"/>
          <w:szCs w:val="26"/>
        </w:rPr>
      </w:pPr>
    </w:p>
    <w:p w14:paraId="6C03074F" w14:textId="578FB5B4" w:rsidR="00B6047D" w:rsidRPr="00637073" w:rsidRDefault="0080533C" w:rsidP="00637073">
      <w:pPr>
        <w:spacing w:line="240" w:lineRule="exact"/>
        <w:ind w:left="2724"/>
        <w:rPr>
          <w:sz w:val="22"/>
          <w:szCs w:val="22"/>
        </w:rPr>
      </w:pPr>
      <w:r>
        <w:pict w14:anchorId="339E6C1C">
          <v:group id="_x0000_s2054" style="position:absolute;left:0;text-align:left;margin-left:126pt;margin-top:65.15pt;width:165pt;height:0;z-index:-251659776;mso-position-horizontal-relative:page" coordorigin="2520,1303" coordsize="3300,0">
            <v:shape id="_x0000_s2055" style="position:absolute;left:2520;top:1303;width:3300;height:0" coordorigin="2520,1303" coordsize="3300,0" path="m2520,1303r3300,e" filled="f" strokeweight=".44pt">
              <v:path arrowok="t"/>
            </v:shape>
            <w10:wrap anchorx="page"/>
          </v:group>
        </w:pict>
      </w:r>
      <w:r>
        <w:pict w14:anchorId="5FA62A90">
          <v:group id="_x0000_s2052" style="position:absolute;left:0;text-align:left;margin-left:313.75pt;margin-top:64.4pt;width:176pt;height:0;z-index:-251658752;mso-position-horizontal-relative:page" coordorigin="6275,1288" coordsize="3520,0">
            <v:shape id="_x0000_s2053" style="position:absolute;left:6275;top:1288;width:3520;height:0" coordorigin="6275,1288" coordsize="3520,0" path="m6275,1288r3520,e" filled="f" strokeweight=".44pt">
              <v:path arrowok="t"/>
            </v:shape>
            <w10:wrap anchorx="page"/>
          </v:group>
        </w:pict>
      </w:r>
      <w:r w:rsidR="00637073" w:rsidRPr="00637073">
        <w:rPr>
          <w:spacing w:val="-1"/>
          <w:position w:val="-1"/>
          <w:sz w:val="22"/>
          <w:szCs w:val="22"/>
        </w:rPr>
        <w:t xml:space="preserve"> </w:t>
      </w:r>
      <w:r w:rsidR="00637073">
        <w:rPr>
          <w:spacing w:val="-1"/>
          <w:position w:val="-1"/>
          <w:sz w:val="22"/>
          <w:szCs w:val="22"/>
        </w:rPr>
        <w:t xml:space="preserve">     Pass</w:t>
      </w:r>
      <w:r w:rsidR="00637073">
        <w:rPr>
          <w:position w:val="-1"/>
          <w:sz w:val="22"/>
          <w:szCs w:val="22"/>
        </w:rPr>
        <w:t xml:space="preserve">ed </w:t>
      </w:r>
      <w:r w:rsidR="00637073"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 w:rsidR="00637073">
        <w:rPr>
          <w:spacing w:val="-2"/>
          <w:position w:val="-1"/>
          <w:sz w:val="22"/>
          <w:szCs w:val="22"/>
        </w:rPr>
        <w:t xml:space="preserve"> </w:t>
      </w:r>
      <w:r w:rsidR="00637073">
        <w:rPr>
          <w:position w:val="-1"/>
          <w:sz w:val="22"/>
          <w:szCs w:val="22"/>
        </w:rPr>
        <w:t>2026</w:t>
      </w:r>
    </w:p>
    <w:p w14:paraId="4B3C4A39" w14:textId="77777777" w:rsidR="00B6047D" w:rsidRDefault="00B6047D">
      <w:pPr>
        <w:spacing w:line="200" w:lineRule="exact"/>
      </w:pPr>
    </w:p>
    <w:p w14:paraId="62F85588" w14:textId="77777777" w:rsidR="00B6047D" w:rsidRDefault="00B6047D">
      <w:pPr>
        <w:spacing w:line="200" w:lineRule="exact"/>
      </w:pPr>
    </w:p>
    <w:p w14:paraId="6BF620AA" w14:textId="77777777" w:rsidR="00B6047D" w:rsidRDefault="00B6047D">
      <w:pPr>
        <w:spacing w:line="200" w:lineRule="exact"/>
      </w:pPr>
    </w:p>
    <w:p w14:paraId="5C5006ED" w14:textId="77777777" w:rsidR="00B6047D" w:rsidRDefault="00B6047D">
      <w:pPr>
        <w:spacing w:line="200" w:lineRule="exact"/>
      </w:pPr>
    </w:p>
    <w:p w14:paraId="0526A4F7" w14:textId="77777777" w:rsidR="00B6047D" w:rsidRDefault="00B6047D">
      <w:pPr>
        <w:spacing w:before="15" w:line="220" w:lineRule="exact"/>
        <w:rPr>
          <w:sz w:val="22"/>
          <w:szCs w:val="22"/>
        </w:rPr>
      </w:pPr>
    </w:p>
    <w:p w14:paraId="36935CAA" w14:textId="77777777" w:rsidR="00B6047D" w:rsidRDefault="00B67545">
      <w:pPr>
        <w:spacing w:before="32"/>
        <w:ind w:left="1120"/>
        <w:rPr>
          <w:sz w:val="22"/>
          <w:szCs w:val="22"/>
        </w:rPr>
      </w:pP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C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                                      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</w:p>
    <w:p w14:paraId="4E56C3CB" w14:textId="77777777" w:rsidR="00B6047D" w:rsidRDefault="00B6047D">
      <w:pPr>
        <w:spacing w:before="3" w:line="140" w:lineRule="exact"/>
        <w:rPr>
          <w:sz w:val="14"/>
          <w:szCs w:val="14"/>
        </w:rPr>
      </w:pPr>
    </w:p>
    <w:p w14:paraId="71A21B02" w14:textId="77777777" w:rsidR="00B6047D" w:rsidRDefault="00B6047D">
      <w:pPr>
        <w:spacing w:line="200" w:lineRule="exact"/>
      </w:pPr>
    </w:p>
    <w:p w14:paraId="72F31AE1" w14:textId="77777777" w:rsidR="00B6047D" w:rsidRDefault="00B6047D">
      <w:pPr>
        <w:spacing w:line="200" w:lineRule="exact"/>
      </w:pPr>
    </w:p>
    <w:p w14:paraId="735B0D04" w14:textId="77777777" w:rsidR="00B6047D" w:rsidRDefault="00B6047D">
      <w:pPr>
        <w:spacing w:line="200" w:lineRule="exact"/>
      </w:pPr>
    </w:p>
    <w:p w14:paraId="070F4639" w14:textId="717A7D34" w:rsidR="00B6047D" w:rsidRDefault="00B67545">
      <w:pPr>
        <w:spacing w:line="240" w:lineRule="exact"/>
        <w:ind w:left="2724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202</w:t>
      </w:r>
      <w:r w:rsidR="00637073">
        <w:rPr>
          <w:position w:val="-1"/>
          <w:sz w:val="22"/>
          <w:szCs w:val="22"/>
        </w:rPr>
        <w:t>6</w:t>
      </w:r>
    </w:p>
    <w:p w14:paraId="70059E3E" w14:textId="77777777" w:rsidR="00B6047D" w:rsidRDefault="00B6047D">
      <w:pPr>
        <w:spacing w:before="7" w:line="160" w:lineRule="exact"/>
        <w:rPr>
          <w:sz w:val="17"/>
          <w:szCs w:val="17"/>
        </w:rPr>
      </w:pPr>
    </w:p>
    <w:p w14:paraId="2294B0CE" w14:textId="77777777" w:rsidR="00B6047D" w:rsidRDefault="00B6047D">
      <w:pPr>
        <w:spacing w:line="200" w:lineRule="exact"/>
      </w:pPr>
    </w:p>
    <w:p w14:paraId="3D4F811D" w14:textId="77777777" w:rsidR="00B6047D" w:rsidRDefault="00B6047D">
      <w:pPr>
        <w:spacing w:line="200" w:lineRule="exact"/>
      </w:pPr>
    </w:p>
    <w:p w14:paraId="2E190ACE" w14:textId="77777777" w:rsidR="00B6047D" w:rsidRDefault="00B6047D">
      <w:pPr>
        <w:spacing w:line="200" w:lineRule="exact"/>
      </w:pPr>
    </w:p>
    <w:p w14:paraId="11C04F70" w14:textId="77777777" w:rsidR="00B6047D" w:rsidRDefault="00B6047D">
      <w:pPr>
        <w:spacing w:line="200" w:lineRule="exact"/>
      </w:pPr>
    </w:p>
    <w:p w14:paraId="19B443EC" w14:textId="77777777" w:rsidR="00B6047D" w:rsidRDefault="0080533C">
      <w:pPr>
        <w:spacing w:before="32"/>
        <w:ind w:left="5068" w:right="3652"/>
        <w:jc w:val="center"/>
        <w:rPr>
          <w:sz w:val="22"/>
          <w:szCs w:val="22"/>
        </w:rPr>
      </w:pPr>
      <w:r>
        <w:pict w14:anchorId="04BBBF97">
          <v:group id="_x0000_s2050" style="position:absolute;left:0;text-align:left;margin-left:325.25pt;margin-top:1.8pt;width:176pt;height:0;z-index:-251657728;mso-position-horizontal-relative:page" coordorigin="6505,36" coordsize="3520,0">
            <v:shape id="_x0000_s2051" style="position:absolute;left:6505;top:36;width:3520;height:0" coordorigin="6505,36" coordsize="3520,0" path="m6505,36r3520,e" filled="f" strokeweight=".44pt">
              <v:path arrowok="t"/>
            </v:shape>
            <w10:wrap anchorx="page"/>
          </v:group>
        </w:pict>
      </w:r>
      <w:r w:rsidR="00B67545">
        <w:rPr>
          <w:sz w:val="22"/>
          <w:szCs w:val="22"/>
        </w:rPr>
        <w:t>M</w:t>
      </w:r>
      <w:r w:rsidR="00B67545">
        <w:rPr>
          <w:spacing w:val="1"/>
          <w:sz w:val="22"/>
          <w:szCs w:val="22"/>
        </w:rPr>
        <w:t>a</w:t>
      </w:r>
      <w:r w:rsidR="00B67545">
        <w:rPr>
          <w:sz w:val="22"/>
          <w:szCs w:val="22"/>
        </w:rPr>
        <w:t>y</w:t>
      </w:r>
      <w:r w:rsidR="00B67545">
        <w:rPr>
          <w:spacing w:val="-2"/>
          <w:sz w:val="22"/>
          <w:szCs w:val="22"/>
        </w:rPr>
        <w:t>o</w:t>
      </w:r>
      <w:r w:rsidR="00B67545">
        <w:rPr>
          <w:sz w:val="22"/>
          <w:szCs w:val="22"/>
        </w:rPr>
        <w:t>r</w:t>
      </w:r>
    </w:p>
    <w:sectPr w:rsidR="00B604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280" w:right="146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C5389" w14:textId="77777777" w:rsidR="00B67545" w:rsidRDefault="00B67545" w:rsidP="00E94ACE">
      <w:r>
        <w:separator/>
      </w:r>
    </w:p>
  </w:endnote>
  <w:endnote w:type="continuationSeparator" w:id="0">
    <w:p w14:paraId="64F25C57" w14:textId="77777777" w:rsidR="00B67545" w:rsidRDefault="00B67545" w:rsidP="00E9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875A" w14:textId="77777777" w:rsidR="00E94ACE" w:rsidRDefault="00E94A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2CB1" w14:textId="77777777" w:rsidR="00E94ACE" w:rsidRDefault="00E94A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6139" w14:textId="77777777" w:rsidR="00E94ACE" w:rsidRDefault="00E94A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371EA" w14:textId="77777777" w:rsidR="00B67545" w:rsidRDefault="00B67545" w:rsidP="00E94ACE">
      <w:r>
        <w:separator/>
      </w:r>
    </w:p>
  </w:footnote>
  <w:footnote w:type="continuationSeparator" w:id="0">
    <w:p w14:paraId="2C8A9629" w14:textId="77777777" w:rsidR="00B67545" w:rsidRDefault="00B67545" w:rsidP="00E9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0B8DD" w14:textId="77777777" w:rsidR="00E94ACE" w:rsidRDefault="00E94A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276D0" w14:textId="3582AD92" w:rsidR="00E94ACE" w:rsidRDefault="00E94A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14867" w14:textId="77777777" w:rsidR="00E94ACE" w:rsidRDefault="00E94A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75BCC"/>
    <w:multiLevelType w:val="multilevel"/>
    <w:tmpl w:val="9596255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47D"/>
    <w:rsid w:val="00637073"/>
    <w:rsid w:val="0080533C"/>
    <w:rsid w:val="00AC0776"/>
    <w:rsid w:val="00B6047D"/>
    <w:rsid w:val="00B67545"/>
    <w:rsid w:val="00E9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173C1D8E"/>
  <w15:docId w15:val="{5C3DC503-62D8-4563-9C71-441A4E94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94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ACE"/>
  </w:style>
  <w:style w:type="paragraph" w:styleId="Footer">
    <w:name w:val="footer"/>
    <w:basedOn w:val="Normal"/>
    <w:link w:val="FooterChar"/>
    <w:uiPriority w:val="99"/>
    <w:unhideWhenUsed/>
    <w:rsid w:val="00E94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4</cp:revision>
  <cp:lastPrinted>2026-09-10T14:39:00Z</cp:lastPrinted>
  <dcterms:created xsi:type="dcterms:W3CDTF">2026-08-24T14:46:00Z</dcterms:created>
  <dcterms:modified xsi:type="dcterms:W3CDTF">2026-09-10T14:39:00Z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2026-08-24T14:46:17Z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60cc04ad-162d-4fcc-bf8c-2da8595c86de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