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56AAE" w14:textId="4C59EB46" w:rsidR="00007E30" w:rsidRDefault="002842C4">
      <w:pPr>
        <w:spacing w:before="60"/>
        <w:ind w:left="100"/>
        <w:rPr>
          <w:sz w:val="24"/>
          <w:szCs w:val="24"/>
        </w:rPr>
      </w:pPr>
      <w:r>
        <w:rPr>
          <w:sz w:val="24"/>
          <w:szCs w:val="24"/>
        </w:rPr>
        <w:t>08/</w:t>
      </w:r>
      <w:r w:rsidR="00091691">
        <w:rPr>
          <w:sz w:val="24"/>
          <w:szCs w:val="24"/>
        </w:rPr>
        <w:t>24</w:t>
      </w:r>
      <w:r>
        <w:rPr>
          <w:sz w:val="24"/>
          <w:szCs w:val="24"/>
        </w:rPr>
        <w:t>/202</w:t>
      </w:r>
      <w:r w:rsidR="00091691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                                     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by: </w:t>
      </w:r>
      <w:r>
        <w:rPr>
          <w:spacing w:val="19"/>
          <w:sz w:val="24"/>
          <w:szCs w:val="24"/>
        </w:rPr>
        <w:t xml:space="preserve"> </w:t>
      </w:r>
      <w:r w:rsidR="00762584">
        <w:rPr>
          <w:spacing w:val="19"/>
          <w:sz w:val="24"/>
          <w:szCs w:val="24"/>
        </w:rPr>
        <w:t>Mr. Poorman</w:t>
      </w:r>
    </w:p>
    <w:p w14:paraId="3D7A6F0D" w14:textId="77777777" w:rsidR="00007E30" w:rsidRDefault="00007E30">
      <w:pPr>
        <w:spacing w:line="140" w:lineRule="exact"/>
        <w:rPr>
          <w:sz w:val="14"/>
          <w:szCs w:val="14"/>
        </w:rPr>
      </w:pPr>
    </w:p>
    <w:p w14:paraId="1D031766" w14:textId="77777777" w:rsidR="00007E30" w:rsidRDefault="00007E30">
      <w:pPr>
        <w:spacing w:line="200" w:lineRule="exact"/>
      </w:pPr>
    </w:p>
    <w:p w14:paraId="1AA55715" w14:textId="77777777" w:rsidR="00007E30" w:rsidRDefault="00007E30">
      <w:pPr>
        <w:spacing w:line="200" w:lineRule="exact"/>
      </w:pPr>
    </w:p>
    <w:p w14:paraId="540A8EDA" w14:textId="637C018A" w:rsidR="00007E30" w:rsidRDefault="002842C4">
      <w:pPr>
        <w:ind w:left="2763" w:right="2821"/>
        <w:jc w:val="center"/>
        <w:rPr>
          <w:sz w:val="24"/>
          <w:szCs w:val="24"/>
        </w:rPr>
      </w:pPr>
      <w:r>
        <w:rPr>
          <w:b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UTI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O.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62584">
        <w:rPr>
          <w:b/>
          <w:sz w:val="24"/>
          <w:szCs w:val="24"/>
        </w:rPr>
        <w:t>98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091691">
        <w:rPr>
          <w:b/>
          <w:sz w:val="24"/>
          <w:szCs w:val="24"/>
        </w:rPr>
        <w:t>6</w:t>
      </w:r>
    </w:p>
    <w:p w14:paraId="34173350" w14:textId="77777777" w:rsidR="00007E30" w:rsidRDefault="00007E30">
      <w:pPr>
        <w:spacing w:before="16" w:line="260" w:lineRule="exact"/>
        <w:rPr>
          <w:sz w:val="26"/>
          <w:szCs w:val="26"/>
        </w:rPr>
      </w:pPr>
    </w:p>
    <w:p w14:paraId="79185009" w14:textId="77777777" w:rsidR="00007E30" w:rsidRDefault="002842C4">
      <w:pPr>
        <w:ind w:left="2233" w:right="2291"/>
        <w:jc w:val="center"/>
        <w:rPr>
          <w:sz w:val="24"/>
          <w:szCs w:val="24"/>
        </w:rPr>
      </w:pP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LE: 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CE OF L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 TA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ES</w:t>
      </w:r>
    </w:p>
    <w:p w14:paraId="34C37084" w14:textId="77777777" w:rsidR="00007E30" w:rsidRDefault="00007E30">
      <w:pPr>
        <w:spacing w:before="16" w:line="260" w:lineRule="exact"/>
        <w:rPr>
          <w:sz w:val="26"/>
          <w:szCs w:val="26"/>
        </w:rPr>
      </w:pPr>
    </w:p>
    <w:p w14:paraId="48C04C8C" w14:textId="7094794F" w:rsidR="00007E30" w:rsidRDefault="002842C4">
      <w:pPr>
        <w:ind w:left="100" w:right="75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UT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ON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OF THE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COU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CIL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HE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CITY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OF BA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B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RTON A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TH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RIZING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LOCAL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X</w:t>
      </w:r>
      <w:r>
        <w:rPr>
          <w:b/>
          <w:sz w:val="24"/>
          <w:szCs w:val="24"/>
        </w:rPr>
        <w:t>ES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BY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HE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TY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FI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 OFFICE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FOR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>
        <w:rPr>
          <w:b/>
          <w:spacing w:val="2"/>
          <w:sz w:val="24"/>
          <w:szCs w:val="24"/>
        </w:rPr>
        <w:t>2</w:t>
      </w:r>
      <w:r w:rsidR="00091691">
        <w:rPr>
          <w:b/>
          <w:sz w:val="24"/>
          <w:szCs w:val="24"/>
        </w:rPr>
        <w:t>6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TAX YEA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BLE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>
        <w:rPr>
          <w:b/>
          <w:spacing w:val="3"/>
          <w:sz w:val="24"/>
          <w:szCs w:val="24"/>
        </w:rPr>
        <w:t>2</w:t>
      </w:r>
      <w:r w:rsidR="0009169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 D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CLA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ING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AN 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ERGEN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Y.</w:t>
      </w:r>
    </w:p>
    <w:p w14:paraId="14457379" w14:textId="77777777" w:rsidR="00007E30" w:rsidRDefault="00007E30">
      <w:pPr>
        <w:spacing w:before="16" w:line="260" w:lineRule="exact"/>
        <w:rPr>
          <w:sz w:val="26"/>
          <w:szCs w:val="26"/>
        </w:rPr>
      </w:pPr>
    </w:p>
    <w:p w14:paraId="476BAFEA" w14:textId="77777777" w:rsidR="00007E30" w:rsidRDefault="002842C4">
      <w:pPr>
        <w:ind w:left="100" w:right="77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WH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REAS,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321.34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Ohio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Code 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2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 must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 w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County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ive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yment 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</w:p>
    <w:p w14:paraId="09487E60" w14:textId="77777777" w:rsidR="00007E30" w:rsidRDefault="00007E30">
      <w:pPr>
        <w:spacing w:before="17" w:line="260" w:lineRule="exact"/>
        <w:rPr>
          <w:sz w:val="26"/>
          <w:szCs w:val="26"/>
        </w:rPr>
      </w:pPr>
    </w:p>
    <w:p w14:paraId="3D24DE99" w14:textId="77777777" w:rsidR="00007E30" w:rsidRDefault="002842C4">
      <w:pPr>
        <w:ind w:left="820"/>
        <w:rPr>
          <w:sz w:val="24"/>
          <w:szCs w:val="24"/>
        </w:rPr>
      </w:pPr>
      <w:r>
        <w:rPr>
          <w:b/>
          <w:sz w:val="24"/>
          <w:szCs w:val="24"/>
        </w:rPr>
        <w:t xml:space="preserve">NOW,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TH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REFORE,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E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IT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 xml:space="preserve">VED </w:t>
      </w:r>
      <w:r>
        <w:rPr>
          <w:b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il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14:paraId="4A7C767D" w14:textId="77777777" w:rsidR="00007E30" w:rsidRDefault="002842C4">
      <w:pPr>
        <w:ind w:left="10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rton, State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Ohio:</w:t>
      </w:r>
    </w:p>
    <w:p w14:paraId="23DA6A43" w14:textId="77777777" w:rsidR="00007E30" w:rsidRDefault="00007E30">
      <w:pPr>
        <w:spacing w:before="16" w:line="260" w:lineRule="exact"/>
        <w:rPr>
          <w:sz w:val="26"/>
          <w:szCs w:val="26"/>
        </w:rPr>
      </w:pPr>
    </w:p>
    <w:p w14:paraId="0D2B3F72" w14:textId="21CEE519" w:rsidR="00007E30" w:rsidRDefault="002842C4">
      <w:pPr>
        <w:ind w:left="100" w:right="75" w:firstLine="720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1.  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ty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rton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ounty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"/>
          <w:sz w:val="24"/>
          <w:szCs w:val="24"/>
        </w:rPr>
        <w:t>2</w:t>
      </w:r>
      <w:r w:rsidR="00091691">
        <w:rPr>
          <w:sz w:val="24"/>
          <w:szCs w:val="24"/>
        </w:rPr>
        <w:t>6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tax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2</w:t>
      </w:r>
      <w:r w:rsidR="00091691">
        <w:rPr>
          <w:sz w:val="24"/>
          <w:szCs w:val="24"/>
        </w:rPr>
        <w:t>7</w:t>
      </w:r>
      <w:r>
        <w:rPr>
          <w:sz w:val="24"/>
          <w:szCs w:val="24"/>
        </w:rPr>
        <w:t>, 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321.34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Ohio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vised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Code to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ive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yment 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</w:p>
    <w:p w14:paraId="4F2DA73E" w14:textId="77777777" w:rsidR="00007E30" w:rsidRDefault="00007E30">
      <w:pPr>
        <w:spacing w:before="16" w:line="260" w:lineRule="exact"/>
        <w:rPr>
          <w:sz w:val="26"/>
          <w:szCs w:val="26"/>
        </w:rPr>
      </w:pPr>
    </w:p>
    <w:p w14:paraId="2575E385" w14:textId="77777777" w:rsidR="00007E30" w:rsidRDefault="002842C4">
      <w:pPr>
        <w:ind w:left="100" w:right="75" w:firstLine="720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r>
        <w:rPr>
          <w:b/>
          <w:spacing w:val="2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 </w:t>
      </w:r>
      <w:r>
        <w:rPr>
          <w:b/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found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of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rning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 of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 that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 of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 of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  of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 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.</w:t>
      </w:r>
    </w:p>
    <w:p w14:paraId="36A631AB" w14:textId="77777777" w:rsidR="00007E30" w:rsidRDefault="00007E30">
      <w:pPr>
        <w:spacing w:before="16" w:line="260" w:lineRule="exact"/>
        <w:rPr>
          <w:sz w:val="26"/>
          <w:szCs w:val="26"/>
        </w:rPr>
      </w:pPr>
    </w:p>
    <w:p w14:paraId="20CC4A7C" w14:textId="77777777" w:rsidR="00007E30" w:rsidRDefault="002842C4">
      <w:pPr>
        <w:ind w:left="100" w:right="76" w:firstLine="720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3. 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sure n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ry 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 the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iate 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 p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6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ty,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rton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nts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son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 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for the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County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to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ive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uthori</w:t>
      </w:r>
      <w:r>
        <w:rPr>
          <w:spacing w:val="-1"/>
          <w:sz w:val="24"/>
          <w:szCs w:val="24"/>
        </w:rPr>
        <w:t>za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provid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it 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otes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 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full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l;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b</w:t>
      </w:r>
      <w:r>
        <w:rPr>
          <w:sz w:val="24"/>
          <w:szCs w:val="24"/>
        </w:rPr>
        <w:t>e 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full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rli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riod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low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.</w:t>
      </w:r>
    </w:p>
    <w:p w14:paraId="585236F6" w14:textId="77777777" w:rsidR="00007E30" w:rsidRDefault="00007E30">
      <w:pPr>
        <w:spacing w:before="9" w:line="180" w:lineRule="exact"/>
        <w:rPr>
          <w:sz w:val="19"/>
          <w:szCs w:val="19"/>
        </w:rPr>
      </w:pPr>
    </w:p>
    <w:p w14:paraId="651352E2" w14:textId="77777777" w:rsidR="00007E30" w:rsidRDefault="00007E30">
      <w:pPr>
        <w:spacing w:line="200" w:lineRule="exact"/>
      </w:pPr>
    </w:p>
    <w:p w14:paraId="315F87F0" w14:textId="77777777" w:rsidR="00007E30" w:rsidRDefault="00007E30">
      <w:pPr>
        <w:spacing w:line="200" w:lineRule="exact"/>
      </w:pPr>
    </w:p>
    <w:p w14:paraId="3A1AB085" w14:textId="3AAE8E4F" w:rsidR="00091691" w:rsidRDefault="00091691" w:rsidP="00091691">
      <w:pPr>
        <w:spacing w:line="260" w:lineRule="exact"/>
        <w:ind w:left="2261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    Pass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</w:t>
      </w:r>
      <w:r>
        <w:rPr>
          <w:position w:val="-1"/>
          <w:sz w:val="24"/>
          <w:szCs w:val="24"/>
          <w:u w:val="single" w:color="000000"/>
        </w:rPr>
        <w:t xml:space="preserve">                                                              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20</w:t>
      </w:r>
      <w:r>
        <w:rPr>
          <w:spacing w:val="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6</w:t>
      </w:r>
    </w:p>
    <w:p w14:paraId="580B1D87" w14:textId="77777777" w:rsidR="00007E30" w:rsidRDefault="00007E30">
      <w:pPr>
        <w:spacing w:before="9" w:line="160" w:lineRule="exact"/>
        <w:rPr>
          <w:sz w:val="16"/>
          <w:szCs w:val="16"/>
        </w:rPr>
      </w:pPr>
    </w:p>
    <w:p w14:paraId="3D78A8F9" w14:textId="77777777" w:rsidR="00007E30" w:rsidRDefault="00007E30">
      <w:pPr>
        <w:spacing w:line="200" w:lineRule="exact"/>
      </w:pPr>
    </w:p>
    <w:p w14:paraId="58F725A2" w14:textId="77777777" w:rsidR="00007E30" w:rsidRDefault="00007E30">
      <w:pPr>
        <w:spacing w:line="200" w:lineRule="exact"/>
      </w:pPr>
    </w:p>
    <w:p w14:paraId="1C6B9524" w14:textId="77777777" w:rsidR="00007E30" w:rsidRDefault="00007E30">
      <w:pPr>
        <w:spacing w:line="200" w:lineRule="exact"/>
      </w:pPr>
    </w:p>
    <w:p w14:paraId="66453F06" w14:textId="77777777" w:rsidR="00007E30" w:rsidRDefault="00762584">
      <w:pPr>
        <w:spacing w:before="29"/>
        <w:ind w:left="1120"/>
        <w:rPr>
          <w:sz w:val="24"/>
          <w:szCs w:val="24"/>
        </w:rPr>
      </w:pPr>
      <w:r>
        <w:pict w14:anchorId="609E1187">
          <v:group id="_x0000_s2054" style="position:absolute;left:0;text-align:left;margin-left:141pt;margin-top:2.1pt;width:174pt;height:0;z-index:-251659776;mso-position-horizontal-relative:page" coordorigin="2820,42" coordsize="3480,0">
            <v:shape id="_x0000_s2055" style="position:absolute;left:2820;top:42;width:3480;height:0" coordorigin="2820,42" coordsize="3480,0" path="m2820,42r3480,e" filled="f" strokeweight=".48pt">
              <v:path arrowok="t"/>
            </v:shape>
            <w10:wrap anchorx="page"/>
          </v:group>
        </w:pict>
      </w:r>
      <w:r>
        <w:pict w14:anchorId="2B133F09">
          <v:group id="_x0000_s2052" style="position:absolute;left:0;text-align:left;margin-left:342pt;margin-top:2.1pt;width:180pt;height:0;z-index:-251658752;mso-position-horizontal-relative:page" coordorigin="6840,42" coordsize="3600,0">
            <v:shape id="_x0000_s2053" style="position:absolute;left:6840;top:42;width:3600;height:0" coordorigin="6840,42" coordsize="3600,0" path="m6840,42r3600,e" filled="f" strokeweight=".48pt">
              <v:path arrowok="t"/>
            </v:shape>
            <w10:wrap anchorx="page"/>
          </v:group>
        </w:pict>
      </w:r>
      <w:r w:rsidR="002842C4">
        <w:rPr>
          <w:sz w:val="24"/>
          <w:szCs w:val="24"/>
        </w:rPr>
        <w:t>Cle</w:t>
      </w:r>
      <w:r w:rsidR="002842C4">
        <w:rPr>
          <w:spacing w:val="-1"/>
          <w:sz w:val="24"/>
          <w:szCs w:val="24"/>
        </w:rPr>
        <w:t>r</w:t>
      </w:r>
      <w:r w:rsidR="002842C4">
        <w:rPr>
          <w:sz w:val="24"/>
          <w:szCs w:val="24"/>
        </w:rPr>
        <w:t>k of</w:t>
      </w:r>
      <w:r w:rsidR="002842C4">
        <w:rPr>
          <w:spacing w:val="-3"/>
          <w:sz w:val="24"/>
          <w:szCs w:val="24"/>
        </w:rPr>
        <w:t xml:space="preserve"> </w:t>
      </w:r>
      <w:r w:rsidR="002842C4">
        <w:rPr>
          <w:sz w:val="24"/>
          <w:szCs w:val="24"/>
        </w:rPr>
        <w:t>Coun</w:t>
      </w:r>
      <w:r w:rsidR="002842C4">
        <w:rPr>
          <w:spacing w:val="-1"/>
          <w:sz w:val="24"/>
          <w:szCs w:val="24"/>
        </w:rPr>
        <w:t>c</w:t>
      </w:r>
      <w:r w:rsidR="002842C4">
        <w:rPr>
          <w:sz w:val="24"/>
          <w:szCs w:val="24"/>
        </w:rPr>
        <w:t xml:space="preserve">il                                       </w:t>
      </w:r>
      <w:r w:rsidR="002842C4">
        <w:rPr>
          <w:spacing w:val="9"/>
          <w:sz w:val="24"/>
          <w:szCs w:val="24"/>
        </w:rPr>
        <w:t xml:space="preserve"> </w:t>
      </w:r>
      <w:r w:rsidR="002842C4">
        <w:rPr>
          <w:spacing w:val="1"/>
          <w:sz w:val="24"/>
          <w:szCs w:val="24"/>
        </w:rPr>
        <w:t>P</w:t>
      </w:r>
      <w:r w:rsidR="002842C4">
        <w:rPr>
          <w:sz w:val="24"/>
          <w:szCs w:val="24"/>
        </w:rPr>
        <w:t>r</w:t>
      </w:r>
      <w:r w:rsidR="002842C4">
        <w:rPr>
          <w:spacing w:val="-2"/>
          <w:sz w:val="24"/>
          <w:szCs w:val="24"/>
        </w:rPr>
        <w:t>e</w:t>
      </w:r>
      <w:r w:rsidR="002842C4">
        <w:rPr>
          <w:sz w:val="24"/>
          <w:szCs w:val="24"/>
        </w:rPr>
        <w:t>sident of</w:t>
      </w:r>
      <w:r w:rsidR="002842C4">
        <w:rPr>
          <w:spacing w:val="-3"/>
          <w:sz w:val="24"/>
          <w:szCs w:val="24"/>
        </w:rPr>
        <w:t xml:space="preserve"> </w:t>
      </w:r>
      <w:r w:rsidR="002842C4">
        <w:rPr>
          <w:sz w:val="24"/>
          <w:szCs w:val="24"/>
        </w:rPr>
        <w:t>Coun</w:t>
      </w:r>
      <w:r w:rsidR="002842C4">
        <w:rPr>
          <w:spacing w:val="-1"/>
          <w:sz w:val="24"/>
          <w:szCs w:val="24"/>
        </w:rPr>
        <w:t>c</w:t>
      </w:r>
      <w:r w:rsidR="002842C4">
        <w:rPr>
          <w:sz w:val="24"/>
          <w:szCs w:val="24"/>
        </w:rPr>
        <w:t>il</w:t>
      </w:r>
    </w:p>
    <w:p w14:paraId="098FA4D2" w14:textId="77777777" w:rsidR="00007E30" w:rsidRDefault="00007E30">
      <w:pPr>
        <w:spacing w:before="8" w:line="120" w:lineRule="exact"/>
        <w:rPr>
          <w:sz w:val="13"/>
          <w:szCs w:val="13"/>
        </w:rPr>
      </w:pPr>
    </w:p>
    <w:p w14:paraId="66B2C562" w14:textId="77777777" w:rsidR="00007E30" w:rsidRDefault="00007E30">
      <w:pPr>
        <w:spacing w:line="200" w:lineRule="exact"/>
      </w:pPr>
    </w:p>
    <w:p w14:paraId="734B2A2C" w14:textId="77777777" w:rsidR="00007E30" w:rsidRDefault="00007E30">
      <w:pPr>
        <w:spacing w:line="200" w:lineRule="exact"/>
      </w:pPr>
    </w:p>
    <w:p w14:paraId="259DD791" w14:textId="075F2D0E" w:rsidR="00007E30" w:rsidRDefault="002842C4">
      <w:pPr>
        <w:spacing w:line="260" w:lineRule="exact"/>
        <w:ind w:left="2261"/>
        <w:rPr>
          <w:sz w:val="24"/>
          <w:szCs w:val="24"/>
        </w:rPr>
      </w:pPr>
      <w:r>
        <w:rPr>
          <w:position w:val="-1"/>
          <w:sz w:val="24"/>
          <w:szCs w:val="24"/>
        </w:rPr>
        <w:t>App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</w:t>
      </w:r>
      <w:r>
        <w:rPr>
          <w:position w:val="-1"/>
          <w:sz w:val="24"/>
          <w:szCs w:val="24"/>
          <w:u w:val="single" w:color="000000"/>
        </w:rPr>
        <w:t xml:space="preserve">                                                              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20</w:t>
      </w:r>
      <w:r>
        <w:rPr>
          <w:spacing w:val="1"/>
          <w:position w:val="-1"/>
          <w:sz w:val="24"/>
          <w:szCs w:val="24"/>
        </w:rPr>
        <w:t>2</w:t>
      </w:r>
      <w:r w:rsidR="00091691">
        <w:rPr>
          <w:position w:val="-1"/>
          <w:sz w:val="24"/>
          <w:szCs w:val="24"/>
        </w:rPr>
        <w:t>6</w:t>
      </w:r>
    </w:p>
    <w:p w14:paraId="336399A3" w14:textId="77777777" w:rsidR="00007E30" w:rsidRDefault="00007E30">
      <w:pPr>
        <w:spacing w:before="9" w:line="180" w:lineRule="exact"/>
        <w:rPr>
          <w:sz w:val="19"/>
          <w:szCs w:val="19"/>
        </w:rPr>
      </w:pPr>
    </w:p>
    <w:p w14:paraId="0F09D264" w14:textId="77777777" w:rsidR="00007E30" w:rsidRDefault="00007E30">
      <w:pPr>
        <w:spacing w:line="200" w:lineRule="exact"/>
      </w:pPr>
    </w:p>
    <w:p w14:paraId="06D90772" w14:textId="77777777" w:rsidR="00007E30" w:rsidRDefault="00007E30">
      <w:pPr>
        <w:spacing w:line="200" w:lineRule="exact"/>
      </w:pPr>
    </w:p>
    <w:p w14:paraId="4EFF4DF8" w14:textId="77777777" w:rsidR="00007E30" w:rsidRDefault="00007E30">
      <w:pPr>
        <w:spacing w:line="200" w:lineRule="exact"/>
      </w:pPr>
    </w:p>
    <w:p w14:paraId="335F0DB8" w14:textId="77777777" w:rsidR="00007E30" w:rsidRDefault="00762584">
      <w:pPr>
        <w:spacing w:before="29"/>
        <w:ind w:left="5101" w:right="3084"/>
        <w:jc w:val="center"/>
        <w:rPr>
          <w:sz w:val="24"/>
          <w:szCs w:val="24"/>
        </w:rPr>
      </w:pPr>
      <w:r>
        <w:pict w14:anchorId="1C6611B1">
          <v:group id="_x0000_s2050" style="position:absolute;left:0;text-align:left;margin-left:342pt;margin-top:1.65pt;width:180pt;height:0;z-index:-251657728;mso-position-horizontal-relative:page" coordorigin="6840,33" coordsize="3600,0">
            <v:shape id="_x0000_s2051" style="position:absolute;left:6840;top:33;width:3600;height:0" coordorigin="6840,33" coordsize="3600,0" path="m6840,33r3600,e" filled="f" strokeweight=".48pt">
              <v:path arrowok="t"/>
            </v:shape>
            <w10:wrap anchorx="page"/>
          </v:group>
        </w:pict>
      </w:r>
      <w:r w:rsidR="002842C4">
        <w:rPr>
          <w:sz w:val="24"/>
          <w:szCs w:val="24"/>
        </w:rPr>
        <w:t>M</w:t>
      </w:r>
      <w:r w:rsidR="002842C4">
        <w:rPr>
          <w:spacing w:val="-1"/>
          <w:sz w:val="24"/>
          <w:szCs w:val="24"/>
        </w:rPr>
        <w:t>a</w:t>
      </w:r>
      <w:r w:rsidR="002842C4">
        <w:rPr>
          <w:sz w:val="24"/>
          <w:szCs w:val="24"/>
        </w:rPr>
        <w:t>yor</w:t>
      </w:r>
    </w:p>
    <w:sectPr w:rsidR="00007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300" w:right="164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940E6" w14:textId="77777777" w:rsidR="002842C4" w:rsidRDefault="002842C4" w:rsidP="000E6F5B">
      <w:r>
        <w:separator/>
      </w:r>
    </w:p>
  </w:endnote>
  <w:endnote w:type="continuationSeparator" w:id="0">
    <w:p w14:paraId="109C198D" w14:textId="77777777" w:rsidR="002842C4" w:rsidRDefault="002842C4" w:rsidP="000E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C688" w14:textId="77777777" w:rsidR="000E6F5B" w:rsidRDefault="000E6F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077B" w14:textId="77777777" w:rsidR="000E6F5B" w:rsidRDefault="000E6F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A305" w14:textId="77777777" w:rsidR="000E6F5B" w:rsidRDefault="000E6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C7B72" w14:textId="77777777" w:rsidR="002842C4" w:rsidRDefault="002842C4" w:rsidP="000E6F5B">
      <w:r>
        <w:separator/>
      </w:r>
    </w:p>
  </w:footnote>
  <w:footnote w:type="continuationSeparator" w:id="0">
    <w:p w14:paraId="5EE8F00E" w14:textId="77777777" w:rsidR="002842C4" w:rsidRDefault="002842C4" w:rsidP="000E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2FFFB" w14:textId="77777777" w:rsidR="000E6F5B" w:rsidRDefault="000E6F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6234" w14:textId="70AF007F" w:rsidR="000E6F5B" w:rsidRDefault="000E6F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F431" w14:textId="77777777" w:rsidR="000E6F5B" w:rsidRDefault="000E6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28D1"/>
    <w:multiLevelType w:val="multilevel"/>
    <w:tmpl w:val="3B40804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30"/>
    <w:rsid w:val="00007E30"/>
    <w:rsid w:val="00091691"/>
    <w:rsid w:val="000E6F5B"/>
    <w:rsid w:val="002842C4"/>
    <w:rsid w:val="00762584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4CFFFCC9"/>
  <w15:docId w15:val="{D63C19B7-A6DA-447D-A6A1-2C997AAB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E6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6F5B"/>
  </w:style>
  <w:style w:type="paragraph" w:styleId="Footer">
    <w:name w:val="footer"/>
    <w:basedOn w:val="Normal"/>
    <w:link w:val="FooterChar"/>
    <w:uiPriority w:val="99"/>
    <w:unhideWhenUsed/>
    <w:rsid w:val="000E6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6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4</cp:revision>
  <cp:lastPrinted>2026-09-10T14:28:00Z</cp:lastPrinted>
  <dcterms:created xsi:type="dcterms:W3CDTF">2026-08-24T14:42:00Z</dcterms:created>
  <dcterms:modified xsi:type="dcterms:W3CDTF">2026-09-10T14:28:00Z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2026-08-24T14:42:37Z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4cadf8eb-e7ee-46ea-adc7-9619e2d283be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