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1A0BC" w14:textId="5DA05D2F" w:rsidR="00BE7FB4" w:rsidRDefault="00594B3F">
      <w:pPr>
        <w:ind w:left="100"/>
        <w:rPr>
          <w:sz w:val="22"/>
          <w:szCs w:val="22"/>
        </w:rPr>
      </w:pPr>
      <w:r>
        <w:rPr>
          <w:spacing w:val="-2"/>
          <w:sz w:val="22"/>
          <w:szCs w:val="22"/>
        </w:rPr>
        <w:t>08</w:t>
      </w:r>
      <w:r w:rsidR="00C20417">
        <w:rPr>
          <w:spacing w:val="-1"/>
          <w:sz w:val="22"/>
          <w:szCs w:val="22"/>
        </w:rPr>
        <w:t>/</w:t>
      </w:r>
      <w:r>
        <w:rPr>
          <w:spacing w:val="-2"/>
          <w:sz w:val="22"/>
          <w:szCs w:val="22"/>
        </w:rPr>
        <w:t>24</w:t>
      </w:r>
      <w:r w:rsidR="00C20417">
        <w:rPr>
          <w:spacing w:val="-1"/>
          <w:sz w:val="22"/>
          <w:szCs w:val="22"/>
        </w:rPr>
        <w:t>/</w:t>
      </w:r>
      <w:r w:rsidR="00C20417">
        <w:rPr>
          <w:spacing w:val="-2"/>
          <w:sz w:val="22"/>
          <w:szCs w:val="22"/>
        </w:rPr>
        <w:t>202</w:t>
      </w:r>
      <w:r>
        <w:rPr>
          <w:sz w:val="22"/>
          <w:szCs w:val="22"/>
        </w:rPr>
        <w:t>6</w:t>
      </w:r>
      <w:r w:rsidR="00C20417">
        <w:rPr>
          <w:sz w:val="22"/>
          <w:szCs w:val="22"/>
        </w:rPr>
        <w:t xml:space="preserve">                                                                        </w:t>
      </w:r>
      <w:r w:rsidR="00C20417">
        <w:rPr>
          <w:spacing w:val="42"/>
          <w:sz w:val="22"/>
          <w:szCs w:val="22"/>
        </w:rPr>
        <w:t xml:space="preserve"> </w:t>
      </w:r>
      <w:r w:rsidR="00C20417">
        <w:rPr>
          <w:sz w:val="22"/>
          <w:szCs w:val="22"/>
        </w:rPr>
        <w:t>Pr</w:t>
      </w:r>
      <w:r w:rsidR="00C20417">
        <w:rPr>
          <w:spacing w:val="1"/>
          <w:sz w:val="22"/>
          <w:szCs w:val="22"/>
        </w:rPr>
        <w:t>e</w:t>
      </w:r>
      <w:r w:rsidR="00C20417">
        <w:rPr>
          <w:sz w:val="22"/>
          <w:szCs w:val="22"/>
        </w:rPr>
        <w:t>s</w:t>
      </w:r>
      <w:r w:rsidR="00C20417">
        <w:rPr>
          <w:spacing w:val="-2"/>
          <w:sz w:val="22"/>
          <w:szCs w:val="22"/>
        </w:rPr>
        <w:t>e</w:t>
      </w:r>
      <w:r w:rsidR="00C20417">
        <w:rPr>
          <w:sz w:val="22"/>
          <w:szCs w:val="22"/>
        </w:rPr>
        <w:t>n</w:t>
      </w:r>
      <w:r w:rsidR="00C20417">
        <w:rPr>
          <w:spacing w:val="1"/>
          <w:sz w:val="22"/>
          <w:szCs w:val="22"/>
        </w:rPr>
        <w:t>t</w:t>
      </w:r>
      <w:r w:rsidR="00C20417">
        <w:rPr>
          <w:spacing w:val="-2"/>
          <w:sz w:val="22"/>
          <w:szCs w:val="22"/>
        </w:rPr>
        <w:t>e</w:t>
      </w:r>
      <w:r w:rsidR="00C20417">
        <w:rPr>
          <w:sz w:val="22"/>
          <w:szCs w:val="22"/>
        </w:rPr>
        <w:t>d</w:t>
      </w:r>
      <w:r w:rsidR="00C20417">
        <w:rPr>
          <w:spacing w:val="-4"/>
          <w:sz w:val="22"/>
          <w:szCs w:val="22"/>
        </w:rPr>
        <w:t xml:space="preserve"> </w:t>
      </w:r>
      <w:r w:rsidR="00C20417">
        <w:rPr>
          <w:sz w:val="22"/>
          <w:szCs w:val="22"/>
        </w:rPr>
        <w:t xml:space="preserve">by: </w:t>
      </w:r>
      <w:r w:rsidR="00C20417">
        <w:rPr>
          <w:spacing w:val="49"/>
          <w:sz w:val="22"/>
          <w:szCs w:val="22"/>
        </w:rPr>
        <w:t xml:space="preserve"> </w:t>
      </w:r>
      <w:r w:rsidR="00EF6F54">
        <w:rPr>
          <w:spacing w:val="49"/>
          <w:sz w:val="22"/>
          <w:szCs w:val="22"/>
        </w:rPr>
        <w:t>Mr. Poorman</w:t>
      </w:r>
    </w:p>
    <w:p w14:paraId="62702084" w14:textId="77777777" w:rsidR="00BE7FB4" w:rsidRDefault="00BE7FB4">
      <w:pPr>
        <w:spacing w:before="5" w:line="100" w:lineRule="exact"/>
        <w:rPr>
          <w:sz w:val="10"/>
          <w:szCs w:val="10"/>
        </w:rPr>
      </w:pPr>
    </w:p>
    <w:p w14:paraId="029C4817" w14:textId="77777777" w:rsidR="00BE7FB4" w:rsidRDefault="00BE7FB4">
      <w:pPr>
        <w:spacing w:line="200" w:lineRule="exact"/>
      </w:pPr>
    </w:p>
    <w:p w14:paraId="40864F8E" w14:textId="77777777" w:rsidR="00BE7FB4" w:rsidRDefault="00BE7FB4">
      <w:pPr>
        <w:spacing w:line="200" w:lineRule="exact"/>
      </w:pPr>
    </w:p>
    <w:p w14:paraId="7BA6D313" w14:textId="60CC8477" w:rsidR="00BE7FB4" w:rsidRPr="00EF6F54" w:rsidRDefault="00C20417" w:rsidP="00EF6F54">
      <w:pPr>
        <w:jc w:val="center"/>
        <w:rPr>
          <w:b/>
          <w:bCs/>
        </w:rPr>
      </w:pPr>
      <w:r w:rsidRPr="00EF6F54">
        <w:rPr>
          <w:b/>
          <w:bCs/>
        </w:rPr>
        <w:t xml:space="preserve">ORDINANCE NO. </w:t>
      </w:r>
      <w:r w:rsidR="00EF6F54" w:rsidRPr="00EF6F54">
        <w:rPr>
          <w:b/>
          <w:bCs/>
        </w:rPr>
        <w:t>99</w:t>
      </w:r>
      <w:r w:rsidRPr="00EF6F54">
        <w:rPr>
          <w:b/>
          <w:bCs/>
        </w:rPr>
        <w:t>- 202</w:t>
      </w:r>
      <w:r w:rsidR="00594B3F" w:rsidRPr="00EF6F54">
        <w:rPr>
          <w:b/>
          <w:bCs/>
        </w:rPr>
        <w:t>6</w:t>
      </w:r>
    </w:p>
    <w:p w14:paraId="49FC849A" w14:textId="77777777" w:rsidR="00BE7FB4" w:rsidRDefault="00BE7FB4">
      <w:pPr>
        <w:spacing w:before="17" w:line="240" w:lineRule="exact"/>
        <w:rPr>
          <w:sz w:val="24"/>
          <w:szCs w:val="24"/>
        </w:rPr>
      </w:pPr>
    </w:p>
    <w:p w14:paraId="7777D5CB" w14:textId="6CA68B8A" w:rsidR="00BE7FB4" w:rsidRDefault="00C20417">
      <w:pPr>
        <w:spacing w:line="240" w:lineRule="exact"/>
        <w:ind w:left="2739" w:right="2813"/>
        <w:jc w:val="center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IT</w:t>
      </w:r>
      <w:r>
        <w:rPr>
          <w:b/>
          <w:spacing w:val="-1"/>
          <w:sz w:val="22"/>
          <w:szCs w:val="22"/>
        </w:rPr>
        <w:t>LE</w:t>
      </w:r>
      <w:r>
        <w:rPr>
          <w:b/>
          <w:sz w:val="22"/>
          <w:szCs w:val="22"/>
        </w:rPr>
        <w:t>:</w:t>
      </w:r>
      <w:r>
        <w:rPr>
          <w:b/>
          <w:spacing w:val="32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AUTH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</w:t>
      </w:r>
      <w:r>
        <w:rPr>
          <w:b/>
          <w:sz w:val="22"/>
          <w:szCs w:val="22"/>
        </w:rPr>
        <w:t>IZE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Y</w:t>
      </w:r>
      <w:r>
        <w:rPr>
          <w:b/>
          <w:sz w:val="22"/>
          <w:szCs w:val="22"/>
        </w:rPr>
        <w:t>ME</w:t>
      </w:r>
      <w:r>
        <w:rPr>
          <w:b/>
          <w:spacing w:val="-2"/>
          <w:sz w:val="22"/>
          <w:szCs w:val="22"/>
        </w:rPr>
        <w:t>N</w:t>
      </w:r>
      <w:r>
        <w:rPr>
          <w:b/>
          <w:sz w:val="22"/>
          <w:szCs w:val="22"/>
        </w:rPr>
        <w:t xml:space="preserve">T </w:t>
      </w:r>
      <w:r w:rsidR="00594B3F">
        <w:rPr>
          <w:b/>
          <w:spacing w:val="1"/>
          <w:sz w:val="22"/>
          <w:szCs w:val="22"/>
        </w:rPr>
        <w:t>HENNES COMMUNICATION</w:t>
      </w:r>
    </w:p>
    <w:p w14:paraId="4B51C262" w14:textId="77777777" w:rsidR="00BE7FB4" w:rsidRDefault="00BE7FB4">
      <w:pPr>
        <w:spacing w:before="11" w:line="240" w:lineRule="exact"/>
        <w:rPr>
          <w:sz w:val="24"/>
          <w:szCs w:val="24"/>
        </w:rPr>
      </w:pPr>
    </w:p>
    <w:p w14:paraId="1A9B0A56" w14:textId="2BFD2D53" w:rsidR="00BE7FB4" w:rsidRDefault="00C20417">
      <w:pPr>
        <w:ind w:left="100" w:right="80" w:firstLine="720"/>
        <w:jc w:val="both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 xml:space="preserve">N 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</w:t>
      </w:r>
      <w:r>
        <w:rPr>
          <w:b/>
          <w:sz w:val="22"/>
          <w:szCs w:val="22"/>
        </w:rPr>
        <w:t>IN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NC</w:t>
      </w:r>
      <w:r>
        <w:rPr>
          <w:b/>
          <w:sz w:val="22"/>
          <w:szCs w:val="22"/>
        </w:rPr>
        <w:t xml:space="preserve">E </w:t>
      </w:r>
      <w:r>
        <w:rPr>
          <w:b/>
          <w:spacing w:val="1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UT</w:t>
      </w:r>
      <w:r>
        <w:rPr>
          <w:b/>
          <w:spacing w:val="1"/>
          <w:sz w:val="22"/>
          <w:szCs w:val="22"/>
        </w:rPr>
        <w:t>HO</w:t>
      </w:r>
      <w:r>
        <w:rPr>
          <w:b/>
          <w:spacing w:val="-1"/>
          <w:sz w:val="22"/>
          <w:szCs w:val="22"/>
        </w:rPr>
        <w:t>R</w:t>
      </w:r>
      <w:r>
        <w:rPr>
          <w:b/>
          <w:sz w:val="22"/>
          <w:szCs w:val="22"/>
        </w:rPr>
        <w:t>IZI</w:t>
      </w:r>
      <w:r>
        <w:rPr>
          <w:b/>
          <w:spacing w:val="-1"/>
          <w:sz w:val="22"/>
          <w:szCs w:val="22"/>
        </w:rPr>
        <w:t>N</w:t>
      </w:r>
      <w:r>
        <w:rPr>
          <w:b/>
          <w:sz w:val="22"/>
          <w:szCs w:val="22"/>
        </w:rPr>
        <w:t>G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 xml:space="preserve">E </w:t>
      </w:r>
      <w:r>
        <w:rPr>
          <w:b/>
          <w:spacing w:val="-1"/>
          <w:sz w:val="22"/>
          <w:szCs w:val="22"/>
        </w:rPr>
        <w:t>D</w:t>
      </w:r>
      <w:r>
        <w:rPr>
          <w:b/>
          <w:sz w:val="22"/>
          <w:szCs w:val="22"/>
        </w:rPr>
        <w:t>IR</w:t>
      </w:r>
      <w:r>
        <w:rPr>
          <w:b/>
          <w:spacing w:val="-1"/>
          <w:sz w:val="22"/>
          <w:szCs w:val="22"/>
        </w:rPr>
        <w:t>ECT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R 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F</w:t>
      </w:r>
      <w:r>
        <w:rPr>
          <w:b/>
          <w:spacing w:val="6"/>
          <w:sz w:val="22"/>
          <w:szCs w:val="22"/>
        </w:rPr>
        <w:t xml:space="preserve"> </w:t>
      </w:r>
      <w:r>
        <w:rPr>
          <w:b/>
          <w:sz w:val="22"/>
          <w:szCs w:val="22"/>
        </w:rPr>
        <w:t>FI</w:t>
      </w:r>
      <w:r>
        <w:rPr>
          <w:b/>
          <w:spacing w:val="-1"/>
          <w:sz w:val="22"/>
          <w:szCs w:val="22"/>
        </w:rPr>
        <w:t>NANC</w:t>
      </w:r>
      <w:r>
        <w:rPr>
          <w:b/>
          <w:sz w:val="22"/>
          <w:szCs w:val="22"/>
        </w:rPr>
        <w:t xml:space="preserve">E 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O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A</w:t>
      </w:r>
      <w:r>
        <w:rPr>
          <w:b/>
          <w:sz w:val="22"/>
          <w:szCs w:val="22"/>
        </w:rPr>
        <w:t xml:space="preserve">Y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N IN</w:t>
      </w:r>
      <w:r>
        <w:rPr>
          <w:b/>
          <w:spacing w:val="-2"/>
          <w:sz w:val="22"/>
          <w:szCs w:val="22"/>
        </w:rPr>
        <w:t>V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ICE 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O</w:t>
      </w:r>
      <w:r>
        <w:rPr>
          <w:b/>
          <w:spacing w:val="2"/>
          <w:sz w:val="22"/>
          <w:szCs w:val="22"/>
        </w:rPr>
        <w:t xml:space="preserve"> </w:t>
      </w:r>
      <w:r w:rsidR="00594B3F">
        <w:rPr>
          <w:b/>
          <w:spacing w:val="1"/>
          <w:sz w:val="22"/>
          <w:szCs w:val="22"/>
        </w:rPr>
        <w:t>HENNES COMMUNICATION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I</w:t>
      </w:r>
      <w:r>
        <w:rPr>
          <w:b/>
          <w:sz w:val="22"/>
          <w:szCs w:val="22"/>
        </w:rPr>
        <w:t>N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E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UN</w:t>
      </w:r>
      <w:r>
        <w:rPr>
          <w:b/>
          <w:sz w:val="22"/>
          <w:szCs w:val="22"/>
        </w:rPr>
        <w:t>T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O</w:t>
      </w:r>
      <w:r>
        <w:rPr>
          <w:b/>
          <w:sz w:val="22"/>
          <w:szCs w:val="22"/>
        </w:rPr>
        <w:t>F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z w:val="22"/>
          <w:szCs w:val="22"/>
        </w:rPr>
        <w:t>$</w:t>
      </w:r>
      <w:r w:rsidR="00594B3F">
        <w:rPr>
          <w:b/>
          <w:sz w:val="22"/>
          <w:szCs w:val="22"/>
        </w:rPr>
        <w:t>7,596.88</w:t>
      </w:r>
      <w:r>
        <w:rPr>
          <w:b/>
          <w:spacing w:val="8"/>
          <w:sz w:val="22"/>
          <w:szCs w:val="22"/>
        </w:rPr>
        <w:t xml:space="preserve"> </w:t>
      </w:r>
      <w:r>
        <w:rPr>
          <w:b/>
          <w:sz w:val="22"/>
          <w:szCs w:val="22"/>
        </w:rPr>
        <w:t>FOR</w:t>
      </w:r>
      <w:r>
        <w:rPr>
          <w:b/>
          <w:spacing w:val="1"/>
          <w:sz w:val="22"/>
          <w:szCs w:val="22"/>
        </w:rPr>
        <w:t xml:space="preserve"> </w:t>
      </w:r>
      <w:r w:rsidR="00594B3F">
        <w:rPr>
          <w:b/>
          <w:spacing w:val="-15"/>
          <w:sz w:val="22"/>
          <w:szCs w:val="22"/>
        </w:rPr>
        <w:t>PROFESSIONAL SERVICES RENDERED</w:t>
      </w:r>
      <w:r>
        <w:rPr>
          <w:b/>
          <w:sz w:val="22"/>
          <w:szCs w:val="22"/>
        </w:rPr>
        <w:t>,</w:t>
      </w:r>
      <w:r>
        <w:rPr>
          <w:b/>
          <w:spacing w:val="39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AN</w:t>
      </w:r>
      <w:r>
        <w:rPr>
          <w:b/>
          <w:sz w:val="22"/>
          <w:szCs w:val="22"/>
        </w:rPr>
        <w:t>D</w:t>
      </w:r>
      <w:r>
        <w:rPr>
          <w:b/>
          <w:spacing w:val="40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DECLAR</w:t>
      </w:r>
      <w:r>
        <w:rPr>
          <w:b/>
          <w:sz w:val="22"/>
          <w:szCs w:val="22"/>
        </w:rPr>
        <w:t>ING AN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ME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G</w:t>
      </w:r>
      <w:r>
        <w:rPr>
          <w:b/>
          <w:spacing w:val="-1"/>
          <w:sz w:val="22"/>
          <w:szCs w:val="22"/>
        </w:rPr>
        <w:t>ENCY</w:t>
      </w:r>
      <w:r>
        <w:rPr>
          <w:b/>
          <w:sz w:val="22"/>
          <w:szCs w:val="22"/>
        </w:rPr>
        <w:t>.</w:t>
      </w:r>
    </w:p>
    <w:p w14:paraId="48E84BD3" w14:textId="77777777" w:rsidR="00BE7FB4" w:rsidRDefault="00BE7FB4">
      <w:pPr>
        <w:spacing w:before="13" w:line="240" w:lineRule="exact"/>
        <w:rPr>
          <w:sz w:val="24"/>
          <w:szCs w:val="24"/>
        </w:rPr>
      </w:pPr>
    </w:p>
    <w:p w14:paraId="12B1BB8A" w14:textId="77777777" w:rsidR="00BE7FB4" w:rsidRDefault="00C20417">
      <w:pPr>
        <w:ind w:left="100" w:right="100"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W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EREA</w:t>
      </w:r>
      <w:r>
        <w:rPr>
          <w:b/>
          <w:sz w:val="22"/>
          <w:szCs w:val="22"/>
        </w:rPr>
        <w:t>S,</w:t>
      </w:r>
      <w:r>
        <w:rPr>
          <w:b/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ov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ough an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ance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d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4"/>
          <w:sz w:val="22"/>
          <w:szCs w:val="22"/>
        </w:rPr>
        <w:t>a</w:t>
      </w:r>
      <w:r>
        <w:rPr>
          <w:sz w:val="22"/>
          <w:szCs w:val="22"/>
        </w:rPr>
        <w:t>l au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za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 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ch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hen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ou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x</w:t>
      </w:r>
      <w:r>
        <w:rPr>
          <w:sz w:val="22"/>
          <w:szCs w:val="22"/>
        </w:rPr>
        <w:t>cee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-3"/>
          <w:sz w:val="22"/>
          <w:szCs w:val="22"/>
        </w:rPr>
        <w:t>h</w:t>
      </w:r>
      <w:r>
        <w:rPr>
          <w:spacing w:val="-2"/>
          <w:sz w:val="22"/>
          <w:szCs w:val="22"/>
        </w:rPr>
        <w:t>re</w:t>
      </w:r>
      <w:r>
        <w:rPr>
          <w:sz w:val="22"/>
          <w:szCs w:val="22"/>
        </w:rPr>
        <w:t>e Thousand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nd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-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$3,0</w:t>
      </w:r>
      <w:r>
        <w:rPr>
          <w:spacing w:val="-2"/>
          <w:sz w:val="22"/>
          <w:szCs w:val="22"/>
        </w:rPr>
        <w:t>0</w:t>
      </w:r>
      <w:r>
        <w:rPr>
          <w:sz w:val="22"/>
          <w:szCs w:val="22"/>
        </w:rPr>
        <w:t>0.0</w:t>
      </w:r>
      <w:r>
        <w:rPr>
          <w:spacing w:val="-2"/>
          <w:sz w:val="22"/>
          <w:szCs w:val="22"/>
        </w:rPr>
        <w:t>0</w:t>
      </w:r>
      <w:r>
        <w:rPr>
          <w:spacing w:val="2"/>
          <w:sz w:val="22"/>
          <w:szCs w:val="22"/>
        </w:rPr>
        <w:t>)</w:t>
      </w:r>
      <w:r>
        <w:rPr>
          <w:sz w:val="22"/>
          <w:szCs w:val="22"/>
        </w:rPr>
        <w:t>;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</w:t>
      </w:r>
    </w:p>
    <w:p w14:paraId="47746776" w14:textId="77777777" w:rsidR="00BE7FB4" w:rsidRDefault="00BE7FB4">
      <w:pPr>
        <w:spacing w:before="15" w:line="240" w:lineRule="exact"/>
        <w:rPr>
          <w:sz w:val="24"/>
          <w:szCs w:val="24"/>
        </w:rPr>
      </w:pPr>
    </w:p>
    <w:p w14:paraId="57B1FAE6" w14:textId="162788CF" w:rsidR="00BE7FB4" w:rsidRDefault="00C20417">
      <w:pPr>
        <w:spacing w:line="240" w:lineRule="exact"/>
        <w:ind w:left="100" w:right="174"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W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EREA</w:t>
      </w:r>
      <w:r>
        <w:rPr>
          <w:b/>
          <w:sz w:val="22"/>
          <w:szCs w:val="22"/>
        </w:rPr>
        <w:t>S</w:t>
      </w:r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eas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nv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ce</w:t>
      </w:r>
      <w:r>
        <w:rPr>
          <w:spacing w:val="1"/>
          <w:sz w:val="22"/>
          <w:szCs w:val="22"/>
        </w:rPr>
        <w:t xml:space="preserve"> </w:t>
      </w:r>
      <w:r w:rsidR="00594B3F">
        <w:rPr>
          <w:spacing w:val="-1"/>
          <w:sz w:val="22"/>
          <w:szCs w:val="22"/>
        </w:rPr>
        <w:t>is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ed </w:t>
      </w:r>
      <w:r w:rsidR="00594B3F">
        <w:rPr>
          <w:spacing w:val="1"/>
          <w:sz w:val="22"/>
          <w:szCs w:val="22"/>
        </w:rPr>
        <w:t xml:space="preserve">prior to the purchase order. </w:t>
      </w:r>
    </w:p>
    <w:p w14:paraId="61F32C02" w14:textId="77777777" w:rsidR="00BE7FB4" w:rsidRDefault="00BE7FB4">
      <w:pPr>
        <w:spacing w:before="17" w:line="240" w:lineRule="exact"/>
        <w:rPr>
          <w:sz w:val="24"/>
          <w:szCs w:val="24"/>
        </w:rPr>
      </w:pPr>
    </w:p>
    <w:p w14:paraId="48EC3C7E" w14:textId="77777777" w:rsidR="00BE7FB4" w:rsidRDefault="00C20417">
      <w:pPr>
        <w:spacing w:line="240" w:lineRule="exact"/>
        <w:ind w:left="100" w:right="95" w:firstLine="720"/>
        <w:jc w:val="both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W,</w:t>
      </w:r>
      <w:r>
        <w:rPr>
          <w:b/>
          <w:spacing w:val="-7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</w:t>
      </w:r>
      <w:r>
        <w:rPr>
          <w:b/>
          <w:sz w:val="22"/>
          <w:szCs w:val="22"/>
        </w:rPr>
        <w:t>FOR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,</w:t>
      </w:r>
      <w:r>
        <w:rPr>
          <w:b/>
          <w:spacing w:val="-6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B</w:t>
      </w:r>
      <w:r>
        <w:rPr>
          <w:b/>
          <w:sz w:val="22"/>
          <w:szCs w:val="22"/>
        </w:rPr>
        <w:t>E</w:t>
      </w:r>
      <w:r>
        <w:rPr>
          <w:b/>
          <w:spacing w:val="-8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T</w:t>
      </w:r>
      <w:r>
        <w:rPr>
          <w:b/>
          <w:spacing w:val="-8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RDA</w:t>
      </w:r>
      <w:r>
        <w:rPr>
          <w:b/>
          <w:sz w:val="22"/>
          <w:szCs w:val="22"/>
        </w:rPr>
        <w:t>IN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D</w:t>
      </w:r>
      <w:r>
        <w:rPr>
          <w:b/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by</w:t>
      </w:r>
      <w:r>
        <w:rPr>
          <w:spacing w:val="-1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C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y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on,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St</w:t>
      </w:r>
      <w:r>
        <w:rPr>
          <w:spacing w:val="-1"/>
          <w:sz w:val="22"/>
          <w:szCs w:val="22"/>
        </w:rPr>
        <w:t>at</w:t>
      </w:r>
      <w:r>
        <w:rPr>
          <w:sz w:val="22"/>
          <w:szCs w:val="22"/>
        </w:rPr>
        <w:t>e of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:</w:t>
      </w:r>
    </w:p>
    <w:p w14:paraId="29D9799A" w14:textId="77777777" w:rsidR="00BE7FB4" w:rsidRDefault="00BE7FB4">
      <w:pPr>
        <w:spacing w:before="11" w:line="240" w:lineRule="exact"/>
        <w:rPr>
          <w:sz w:val="24"/>
          <w:szCs w:val="24"/>
        </w:rPr>
      </w:pPr>
    </w:p>
    <w:p w14:paraId="171ADBE5" w14:textId="7B928FB5" w:rsidR="00BE7FB4" w:rsidRDefault="00C20417">
      <w:pPr>
        <w:ind w:left="100" w:right="92" w:firstLine="775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z w:val="22"/>
          <w:szCs w:val="22"/>
        </w:rPr>
        <w:t>1.</w:t>
      </w:r>
      <w:r>
        <w:rPr>
          <w:b/>
          <w:spacing w:val="39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F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nan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a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nv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 w:rsidR="00594B3F">
        <w:rPr>
          <w:spacing w:val="-1"/>
          <w:sz w:val="22"/>
          <w:szCs w:val="22"/>
        </w:rPr>
        <w:t>Hennes Communication</w:t>
      </w:r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1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ou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-15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16"/>
          <w:sz w:val="22"/>
          <w:szCs w:val="22"/>
        </w:rPr>
        <w:t xml:space="preserve"> </w:t>
      </w:r>
      <w:r w:rsidR="00594B3F">
        <w:rPr>
          <w:sz w:val="22"/>
          <w:szCs w:val="22"/>
        </w:rPr>
        <w:t>Seven</w:t>
      </w:r>
      <w:r>
        <w:rPr>
          <w:spacing w:val="-15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T</w:t>
      </w:r>
      <w:r>
        <w:rPr>
          <w:sz w:val="22"/>
          <w:szCs w:val="22"/>
        </w:rPr>
        <w:t>hous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-19"/>
          <w:sz w:val="22"/>
          <w:szCs w:val="22"/>
        </w:rPr>
        <w:t xml:space="preserve"> </w:t>
      </w:r>
      <w:r w:rsidR="00594B3F">
        <w:rPr>
          <w:sz w:val="22"/>
          <w:szCs w:val="22"/>
        </w:rPr>
        <w:t>Five Hundred Ninety-Six</w:t>
      </w:r>
      <w:r>
        <w:rPr>
          <w:spacing w:val="-1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-16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16"/>
          <w:sz w:val="22"/>
          <w:szCs w:val="22"/>
        </w:rPr>
        <w:t xml:space="preserve"> </w:t>
      </w:r>
      <w:r w:rsidR="00594B3F">
        <w:rPr>
          <w:spacing w:val="-3"/>
          <w:sz w:val="22"/>
          <w:szCs w:val="22"/>
        </w:rPr>
        <w:t>Eighty-Eight</w:t>
      </w:r>
      <w:r>
        <w:rPr>
          <w:spacing w:val="-1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1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$</w:t>
      </w:r>
      <w:r w:rsidR="00594B3F">
        <w:rPr>
          <w:sz w:val="22"/>
          <w:szCs w:val="22"/>
        </w:rPr>
        <w:t>7,596.88</w:t>
      </w:r>
      <w:r>
        <w:rPr>
          <w:sz w:val="22"/>
          <w:szCs w:val="22"/>
        </w:rPr>
        <w:t>)</w:t>
      </w:r>
      <w:r>
        <w:rPr>
          <w:spacing w:val="-1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-10"/>
          <w:sz w:val="22"/>
          <w:szCs w:val="22"/>
        </w:rPr>
        <w:t xml:space="preserve"> </w:t>
      </w:r>
      <w:r w:rsidR="00594B3F">
        <w:rPr>
          <w:spacing w:val="-2"/>
          <w:sz w:val="22"/>
          <w:szCs w:val="22"/>
        </w:rPr>
        <w:t>professional services rendered</w:t>
      </w:r>
      <w:r>
        <w:rPr>
          <w:sz w:val="22"/>
          <w:szCs w:val="22"/>
        </w:rPr>
        <w:t>.</w:t>
      </w:r>
    </w:p>
    <w:p w14:paraId="7C729696" w14:textId="77777777" w:rsidR="00BE7FB4" w:rsidRDefault="00BE7FB4">
      <w:pPr>
        <w:spacing w:before="17" w:line="240" w:lineRule="exact"/>
        <w:rPr>
          <w:sz w:val="24"/>
          <w:szCs w:val="24"/>
        </w:rPr>
      </w:pPr>
    </w:p>
    <w:p w14:paraId="5307F3C0" w14:textId="77777777" w:rsidR="00BE7FB4" w:rsidRDefault="00C20417">
      <w:pPr>
        <w:spacing w:line="240" w:lineRule="exact"/>
        <w:ind w:left="100" w:right="103" w:firstLine="775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N 2. </w:t>
      </w:r>
      <w:r>
        <w:rPr>
          <w:b/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or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Fin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y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aw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 pay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.</w:t>
      </w:r>
    </w:p>
    <w:p w14:paraId="731EDEF2" w14:textId="77777777" w:rsidR="00BE7FB4" w:rsidRDefault="00BE7FB4">
      <w:pPr>
        <w:spacing w:before="11" w:line="240" w:lineRule="exact"/>
        <w:rPr>
          <w:sz w:val="24"/>
          <w:szCs w:val="24"/>
        </w:rPr>
      </w:pPr>
    </w:p>
    <w:p w14:paraId="025BCDB9" w14:textId="77777777" w:rsidR="00BE7FB4" w:rsidRDefault="00C20417">
      <w:pPr>
        <w:ind w:left="100" w:right="96"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3. </w:t>
      </w:r>
      <w:r>
        <w:rPr>
          <w:b/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That</w:t>
      </w:r>
      <w:r>
        <w:rPr>
          <w:spacing w:val="-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-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eby</w:t>
      </w:r>
      <w:r>
        <w:rPr>
          <w:spacing w:val="-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ound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ned</w:t>
      </w:r>
      <w:r>
        <w:rPr>
          <w:spacing w:val="-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hat</w:t>
      </w:r>
      <w:r>
        <w:rPr>
          <w:spacing w:val="-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-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al</w:t>
      </w:r>
      <w:r>
        <w:rPr>
          <w:spacing w:val="-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 conc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1"/>
          <w:sz w:val="22"/>
          <w:szCs w:val="22"/>
        </w:rPr>
        <w:t xml:space="preserve"> r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 xml:space="preserve">ng 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nce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ak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an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 xml:space="preserve"> 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nd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ons of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it</w:t>
      </w:r>
      <w:r>
        <w:rPr>
          <w:sz w:val="22"/>
          <w:szCs w:val="22"/>
        </w:rPr>
        <w:t>s c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ees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1"/>
          <w:sz w:val="22"/>
          <w:szCs w:val="22"/>
        </w:rPr>
        <w:t xml:space="preserve"> 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ed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s</w:t>
      </w:r>
      <w:r>
        <w:rPr>
          <w:spacing w:val="-2"/>
          <w:sz w:val="22"/>
          <w:szCs w:val="22"/>
        </w:rPr>
        <w:t>uc</w:t>
      </w:r>
      <w:r>
        <w:rPr>
          <w:sz w:val="22"/>
          <w:szCs w:val="22"/>
        </w:rPr>
        <w:t xml:space="preserve">h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on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s op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p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c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ance 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aw.</w:t>
      </w:r>
    </w:p>
    <w:p w14:paraId="16EFE396" w14:textId="77777777" w:rsidR="00BE7FB4" w:rsidRDefault="00BE7FB4">
      <w:pPr>
        <w:spacing w:before="13" w:line="240" w:lineRule="exact"/>
        <w:rPr>
          <w:sz w:val="24"/>
          <w:szCs w:val="24"/>
        </w:rPr>
      </w:pPr>
    </w:p>
    <w:p w14:paraId="0BFABFDF" w14:textId="30347751" w:rsidR="00BE7FB4" w:rsidRDefault="00C20417">
      <w:pPr>
        <w:ind w:left="100" w:right="92"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N  4.   </w:t>
      </w:r>
      <w:r>
        <w:rPr>
          <w:b/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That</w:t>
      </w:r>
      <w:r>
        <w:rPr>
          <w:spacing w:val="5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by  de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ed 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o  be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an 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ncy</w:t>
      </w:r>
      <w:r>
        <w:rPr>
          <w:spacing w:val="5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 nece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im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 of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pu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ace,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h,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y,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onven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d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lf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y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nha</w:t>
      </w:r>
      <w:r>
        <w:rPr>
          <w:spacing w:val="-2"/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 xml:space="preserve">,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y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endor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a</w:t>
      </w:r>
      <w:r>
        <w:rPr>
          <w:spacing w:val="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on, and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ov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ded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 vo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es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equ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ed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by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3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ha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er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sh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be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l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t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m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and a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ge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va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;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ce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ff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ct </w:t>
      </w:r>
      <w:r>
        <w:rPr>
          <w:spacing w:val="1"/>
          <w:sz w:val="22"/>
          <w:szCs w:val="22"/>
        </w:rPr>
        <w:t>fr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 a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st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 by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pacing w:val="3"/>
          <w:sz w:val="22"/>
          <w:szCs w:val="22"/>
        </w:rPr>
        <w:t>a</w:t>
      </w:r>
      <w:r>
        <w:rPr>
          <w:spacing w:val="-1"/>
          <w:sz w:val="22"/>
          <w:szCs w:val="22"/>
        </w:rPr>
        <w:t>w.</w:t>
      </w:r>
    </w:p>
    <w:p w14:paraId="2D9F9858" w14:textId="77777777" w:rsidR="00BE7FB4" w:rsidRDefault="00BE7FB4">
      <w:pPr>
        <w:spacing w:line="200" w:lineRule="exact"/>
      </w:pPr>
    </w:p>
    <w:p w14:paraId="5EA422A3" w14:textId="77777777" w:rsidR="00BE7FB4" w:rsidRDefault="00BE7FB4">
      <w:pPr>
        <w:spacing w:before="4" w:line="280" w:lineRule="exact"/>
        <w:rPr>
          <w:sz w:val="28"/>
          <w:szCs w:val="28"/>
        </w:rPr>
      </w:pPr>
    </w:p>
    <w:p w14:paraId="59D1A9AB" w14:textId="21390E14" w:rsidR="00BE7FB4" w:rsidRDefault="00EF6F54">
      <w:pPr>
        <w:spacing w:line="240" w:lineRule="exact"/>
        <w:ind w:left="2537"/>
        <w:rPr>
          <w:sz w:val="22"/>
          <w:szCs w:val="22"/>
        </w:rPr>
      </w:pPr>
      <w:r>
        <w:pict w14:anchorId="4BC182A2">
          <v:group id="_x0000_s2052" style="position:absolute;left:0;text-align:left;margin-left:323.25pt;margin-top:62.25pt;width:181.5pt;height:0;z-index:-251658240;mso-position-horizontal-relative:page" coordorigin="6465,1245" coordsize="3630,0">
            <v:shape id="_x0000_s2053" style="position:absolute;left:6465;top:1245;width:3630;height:0" coordorigin="6465,1245" coordsize="3630,0" path="m6465,1245r3630,e" filled="f" strokeweight=".44pt">
              <v:path arrowok="t"/>
            </v:shape>
            <w10:wrap anchorx="page"/>
          </v:group>
        </w:pict>
      </w:r>
      <w:r w:rsidR="00C20417">
        <w:rPr>
          <w:position w:val="-1"/>
          <w:sz w:val="22"/>
          <w:szCs w:val="22"/>
        </w:rPr>
        <w:t>Pas</w:t>
      </w:r>
      <w:r w:rsidR="00C20417">
        <w:rPr>
          <w:spacing w:val="-1"/>
          <w:position w:val="-1"/>
          <w:sz w:val="22"/>
          <w:szCs w:val="22"/>
        </w:rPr>
        <w:t>s</w:t>
      </w:r>
      <w:r w:rsidR="00C20417">
        <w:rPr>
          <w:position w:val="-1"/>
          <w:sz w:val="22"/>
          <w:szCs w:val="22"/>
        </w:rPr>
        <w:t xml:space="preserve">ed </w:t>
      </w:r>
      <w:r w:rsidR="00C20417">
        <w:rPr>
          <w:position w:val="-1"/>
          <w:sz w:val="22"/>
          <w:szCs w:val="22"/>
          <w:u w:val="single" w:color="000000"/>
        </w:rPr>
        <w:t xml:space="preserve">                                                               </w:t>
      </w:r>
      <w:r w:rsidR="00C20417">
        <w:rPr>
          <w:spacing w:val="3"/>
          <w:position w:val="-1"/>
          <w:sz w:val="22"/>
          <w:szCs w:val="22"/>
        </w:rPr>
        <w:t xml:space="preserve"> </w:t>
      </w:r>
      <w:r w:rsidR="00C20417">
        <w:rPr>
          <w:spacing w:val="-5"/>
          <w:position w:val="-1"/>
          <w:sz w:val="22"/>
          <w:szCs w:val="22"/>
        </w:rPr>
        <w:t>202</w:t>
      </w:r>
      <w:r w:rsidR="00594B3F">
        <w:rPr>
          <w:spacing w:val="-5"/>
          <w:position w:val="-1"/>
          <w:sz w:val="22"/>
          <w:szCs w:val="22"/>
        </w:rPr>
        <w:t>6</w:t>
      </w:r>
    </w:p>
    <w:p w14:paraId="5B66F8E2" w14:textId="77777777" w:rsidR="00BE7FB4" w:rsidRDefault="00BE7FB4">
      <w:pPr>
        <w:spacing w:line="200" w:lineRule="exact"/>
      </w:pPr>
    </w:p>
    <w:p w14:paraId="1866E84C" w14:textId="77777777" w:rsidR="00BE7FB4" w:rsidRDefault="00BE7FB4">
      <w:pPr>
        <w:spacing w:line="200" w:lineRule="exact"/>
      </w:pPr>
    </w:p>
    <w:p w14:paraId="3EEA5831" w14:textId="77777777" w:rsidR="00BE7FB4" w:rsidRDefault="00BE7FB4">
      <w:pPr>
        <w:spacing w:line="200" w:lineRule="exact"/>
      </w:pPr>
    </w:p>
    <w:p w14:paraId="3F462C90" w14:textId="77777777" w:rsidR="00BE7FB4" w:rsidRDefault="00BE7FB4">
      <w:pPr>
        <w:spacing w:line="200" w:lineRule="exact"/>
      </w:pPr>
    </w:p>
    <w:p w14:paraId="02286536" w14:textId="2E28BAD8" w:rsidR="00BE7FB4" w:rsidRPr="00594B3F" w:rsidRDefault="00594B3F">
      <w:pPr>
        <w:spacing w:before="13" w:line="200" w:lineRule="exact"/>
        <w:rPr>
          <w:u w:val="single"/>
        </w:rPr>
      </w:pPr>
      <w:r>
        <w:tab/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2BF7460" w14:textId="34E81F5D" w:rsidR="00BE7FB4" w:rsidRDefault="00594B3F" w:rsidP="00594B3F">
      <w:pPr>
        <w:spacing w:before="32"/>
        <w:rPr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BC182A2" wp14:editId="6ADE5D4F">
                <wp:simplePos x="0" y="0"/>
                <wp:positionH relativeFrom="page">
                  <wp:posOffset>4257675</wp:posOffset>
                </wp:positionH>
                <wp:positionV relativeFrom="paragraph">
                  <wp:posOffset>8899525</wp:posOffset>
                </wp:positionV>
                <wp:extent cx="2305050" cy="0"/>
                <wp:effectExtent l="9525" t="9525" r="9525" b="9525"/>
                <wp:wrapNone/>
                <wp:docPr id="61720574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5050" cy="0"/>
                          <a:chOff x="6465" y="1245"/>
                          <a:chExt cx="3630" cy="0"/>
                        </a:xfrm>
                      </wpg:grpSpPr>
                      <wps:wsp>
                        <wps:cNvPr id="1210529395" name="Freeform 15"/>
                        <wps:cNvSpPr>
                          <a:spLocks/>
                        </wps:cNvSpPr>
                        <wps:spPr bwMode="auto">
                          <a:xfrm>
                            <a:off x="6465" y="1245"/>
                            <a:ext cx="3630" cy="0"/>
                          </a:xfrm>
                          <a:custGeom>
                            <a:avLst/>
                            <a:gdLst>
                              <a:gd name="T0" fmla="+- 0 6465 6465"/>
                              <a:gd name="T1" fmla="*/ T0 w 3630"/>
                              <a:gd name="T2" fmla="+- 0 10095 6465"/>
                              <a:gd name="T3" fmla="*/ T2 w 36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30">
                                <a:moveTo>
                                  <a:pt x="0" y="0"/>
                                </a:moveTo>
                                <a:lnTo>
                                  <a:pt x="3630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group w14:anchorId="45AA59D3" id="Group 1" o:spid="_x0000_s1026" style="position:absolute;margin-left:335.25pt;margin-top:700.75pt;width:181.5pt;height:0;z-index:-251656192;mso-position-horizontal-relative:page" coordorigin="6465,1245" coordsize="36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">
                <v:shape id="Freeform 15" o:spid="_x0000_s1027" style="position:absolute;left:6465;top:1245;width:3630;height:0;visibility:visible;mso-wrap-style:square;v-text-anchor:top" coordsize="36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" path="m,l3630,e" filled="f" strokeweight=".44pt">
                  <v:path arrowok="t" o:connecttype="custom" o:connectlocs="0,0;3630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  <w:sz w:val="22"/>
          <w:szCs w:val="22"/>
        </w:rPr>
        <w:t xml:space="preserve">              </w:t>
      </w:r>
      <w:r w:rsidR="00C20417">
        <w:rPr>
          <w:spacing w:val="-1"/>
          <w:sz w:val="22"/>
          <w:szCs w:val="22"/>
        </w:rPr>
        <w:t>C</w:t>
      </w:r>
      <w:r w:rsidR="00C20417">
        <w:rPr>
          <w:spacing w:val="1"/>
          <w:sz w:val="22"/>
          <w:szCs w:val="22"/>
        </w:rPr>
        <w:t>l</w:t>
      </w:r>
      <w:r w:rsidR="00C20417">
        <w:rPr>
          <w:sz w:val="22"/>
          <w:szCs w:val="22"/>
        </w:rPr>
        <w:t>e</w:t>
      </w:r>
      <w:r w:rsidR="00C20417">
        <w:rPr>
          <w:spacing w:val="1"/>
          <w:sz w:val="22"/>
          <w:szCs w:val="22"/>
        </w:rPr>
        <w:t>r</w:t>
      </w:r>
      <w:r w:rsidR="00C20417">
        <w:rPr>
          <w:sz w:val="22"/>
          <w:szCs w:val="22"/>
        </w:rPr>
        <w:t>k</w:t>
      </w:r>
      <w:r w:rsidR="00C20417">
        <w:rPr>
          <w:spacing w:val="-2"/>
          <w:sz w:val="22"/>
          <w:szCs w:val="22"/>
        </w:rPr>
        <w:t xml:space="preserve"> </w:t>
      </w:r>
      <w:r w:rsidR="00C20417">
        <w:rPr>
          <w:sz w:val="22"/>
          <w:szCs w:val="22"/>
        </w:rPr>
        <w:t>of</w:t>
      </w:r>
      <w:r w:rsidR="00C20417">
        <w:rPr>
          <w:spacing w:val="1"/>
          <w:sz w:val="22"/>
          <w:szCs w:val="22"/>
        </w:rPr>
        <w:t xml:space="preserve"> </w:t>
      </w:r>
      <w:r w:rsidR="00C20417">
        <w:rPr>
          <w:spacing w:val="-1"/>
          <w:sz w:val="22"/>
          <w:szCs w:val="22"/>
        </w:rPr>
        <w:t>C</w:t>
      </w:r>
      <w:r w:rsidR="00C20417">
        <w:rPr>
          <w:sz w:val="22"/>
          <w:szCs w:val="22"/>
        </w:rPr>
        <w:t>ou</w:t>
      </w:r>
      <w:r w:rsidR="00C20417">
        <w:rPr>
          <w:spacing w:val="-2"/>
          <w:sz w:val="22"/>
          <w:szCs w:val="22"/>
        </w:rPr>
        <w:t>n</w:t>
      </w:r>
      <w:r w:rsidR="00C20417">
        <w:rPr>
          <w:sz w:val="22"/>
          <w:szCs w:val="22"/>
        </w:rPr>
        <w:t>c</w:t>
      </w:r>
      <w:r w:rsidR="00C20417">
        <w:rPr>
          <w:spacing w:val="-1"/>
          <w:sz w:val="22"/>
          <w:szCs w:val="22"/>
        </w:rPr>
        <w:t>i</w:t>
      </w:r>
      <w:r w:rsidR="00C20417">
        <w:rPr>
          <w:sz w:val="22"/>
          <w:szCs w:val="22"/>
        </w:rPr>
        <w:t xml:space="preserve">l                                           </w:t>
      </w:r>
      <w:r w:rsidR="00C20417">
        <w:rPr>
          <w:spacing w:val="33"/>
          <w:sz w:val="22"/>
          <w:szCs w:val="22"/>
        </w:rPr>
        <w:t xml:space="preserve"> </w:t>
      </w:r>
      <w:r>
        <w:rPr>
          <w:spacing w:val="33"/>
          <w:sz w:val="22"/>
          <w:szCs w:val="22"/>
        </w:rPr>
        <w:t xml:space="preserve"> </w:t>
      </w:r>
      <w:r w:rsidR="00C20417">
        <w:rPr>
          <w:sz w:val="22"/>
          <w:szCs w:val="22"/>
        </w:rPr>
        <w:t>Pr</w:t>
      </w:r>
      <w:r w:rsidR="00C20417">
        <w:rPr>
          <w:spacing w:val="1"/>
          <w:sz w:val="22"/>
          <w:szCs w:val="22"/>
        </w:rPr>
        <w:t>e</w:t>
      </w:r>
      <w:r w:rsidR="00C20417">
        <w:rPr>
          <w:spacing w:val="-2"/>
          <w:sz w:val="22"/>
          <w:szCs w:val="22"/>
        </w:rPr>
        <w:t>s</w:t>
      </w:r>
      <w:r w:rsidR="00C20417">
        <w:rPr>
          <w:spacing w:val="1"/>
          <w:sz w:val="22"/>
          <w:szCs w:val="22"/>
        </w:rPr>
        <w:t>i</w:t>
      </w:r>
      <w:r w:rsidR="00C20417">
        <w:rPr>
          <w:sz w:val="22"/>
          <w:szCs w:val="22"/>
        </w:rPr>
        <w:t>de</w:t>
      </w:r>
      <w:r w:rsidR="00C20417">
        <w:rPr>
          <w:spacing w:val="-2"/>
          <w:sz w:val="22"/>
          <w:szCs w:val="22"/>
        </w:rPr>
        <w:t>n</w:t>
      </w:r>
      <w:r w:rsidR="00C20417">
        <w:rPr>
          <w:sz w:val="22"/>
          <w:szCs w:val="22"/>
        </w:rPr>
        <w:t>t</w:t>
      </w:r>
      <w:r w:rsidR="00C20417">
        <w:rPr>
          <w:spacing w:val="1"/>
          <w:sz w:val="22"/>
          <w:szCs w:val="22"/>
        </w:rPr>
        <w:t xml:space="preserve"> </w:t>
      </w:r>
      <w:r w:rsidR="00C20417">
        <w:rPr>
          <w:spacing w:val="-2"/>
          <w:sz w:val="22"/>
          <w:szCs w:val="22"/>
        </w:rPr>
        <w:t>o</w:t>
      </w:r>
      <w:r w:rsidR="00C20417">
        <w:rPr>
          <w:sz w:val="22"/>
          <w:szCs w:val="22"/>
        </w:rPr>
        <w:t>f</w:t>
      </w:r>
      <w:r w:rsidR="00C20417">
        <w:rPr>
          <w:spacing w:val="1"/>
          <w:sz w:val="22"/>
          <w:szCs w:val="22"/>
        </w:rPr>
        <w:t xml:space="preserve"> </w:t>
      </w:r>
      <w:r w:rsidR="00C20417">
        <w:rPr>
          <w:spacing w:val="-1"/>
          <w:sz w:val="22"/>
          <w:szCs w:val="22"/>
        </w:rPr>
        <w:t>C</w:t>
      </w:r>
      <w:r w:rsidR="00C20417">
        <w:rPr>
          <w:sz w:val="22"/>
          <w:szCs w:val="22"/>
        </w:rPr>
        <w:t>oun</w:t>
      </w:r>
      <w:r w:rsidR="00C20417">
        <w:rPr>
          <w:spacing w:val="-2"/>
          <w:sz w:val="22"/>
          <w:szCs w:val="22"/>
        </w:rPr>
        <w:t>c</w:t>
      </w:r>
      <w:r w:rsidR="00C20417">
        <w:rPr>
          <w:spacing w:val="1"/>
          <w:sz w:val="22"/>
          <w:szCs w:val="22"/>
        </w:rPr>
        <w:t>i</w:t>
      </w:r>
      <w:r w:rsidR="00C20417">
        <w:rPr>
          <w:sz w:val="22"/>
          <w:szCs w:val="22"/>
        </w:rPr>
        <w:t>l</w:t>
      </w:r>
    </w:p>
    <w:p w14:paraId="65E063B6" w14:textId="77777777" w:rsidR="00BE7FB4" w:rsidRDefault="00BE7FB4">
      <w:pPr>
        <w:spacing w:before="3" w:line="100" w:lineRule="exact"/>
        <w:rPr>
          <w:sz w:val="10"/>
          <w:szCs w:val="10"/>
        </w:rPr>
      </w:pPr>
    </w:p>
    <w:p w14:paraId="6C5E2FFB" w14:textId="77777777" w:rsidR="00BE7FB4" w:rsidRDefault="00BE7FB4">
      <w:pPr>
        <w:spacing w:line="200" w:lineRule="exact"/>
      </w:pPr>
    </w:p>
    <w:p w14:paraId="74639B7A" w14:textId="77777777" w:rsidR="00BE7FB4" w:rsidRDefault="00BE7FB4">
      <w:pPr>
        <w:spacing w:line="200" w:lineRule="exact"/>
      </w:pPr>
    </w:p>
    <w:p w14:paraId="2C509BB8" w14:textId="58742DC8" w:rsidR="00BE7FB4" w:rsidRDefault="00C20417">
      <w:pPr>
        <w:spacing w:line="240" w:lineRule="exact"/>
        <w:ind w:left="2145"/>
        <w:rPr>
          <w:sz w:val="22"/>
          <w:szCs w:val="22"/>
        </w:rPr>
      </w:pPr>
      <w:r>
        <w:rPr>
          <w:spacing w:val="-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pp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 xml:space="preserve">oved </w:t>
      </w:r>
      <w:r>
        <w:rPr>
          <w:position w:val="-1"/>
          <w:sz w:val="22"/>
          <w:szCs w:val="22"/>
          <w:u w:val="single" w:color="000000"/>
        </w:rPr>
        <w:t xml:space="preserve">                                                                 </w:t>
      </w:r>
      <w:r>
        <w:rPr>
          <w:spacing w:val="-5"/>
          <w:position w:val="-1"/>
          <w:sz w:val="22"/>
          <w:szCs w:val="22"/>
        </w:rPr>
        <w:t>202</w:t>
      </w:r>
      <w:r w:rsidR="00594B3F">
        <w:rPr>
          <w:spacing w:val="-5"/>
          <w:position w:val="-1"/>
          <w:sz w:val="22"/>
          <w:szCs w:val="22"/>
        </w:rPr>
        <w:t>6</w:t>
      </w:r>
    </w:p>
    <w:p w14:paraId="2B72BA30" w14:textId="77777777" w:rsidR="00BE7FB4" w:rsidRDefault="00BE7FB4">
      <w:pPr>
        <w:spacing w:before="3" w:line="100" w:lineRule="exact"/>
        <w:rPr>
          <w:sz w:val="10"/>
          <w:szCs w:val="10"/>
        </w:rPr>
      </w:pPr>
    </w:p>
    <w:p w14:paraId="6B5D7CD5" w14:textId="77777777" w:rsidR="00BE7FB4" w:rsidRDefault="00BE7FB4">
      <w:pPr>
        <w:spacing w:line="200" w:lineRule="exact"/>
      </w:pPr>
    </w:p>
    <w:p w14:paraId="7C8AD676" w14:textId="77777777" w:rsidR="00BE7FB4" w:rsidRDefault="00BE7FB4">
      <w:pPr>
        <w:spacing w:line="200" w:lineRule="exact"/>
      </w:pPr>
    </w:p>
    <w:p w14:paraId="75525A09" w14:textId="77777777" w:rsidR="00BE7FB4" w:rsidRDefault="00BE7FB4">
      <w:pPr>
        <w:spacing w:line="200" w:lineRule="exact"/>
      </w:pPr>
    </w:p>
    <w:p w14:paraId="7354FE22" w14:textId="77777777" w:rsidR="00BE7FB4" w:rsidRDefault="00EF6F54">
      <w:pPr>
        <w:spacing w:before="32"/>
        <w:ind w:left="4718" w:right="3549"/>
        <w:jc w:val="center"/>
        <w:rPr>
          <w:sz w:val="22"/>
          <w:szCs w:val="22"/>
        </w:rPr>
      </w:pPr>
      <w:r>
        <w:pict w14:anchorId="59BD55E5">
          <v:group id="_x0000_s2050" style="position:absolute;left:0;text-align:left;margin-left:322.5pt;margin-top:1.45pt;width:181.5pt;height:0;z-index:-251657216;mso-position-horizontal-relative:page" coordorigin="6450,29" coordsize="3630,0">
            <v:shape id="_x0000_s2051" style="position:absolute;left:6450;top:29;width:3630;height:0" coordorigin="6450,29" coordsize="3630,0" path="m6450,29r3630,e" filled="f" strokeweight=".44pt">
              <v:path arrowok="t"/>
            </v:shape>
            <w10:wrap anchorx="page"/>
          </v:group>
        </w:pict>
      </w:r>
      <w:r w:rsidR="00C20417">
        <w:rPr>
          <w:spacing w:val="-2"/>
          <w:sz w:val="22"/>
          <w:szCs w:val="22"/>
        </w:rPr>
        <w:t>Mayo</w:t>
      </w:r>
      <w:r w:rsidR="00C20417">
        <w:rPr>
          <w:sz w:val="22"/>
          <w:szCs w:val="22"/>
        </w:rPr>
        <w:t>r</w:t>
      </w:r>
    </w:p>
    <w:sectPr w:rsidR="00BE7F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/>
      <w:pgMar w:top="1280" w:right="162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66ED3" w14:textId="77777777" w:rsidR="00C20417" w:rsidRDefault="00C20417" w:rsidP="00AC3A44">
      <w:r>
        <w:separator/>
      </w:r>
    </w:p>
  </w:endnote>
  <w:endnote w:type="continuationSeparator" w:id="0">
    <w:p w14:paraId="578BC678" w14:textId="77777777" w:rsidR="00C20417" w:rsidRDefault="00C20417" w:rsidP="00AC3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5AE71" w14:textId="77777777" w:rsidR="00AC3A44" w:rsidRDefault="00AC3A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A0644" w14:textId="77777777" w:rsidR="00AC3A44" w:rsidRDefault="00AC3A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6B1B" w14:textId="77777777" w:rsidR="00AC3A44" w:rsidRDefault="00AC3A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B9F1D" w14:textId="77777777" w:rsidR="00C20417" w:rsidRDefault="00C20417" w:rsidP="00AC3A44">
      <w:r>
        <w:separator/>
      </w:r>
    </w:p>
  </w:footnote>
  <w:footnote w:type="continuationSeparator" w:id="0">
    <w:p w14:paraId="04B62C12" w14:textId="77777777" w:rsidR="00C20417" w:rsidRDefault="00C20417" w:rsidP="00AC3A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C3D73" w14:textId="77777777" w:rsidR="00AC3A44" w:rsidRDefault="00AC3A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214A6" w14:textId="1077DE74" w:rsidR="00AC3A44" w:rsidRDefault="00AC3A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12BCD" w14:textId="77777777" w:rsidR="00AC3A44" w:rsidRDefault="00AC3A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60B74"/>
    <w:multiLevelType w:val="multilevel"/>
    <w:tmpl w:val="B740AB3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FB4"/>
    <w:rsid w:val="00594B3F"/>
    <w:rsid w:val="00AC3A44"/>
    <w:rsid w:val="00BE7FB4"/>
    <w:rsid w:val="00C20417"/>
    <w:rsid w:val="00D11AB5"/>
    <w:rsid w:val="00E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31D2B896"/>
  <w15:docId w15:val="{2C20433E-16AC-491D-8908-65BEF1FB0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C3A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3A44"/>
  </w:style>
  <w:style w:type="paragraph" w:styleId="Footer">
    <w:name w:val="footer"/>
    <w:basedOn w:val="Normal"/>
    <w:link w:val="FooterChar"/>
    <w:uiPriority w:val="99"/>
    <w:unhideWhenUsed/>
    <w:rsid w:val="00AC3A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3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Hanah Ramsey</dc:creator>
  <cp:lastModifiedBy>Trinity Kelly</cp:lastModifiedBy>
  <cp:revision>4</cp:revision>
  <cp:lastPrinted>2026-09-10T14:37:00Z</cp:lastPrinted>
  <dcterms:created xsi:type="dcterms:W3CDTF">2026-08-24T19:11:00Z</dcterms:created>
  <dcterms:modified xsi:type="dcterms:W3CDTF">2026-09-10T14:37:00Z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2026-08-24T19:11:17Z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ba4b60c6-8fd2-4711-b586-0f295a9b276e</vt:lpwstr>
  </property>
  <property fmtid="{D5CDD505-2E9C-101B-9397-08002B2CF9AE}" pid="7" name="MSIP_Label_defa4170-0d19-0005-0004-bc88714345d2_ActionId">
    <vt:lpwstr>b6ac2ade-e576-4551-ab8a-b27090220f49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