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878DF" w14:textId="0B54729C" w:rsidR="00FB2279" w:rsidRDefault="00A54044">
      <w:pPr>
        <w:spacing w:before="65"/>
        <w:ind w:left="100"/>
        <w:rPr>
          <w:sz w:val="22"/>
          <w:szCs w:val="22"/>
        </w:rPr>
      </w:pPr>
      <w:r>
        <w:rPr>
          <w:sz w:val="22"/>
          <w:szCs w:val="22"/>
        </w:rPr>
        <w:t>08</w:t>
      </w:r>
      <w:r>
        <w:rPr>
          <w:spacing w:val="1"/>
          <w:sz w:val="22"/>
          <w:szCs w:val="22"/>
        </w:rPr>
        <w:t>/</w:t>
      </w:r>
      <w:r w:rsidR="00A97BF1">
        <w:rPr>
          <w:sz w:val="22"/>
          <w:szCs w:val="22"/>
        </w:rPr>
        <w:t>31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202</w:t>
      </w:r>
      <w:r w:rsidR="0002493E">
        <w:rPr>
          <w:sz w:val="22"/>
          <w:szCs w:val="22"/>
        </w:rPr>
        <w:t>6</w:t>
      </w:r>
      <w:r>
        <w:rPr>
          <w:sz w:val="22"/>
          <w:szCs w:val="22"/>
        </w:rPr>
        <w:t xml:space="preserve">                                                                       </w:t>
      </w:r>
      <w:r>
        <w:rPr>
          <w:spacing w:val="16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 b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 xml:space="preserve">: </w:t>
      </w:r>
      <w:r w:rsidR="00FB6660">
        <w:rPr>
          <w:sz w:val="22"/>
          <w:szCs w:val="22"/>
        </w:rPr>
        <w:t>Mr. Poorman</w:t>
      </w:r>
    </w:p>
    <w:p w14:paraId="7231FDE4" w14:textId="77777777" w:rsidR="00FB2279" w:rsidRDefault="00FB2279">
      <w:pPr>
        <w:spacing w:before="10" w:line="180" w:lineRule="exact"/>
        <w:rPr>
          <w:sz w:val="19"/>
          <w:szCs w:val="19"/>
        </w:rPr>
      </w:pPr>
    </w:p>
    <w:p w14:paraId="02E60FD7" w14:textId="77777777" w:rsidR="00FB2279" w:rsidRDefault="00FB2279">
      <w:pPr>
        <w:spacing w:line="200" w:lineRule="exact"/>
      </w:pPr>
    </w:p>
    <w:p w14:paraId="4EFA4FE5" w14:textId="2C099732" w:rsidR="00FB2279" w:rsidRDefault="00A54044">
      <w:pPr>
        <w:ind w:left="2928" w:right="2983"/>
        <w:jc w:val="center"/>
        <w:rPr>
          <w:sz w:val="22"/>
          <w:szCs w:val="22"/>
        </w:rPr>
      </w:pP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RD</w:t>
      </w:r>
      <w:r>
        <w:rPr>
          <w:b/>
          <w:sz w:val="22"/>
          <w:szCs w:val="22"/>
        </w:rPr>
        <w:t>IN</w:t>
      </w:r>
      <w:r>
        <w:rPr>
          <w:b/>
          <w:spacing w:val="-2"/>
          <w:sz w:val="22"/>
          <w:szCs w:val="22"/>
        </w:rPr>
        <w:t>A</w:t>
      </w:r>
      <w:r>
        <w:rPr>
          <w:b/>
          <w:spacing w:val="-1"/>
          <w:sz w:val="22"/>
          <w:szCs w:val="22"/>
        </w:rPr>
        <w:t>NC</w:t>
      </w:r>
      <w:r>
        <w:rPr>
          <w:b/>
          <w:sz w:val="22"/>
          <w:szCs w:val="22"/>
        </w:rPr>
        <w:t>E</w:t>
      </w:r>
      <w:r>
        <w:rPr>
          <w:b/>
          <w:spacing w:val="-1"/>
          <w:sz w:val="22"/>
          <w:szCs w:val="22"/>
        </w:rPr>
        <w:t xml:space="preserve"> N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 xml:space="preserve">.  </w:t>
      </w:r>
      <w:r>
        <w:rPr>
          <w:b/>
          <w:spacing w:val="2"/>
          <w:sz w:val="22"/>
          <w:szCs w:val="22"/>
        </w:rPr>
        <w:t xml:space="preserve"> </w:t>
      </w:r>
      <w:r w:rsidR="00FB6660">
        <w:rPr>
          <w:b/>
          <w:spacing w:val="2"/>
          <w:sz w:val="22"/>
          <w:szCs w:val="22"/>
        </w:rPr>
        <w:t>101</w:t>
      </w:r>
      <w:r>
        <w:rPr>
          <w:b/>
          <w:spacing w:val="-2"/>
          <w:sz w:val="22"/>
          <w:szCs w:val="22"/>
        </w:rPr>
        <w:t xml:space="preserve"> </w:t>
      </w:r>
      <w:r>
        <w:rPr>
          <w:b/>
          <w:sz w:val="22"/>
          <w:szCs w:val="22"/>
        </w:rPr>
        <w:t>-</w:t>
      </w:r>
      <w:r>
        <w:rPr>
          <w:b/>
          <w:spacing w:val="-1"/>
          <w:sz w:val="22"/>
          <w:szCs w:val="22"/>
        </w:rPr>
        <w:t xml:space="preserve"> </w:t>
      </w:r>
      <w:r>
        <w:rPr>
          <w:b/>
          <w:sz w:val="22"/>
          <w:szCs w:val="22"/>
        </w:rPr>
        <w:t>202</w:t>
      </w:r>
      <w:r w:rsidR="0002493E">
        <w:rPr>
          <w:b/>
          <w:sz w:val="22"/>
          <w:szCs w:val="22"/>
        </w:rPr>
        <w:t>6</w:t>
      </w:r>
    </w:p>
    <w:p w14:paraId="73D7E526" w14:textId="77777777" w:rsidR="00FB2279" w:rsidRDefault="00FB2279">
      <w:pPr>
        <w:spacing w:before="15" w:line="260" w:lineRule="exact"/>
        <w:rPr>
          <w:sz w:val="26"/>
          <w:szCs w:val="26"/>
        </w:rPr>
      </w:pPr>
    </w:p>
    <w:p w14:paraId="3C7ED54C" w14:textId="5C29CD13" w:rsidR="00FB2279" w:rsidRDefault="00A54044" w:rsidP="008B12A7">
      <w:pPr>
        <w:ind w:left="2916" w:right="3202" w:hanging="55"/>
        <w:jc w:val="center"/>
        <w:rPr>
          <w:sz w:val="22"/>
          <w:szCs w:val="22"/>
        </w:rPr>
      </w:pPr>
      <w:r>
        <w:rPr>
          <w:b/>
          <w:spacing w:val="-1"/>
          <w:sz w:val="22"/>
          <w:szCs w:val="22"/>
        </w:rPr>
        <w:t>T</w:t>
      </w:r>
      <w:r>
        <w:rPr>
          <w:b/>
          <w:sz w:val="22"/>
          <w:szCs w:val="22"/>
        </w:rPr>
        <w:t>IT</w:t>
      </w:r>
      <w:r>
        <w:rPr>
          <w:b/>
          <w:spacing w:val="-1"/>
          <w:sz w:val="22"/>
          <w:szCs w:val="22"/>
        </w:rPr>
        <w:t>LE</w:t>
      </w:r>
      <w:r>
        <w:rPr>
          <w:b/>
          <w:sz w:val="22"/>
          <w:szCs w:val="22"/>
        </w:rPr>
        <w:t xml:space="preserve">:  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>P</w:t>
      </w:r>
      <w:r>
        <w:rPr>
          <w:b/>
          <w:spacing w:val="-1"/>
          <w:sz w:val="22"/>
          <w:szCs w:val="22"/>
        </w:rPr>
        <w:t>PR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R</w:t>
      </w:r>
      <w:r>
        <w:rPr>
          <w:b/>
          <w:sz w:val="22"/>
          <w:szCs w:val="22"/>
        </w:rPr>
        <w:t>IA</w:t>
      </w:r>
      <w:r>
        <w:rPr>
          <w:b/>
          <w:spacing w:val="-1"/>
          <w:sz w:val="22"/>
          <w:szCs w:val="22"/>
        </w:rPr>
        <w:t>T</w:t>
      </w:r>
      <w:r>
        <w:rPr>
          <w:b/>
          <w:spacing w:val="-2"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 xml:space="preserve">N </w:t>
      </w:r>
      <w:r w:rsidR="00A97BF1">
        <w:rPr>
          <w:b/>
          <w:spacing w:val="-1"/>
          <w:sz w:val="22"/>
          <w:szCs w:val="22"/>
        </w:rPr>
        <w:t>UTILITIES</w:t>
      </w:r>
      <w:r>
        <w:rPr>
          <w:b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DE</w:t>
      </w:r>
      <w:r>
        <w:rPr>
          <w:b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A</w:t>
      </w:r>
      <w:r>
        <w:rPr>
          <w:b/>
          <w:spacing w:val="-1"/>
          <w:sz w:val="22"/>
          <w:szCs w:val="22"/>
        </w:rPr>
        <w:t>RT</w:t>
      </w:r>
      <w:r>
        <w:rPr>
          <w:b/>
          <w:sz w:val="22"/>
          <w:szCs w:val="22"/>
        </w:rPr>
        <w:t>ME</w:t>
      </w:r>
      <w:r>
        <w:rPr>
          <w:b/>
          <w:spacing w:val="-2"/>
          <w:sz w:val="22"/>
          <w:szCs w:val="22"/>
        </w:rPr>
        <w:t>N</w:t>
      </w:r>
      <w:r>
        <w:rPr>
          <w:b/>
          <w:sz w:val="22"/>
          <w:szCs w:val="22"/>
        </w:rPr>
        <w:t>T</w:t>
      </w:r>
    </w:p>
    <w:p w14:paraId="68C98D10" w14:textId="77777777" w:rsidR="00FB2279" w:rsidRDefault="00FB2279">
      <w:pPr>
        <w:spacing w:before="14" w:line="260" w:lineRule="exact"/>
        <w:rPr>
          <w:sz w:val="26"/>
          <w:szCs w:val="26"/>
        </w:rPr>
      </w:pPr>
    </w:p>
    <w:p w14:paraId="17359175" w14:textId="132F5256" w:rsidR="00FB2279" w:rsidRDefault="00A54044">
      <w:pPr>
        <w:ind w:left="100" w:right="79" w:firstLine="720"/>
        <w:jc w:val="both"/>
        <w:rPr>
          <w:sz w:val="22"/>
          <w:szCs w:val="22"/>
        </w:rPr>
      </w:pP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 xml:space="preserve">N </w:t>
      </w: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RD</w:t>
      </w:r>
      <w:r>
        <w:rPr>
          <w:b/>
          <w:sz w:val="22"/>
          <w:szCs w:val="22"/>
        </w:rPr>
        <w:t>IN</w:t>
      </w:r>
      <w:r>
        <w:rPr>
          <w:b/>
          <w:spacing w:val="-2"/>
          <w:sz w:val="22"/>
          <w:szCs w:val="22"/>
        </w:rPr>
        <w:t>A</w:t>
      </w:r>
      <w:r>
        <w:rPr>
          <w:b/>
          <w:spacing w:val="-1"/>
          <w:sz w:val="22"/>
          <w:szCs w:val="22"/>
        </w:rPr>
        <w:t>NC</w:t>
      </w:r>
      <w:r>
        <w:rPr>
          <w:b/>
          <w:sz w:val="22"/>
          <w:szCs w:val="22"/>
        </w:rPr>
        <w:t>E</w:t>
      </w:r>
      <w:r>
        <w:rPr>
          <w:b/>
          <w:spacing w:val="4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>P</w:t>
      </w:r>
      <w:r>
        <w:rPr>
          <w:b/>
          <w:spacing w:val="-1"/>
          <w:sz w:val="22"/>
          <w:szCs w:val="22"/>
        </w:rPr>
        <w:t>P</w:t>
      </w:r>
      <w:r>
        <w:rPr>
          <w:b/>
          <w:spacing w:val="1"/>
          <w:sz w:val="22"/>
          <w:szCs w:val="22"/>
        </w:rPr>
        <w:t>RO</w:t>
      </w:r>
      <w:r>
        <w:rPr>
          <w:b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R</w:t>
      </w:r>
      <w:r>
        <w:rPr>
          <w:b/>
          <w:sz w:val="22"/>
          <w:szCs w:val="22"/>
        </w:rPr>
        <w:t>IA</w:t>
      </w:r>
      <w:r>
        <w:rPr>
          <w:b/>
          <w:spacing w:val="-1"/>
          <w:sz w:val="22"/>
          <w:szCs w:val="22"/>
        </w:rPr>
        <w:t>T</w:t>
      </w:r>
      <w:r>
        <w:rPr>
          <w:b/>
          <w:sz w:val="22"/>
          <w:szCs w:val="22"/>
        </w:rPr>
        <w:t>ING</w:t>
      </w:r>
      <w:r>
        <w:rPr>
          <w:b/>
          <w:spacing w:val="1"/>
          <w:sz w:val="22"/>
          <w:szCs w:val="22"/>
        </w:rPr>
        <w:t xml:space="preserve"> $</w:t>
      </w:r>
      <w:r w:rsidR="0029147E">
        <w:rPr>
          <w:b/>
          <w:sz w:val="22"/>
          <w:szCs w:val="22"/>
        </w:rPr>
        <w:t>115,800.00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>F</w:t>
      </w:r>
      <w:r>
        <w:rPr>
          <w:b/>
          <w:spacing w:val="-2"/>
          <w:sz w:val="22"/>
          <w:szCs w:val="22"/>
        </w:rPr>
        <w:t>R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M</w:t>
      </w:r>
      <w:r>
        <w:rPr>
          <w:b/>
          <w:spacing w:val="1"/>
          <w:sz w:val="22"/>
          <w:szCs w:val="22"/>
        </w:rPr>
        <w:t xml:space="preserve"> </w:t>
      </w:r>
      <w:proofErr w:type="gramStart"/>
      <w:r>
        <w:rPr>
          <w:b/>
          <w:spacing w:val="-1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H</w:t>
      </w:r>
      <w:r>
        <w:rPr>
          <w:b/>
          <w:sz w:val="22"/>
          <w:szCs w:val="22"/>
        </w:rPr>
        <w:t xml:space="preserve">E </w:t>
      </w:r>
      <w:r>
        <w:rPr>
          <w:b/>
          <w:spacing w:val="18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UNA</w:t>
      </w:r>
      <w:r>
        <w:rPr>
          <w:b/>
          <w:sz w:val="22"/>
          <w:szCs w:val="22"/>
        </w:rPr>
        <w:t>P</w:t>
      </w:r>
      <w:r>
        <w:rPr>
          <w:b/>
          <w:spacing w:val="-1"/>
          <w:sz w:val="22"/>
          <w:szCs w:val="22"/>
        </w:rPr>
        <w:t>PR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R</w:t>
      </w:r>
      <w:r>
        <w:rPr>
          <w:b/>
          <w:sz w:val="22"/>
          <w:szCs w:val="22"/>
        </w:rPr>
        <w:t>IA</w:t>
      </w:r>
      <w:r>
        <w:rPr>
          <w:b/>
          <w:spacing w:val="-1"/>
          <w:sz w:val="22"/>
          <w:szCs w:val="22"/>
        </w:rPr>
        <w:t>TE</w:t>
      </w:r>
      <w:r>
        <w:rPr>
          <w:b/>
          <w:sz w:val="22"/>
          <w:szCs w:val="22"/>
        </w:rPr>
        <w:t>D</w:t>
      </w:r>
      <w:proofErr w:type="gramEnd"/>
      <w:r>
        <w:rPr>
          <w:b/>
          <w:sz w:val="22"/>
          <w:szCs w:val="22"/>
        </w:rPr>
        <w:t xml:space="preserve"> IT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>M</w:t>
      </w:r>
      <w:r>
        <w:rPr>
          <w:b/>
          <w:spacing w:val="1"/>
          <w:sz w:val="22"/>
          <w:szCs w:val="22"/>
        </w:rPr>
        <w:t xml:space="preserve"> O</w:t>
      </w:r>
      <w:r>
        <w:rPr>
          <w:b/>
          <w:sz w:val="22"/>
          <w:szCs w:val="22"/>
        </w:rPr>
        <w:t>F</w:t>
      </w:r>
      <w:r>
        <w:rPr>
          <w:b/>
          <w:spacing w:val="3"/>
          <w:sz w:val="22"/>
          <w:szCs w:val="22"/>
        </w:rPr>
        <w:t xml:space="preserve"> </w:t>
      </w:r>
      <w:r>
        <w:rPr>
          <w:b/>
          <w:spacing w:val="-3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H</w:t>
      </w:r>
      <w:r>
        <w:rPr>
          <w:b/>
          <w:sz w:val="22"/>
          <w:szCs w:val="22"/>
        </w:rPr>
        <w:t>E</w:t>
      </w:r>
      <w:r>
        <w:rPr>
          <w:b/>
          <w:spacing w:val="4"/>
          <w:sz w:val="22"/>
          <w:szCs w:val="22"/>
        </w:rPr>
        <w:t xml:space="preserve"> </w:t>
      </w:r>
      <w:r w:rsidR="0029147E">
        <w:rPr>
          <w:b/>
          <w:spacing w:val="4"/>
          <w:sz w:val="22"/>
          <w:szCs w:val="22"/>
        </w:rPr>
        <w:t xml:space="preserve">WATER FUND TO THE CAPITAL BUDGET OF THE WATER FUND </w:t>
      </w:r>
      <w:r w:rsidR="006D692E">
        <w:rPr>
          <w:b/>
          <w:spacing w:val="4"/>
          <w:sz w:val="22"/>
          <w:szCs w:val="22"/>
        </w:rPr>
        <w:t>FOR THE WOLF CREEK DAM REHABILITATION PROJECT</w:t>
      </w:r>
      <w:r>
        <w:rPr>
          <w:b/>
          <w:sz w:val="22"/>
          <w:szCs w:val="22"/>
        </w:rPr>
        <w:t>,</w:t>
      </w:r>
      <w:r>
        <w:rPr>
          <w:b/>
          <w:spacing w:val="5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AN</w:t>
      </w:r>
      <w:r>
        <w:rPr>
          <w:b/>
          <w:sz w:val="22"/>
          <w:szCs w:val="22"/>
        </w:rPr>
        <w:t>D</w:t>
      </w:r>
      <w:r>
        <w:rPr>
          <w:b/>
          <w:spacing w:val="2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D</w:t>
      </w:r>
      <w:r>
        <w:rPr>
          <w:b/>
          <w:spacing w:val="1"/>
          <w:sz w:val="22"/>
          <w:szCs w:val="22"/>
        </w:rPr>
        <w:t>E</w:t>
      </w:r>
      <w:r>
        <w:rPr>
          <w:b/>
          <w:spacing w:val="-1"/>
          <w:sz w:val="22"/>
          <w:szCs w:val="22"/>
        </w:rPr>
        <w:t>CLAR</w:t>
      </w:r>
      <w:r>
        <w:rPr>
          <w:b/>
          <w:sz w:val="22"/>
          <w:szCs w:val="22"/>
        </w:rPr>
        <w:t>ING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 xml:space="preserve">N 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>ME</w:t>
      </w:r>
      <w:r>
        <w:rPr>
          <w:b/>
          <w:spacing w:val="-2"/>
          <w:sz w:val="22"/>
          <w:szCs w:val="22"/>
        </w:rPr>
        <w:t>R</w:t>
      </w:r>
      <w:r>
        <w:rPr>
          <w:b/>
          <w:spacing w:val="1"/>
          <w:sz w:val="22"/>
          <w:szCs w:val="22"/>
        </w:rPr>
        <w:t>G</w:t>
      </w:r>
      <w:r>
        <w:rPr>
          <w:b/>
          <w:spacing w:val="-1"/>
          <w:sz w:val="22"/>
          <w:szCs w:val="22"/>
        </w:rPr>
        <w:t>ENCY</w:t>
      </w:r>
      <w:r>
        <w:rPr>
          <w:b/>
          <w:sz w:val="22"/>
          <w:szCs w:val="22"/>
        </w:rPr>
        <w:t>.</w:t>
      </w:r>
    </w:p>
    <w:p w14:paraId="7D19E588" w14:textId="77777777" w:rsidR="00FB2279" w:rsidRDefault="00FB2279">
      <w:pPr>
        <w:spacing w:before="17" w:line="260" w:lineRule="exact"/>
        <w:rPr>
          <w:sz w:val="26"/>
          <w:szCs w:val="26"/>
        </w:rPr>
      </w:pPr>
    </w:p>
    <w:p w14:paraId="38DD772D" w14:textId="71200D10" w:rsidR="00FB2279" w:rsidRDefault="00A54044" w:rsidP="0002493E">
      <w:pPr>
        <w:ind w:left="100" w:firstLine="720"/>
        <w:rPr>
          <w:sz w:val="22"/>
          <w:szCs w:val="22"/>
        </w:rPr>
      </w:pPr>
      <w:r>
        <w:rPr>
          <w:b/>
          <w:sz w:val="22"/>
          <w:szCs w:val="22"/>
        </w:rPr>
        <w:t>W</w:t>
      </w:r>
      <w:r>
        <w:rPr>
          <w:b/>
          <w:spacing w:val="1"/>
          <w:sz w:val="22"/>
          <w:szCs w:val="22"/>
        </w:rPr>
        <w:t>H</w:t>
      </w:r>
      <w:r>
        <w:rPr>
          <w:b/>
          <w:spacing w:val="-1"/>
          <w:sz w:val="22"/>
          <w:szCs w:val="22"/>
        </w:rPr>
        <w:t>EREA</w:t>
      </w:r>
      <w:r>
        <w:rPr>
          <w:b/>
          <w:sz w:val="22"/>
          <w:szCs w:val="22"/>
        </w:rPr>
        <w:t>S</w:t>
      </w:r>
      <w:r>
        <w:rPr>
          <w:sz w:val="22"/>
          <w:szCs w:val="22"/>
        </w:rPr>
        <w:t>,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ap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 xml:space="preserve">on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3"/>
          <w:sz w:val="22"/>
          <w:szCs w:val="22"/>
        </w:rPr>
        <w:t xml:space="preserve"> </w:t>
      </w:r>
      <w:r w:rsidR="0002493E">
        <w:rPr>
          <w:spacing w:val="3"/>
          <w:sz w:val="22"/>
          <w:szCs w:val="22"/>
        </w:rPr>
        <w:t xml:space="preserve">needed </w:t>
      </w:r>
      <w:r w:rsidR="00A97BF1">
        <w:rPr>
          <w:spacing w:val="3"/>
          <w:sz w:val="22"/>
          <w:szCs w:val="22"/>
        </w:rPr>
        <w:t xml:space="preserve">for the </w:t>
      </w:r>
      <w:r w:rsidR="006D692E">
        <w:rPr>
          <w:spacing w:val="3"/>
          <w:sz w:val="22"/>
          <w:szCs w:val="22"/>
        </w:rPr>
        <w:t>ten</w:t>
      </w:r>
      <w:r w:rsidR="00A97BF1">
        <w:rPr>
          <w:spacing w:val="3"/>
          <w:sz w:val="22"/>
          <w:szCs w:val="22"/>
        </w:rPr>
        <w:t xml:space="preserve"> (</w:t>
      </w:r>
      <w:r w:rsidR="006D692E">
        <w:rPr>
          <w:spacing w:val="3"/>
          <w:sz w:val="22"/>
          <w:szCs w:val="22"/>
        </w:rPr>
        <w:t>10</w:t>
      </w:r>
      <w:r w:rsidR="00A97BF1">
        <w:rPr>
          <w:spacing w:val="3"/>
          <w:sz w:val="22"/>
          <w:szCs w:val="22"/>
        </w:rPr>
        <w:t>) percent</w:t>
      </w:r>
      <w:r w:rsidR="006D692E">
        <w:rPr>
          <w:spacing w:val="3"/>
          <w:sz w:val="22"/>
          <w:szCs w:val="22"/>
        </w:rPr>
        <w:t xml:space="preserve"> portion of the project, with ninety (90) percent being covered by</w:t>
      </w:r>
      <w:r w:rsidR="00A97BF1">
        <w:rPr>
          <w:spacing w:val="3"/>
          <w:sz w:val="22"/>
          <w:szCs w:val="22"/>
        </w:rPr>
        <w:t xml:space="preserve"> FEM</w:t>
      </w:r>
      <w:r w:rsidR="006D692E">
        <w:rPr>
          <w:spacing w:val="3"/>
          <w:sz w:val="22"/>
          <w:szCs w:val="22"/>
        </w:rPr>
        <w:t>A</w:t>
      </w:r>
      <w:r w:rsidR="0002493E">
        <w:rPr>
          <w:spacing w:val="3"/>
          <w:sz w:val="22"/>
          <w:szCs w:val="22"/>
        </w:rPr>
        <w:t>.</w:t>
      </w:r>
    </w:p>
    <w:p w14:paraId="2331CDA5" w14:textId="77777777" w:rsidR="00FB2279" w:rsidRDefault="00FB2279">
      <w:pPr>
        <w:spacing w:before="12" w:line="240" w:lineRule="exact"/>
        <w:rPr>
          <w:sz w:val="24"/>
          <w:szCs w:val="24"/>
        </w:rPr>
      </w:pPr>
    </w:p>
    <w:p w14:paraId="48AAF3AE" w14:textId="77777777" w:rsidR="00FB2279" w:rsidRDefault="00A54044">
      <w:pPr>
        <w:ind w:left="781" w:right="775"/>
        <w:jc w:val="center"/>
        <w:rPr>
          <w:sz w:val="22"/>
          <w:szCs w:val="22"/>
        </w:rPr>
      </w:pPr>
      <w:proofErr w:type="gramStart"/>
      <w:r>
        <w:rPr>
          <w:b/>
          <w:spacing w:val="-1"/>
          <w:sz w:val="22"/>
          <w:szCs w:val="22"/>
        </w:rPr>
        <w:t>N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 xml:space="preserve">W, </w:t>
      </w:r>
      <w:r>
        <w:rPr>
          <w:b/>
          <w:spacing w:val="8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H</w:t>
      </w:r>
      <w:r>
        <w:rPr>
          <w:b/>
          <w:spacing w:val="-1"/>
          <w:sz w:val="22"/>
          <w:szCs w:val="22"/>
        </w:rPr>
        <w:t>ERE</w:t>
      </w:r>
      <w:r>
        <w:rPr>
          <w:b/>
          <w:sz w:val="22"/>
          <w:szCs w:val="22"/>
        </w:rPr>
        <w:t>FOR</w:t>
      </w:r>
      <w:r>
        <w:rPr>
          <w:b/>
          <w:spacing w:val="-1"/>
          <w:sz w:val="22"/>
          <w:szCs w:val="22"/>
        </w:rPr>
        <w:t>E</w:t>
      </w:r>
      <w:proofErr w:type="gramEnd"/>
      <w:r>
        <w:rPr>
          <w:b/>
          <w:sz w:val="22"/>
          <w:szCs w:val="22"/>
        </w:rPr>
        <w:t xml:space="preserve">, </w:t>
      </w:r>
      <w:r>
        <w:rPr>
          <w:b/>
          <w:spacing w:val="8"/>
          <w:sz w:val="22"/>
          <w:szCs w:val="22"/>
        </w:rPr>
        <w:t xml:space="preserve"> </w:t>
      </w:r>
      <w:r>
        <w:rPr>
          <w:b/>
          <w:spacing w:val="-3"/>
          <w:sz w:val="22"/>
          <w:szCs w:val="22"/>
        </w:rPr>
        <w:t>B</w:t>
      </w:r>
      <w:r>
        <w:rPr>
          <w:b/>
          <w:sz w:val="22"/>
          <w:szCs w:val="22"/>
        </w:rPr>
        <w:t xml:space="preserve">E </w:t>
      </w:r>
      <w:r>
        <w:rPr>
          <w:b/>
          <w:spacing w:val="7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IT </w:t>
      </w:r>
      <w:r>
        <w:rPr>
          <w:b/>
          <w:spacing w:val="10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RDA</w:t>
      </w:r>
      <w:r>
        <w:rPr>
          <w:b/>
          <w:sz w:val="22"/>
          <w:szCs w:val="22"/>
        </w:rPr>
        <w:t>IN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 xml:space="preserve">D </w:t>
      </w:r>
      <w:r>
        <w:rPr>
          <w:b/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 xml:space="preserve">by </w:t>
      </w:r>
      <w:r>
        <w:rPr>
          <w:spacing w:val="8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l 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 xml:space="preserve">of </w:t>
      </w:r>
      <w:r>
        <w:rPr>
          <w:spacing w:val="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y </w:t>
      </w:r>
      <w:r>
        <w:rPr>
          <w:spacing w:val="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of</w:t>
      </w:r>
    </w:p>
    <w:p w14:paraId="615331A7" w14:textId="77777777" w:rsidR="00FB2279" w:rsidRDefault="00A54044">
      <w:pPr>
        <w:spacing w:before="1"/>
        <w:ind w:left="100"/>
        <w:rPr>
          <w:sz w:val="22"/>
          <w:szCs w:val="22"/>
        </w:rPr>
      </w:pP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, St</w:t>
      </w:r>
      <w:r>
        <w:rPr>
          <w:spacing w:val="-1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1"/>
          <w:sz w:val="22"/>
          <w:szCs w:val="22"/>
        </w:rPr>
        <w:t xml:space="preserve"> O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o:</w:t>
      </w:r>
    </w:p>
    <w:p w14:paraId="4FA4AC88" w14:textId="77777777" w:rsidR="00FB2279" w:rsidRDefault="00FB2279">
      <w:pPr>
        <w:spacing w:before="15" w:line="260" w:lineRule="exact"/>
        <w:rPr>
          <w:sz w:val="26"/>
          <w:szCs w:val="26"/>
        </w:rPr>
      </w:pPr>
    </w:p>
    <w:p w14:paraId="7CB5857D" w14:textId="60578E7C" w:rsidR="006D692E" w:rsidRDefault="00A54044" w:rsidP="006D692E">
      <w:pPr>
        <w:ind w:left="100" w:right="77" w:firstLine="780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1.  </w:t>
      </w:r>
      <w:r>
        <w:rPr>
          <w:b/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Th</w:t>
      </w:r>
      <w:r>
        <w:rPr>
          <w:spacing w:val="-3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m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 w:rsidR="00A97BF1">
        <w:rPr>
          <w:sz w:val="22"/>
          <w:szCs w:val="22"/>
        </w:rPr>
        <w:t xml:space="preserve"> </w:t>
      </w:r>
      <w:r w:rsidR="006D692E">
        <w:rPr>
          <w:sz w:val="22"/>
          <w:szCs w:val="22"/>
        </w:rPr>
        <w:t>One Hundred Fifteen Thousand Eight Hundred Dollars</w:t>
      </w:r>
      <w:r w:rsidR="00A97BF1">
        <w:rPr>
          <w:sz w:val="22"/>
          <w:szCs w:val="22"/>
        </w:rPr>
        <w:t xml:space="preserve"> and No Cents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($</w:t>
      </w:r>
      <w:r w:rsidR="00A97BF1">
        <w:rPr>
          <w:sz w:val="22"/>
          <w:szCs w:val="22"/>
        </w:rPr>
        <w:t>1</w:t>
      </w:r>
      <w:r w:rsidR="006D692E">
        <w:rPr>
          <w:sz w:val="22"/>
          <w:szCs w:val="22"/>
        </w:rPr>
        <w:t>15,800.00</w:t>
      </w:r>
      <w:r>
        <w:rPr>
          <w:sz w:val="22"/>
          <w:szCs w:val="22"/>
        </w:rPr>
        <w:t>)</w:t>
      </w:r>
      <w:r>
        <w:rPr>
          <w:spacing w:val="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 xml:space="preserve">is </w:t>
      </w:r>
      <w:r>
        <w:rPr>
          <w:sz w:val="22"/>
          <w:szCs w:val="22"/>
        </w:rPr>
        <w:t>he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y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ap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op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ed</w:t>
      </w:r>
      <w:r>
        <w:rPr>
          <w:spacing w:val="1"/>
          <w:sz w:val="22"/>
          <w:szCs w:val="22"/>
        </w:rPr>
        <w:t xml:space="preserve"> fr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m</w:t>
      </w:r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U</w:t>
      </w:r>
      <w:r>
        <w:rPr>
          <w:sz w:val="22"/>
          <w:szCs w:val="22"/>
        </w:rPr>
        <w:t>napp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op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ed</w:t>
      </w:r>
      <w:r>
        <w:rPr>
          <w:spacing w:val="3"/>
          <w:sz w:val="22"/>
          <w:szCs w:val="22"/>
        </w:rPr>
        <w:t xml:space="preserve"> </w:t>
      </w:r>
      <w:r w:rsidR="0002493E">
        <w:rPr>
          <w:sz w:val="22"/>
          <w:szCs w:val="22"/>
        </w:rPr>
        <w:t xml:space="preserve">Item of the </w:t>
      </w:r>
      <w:r w:rsidR="006D692E">
        <w:rPr>
          <w:sz w:val="22"/>
          <w:szCs w:val="22"/>
        </w:rPr>
        <w:t xml:space="preserve">Water Fund to the Capital Budget of the Water Fund for the Wolf Creek Dam Rehabilitation Project. </w:t>
      </w:r>
    </w:p>
    <w:p w14:paraId="56A4615D" w14:textId="77777777" w:rsidR="00FB2279" w:rsidRDefault="00FB2279">
      <w:pPr>
        <w:spacing w:before="15" w:line="260" w:lineRule="exact"/>
        <w:rPr>
          <w:sz w:val="26"/>
          <w:szCs w:val="26"/>
        </w:rPr>
      </w:pPr>
    </w:p>
    <w:p w14:paraId="7B381C80" w14:textId="77777777" w:rsidR="00FB2279" w:rsidRDefault="00A54044">
      <w:pPr>
        <w:ind w:left="100" w:right="82" w:firstLine="780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-3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2.  </w:t>
      </w:r>
      <w:r>
        <w:rPr>
          <w:b/>
          <w:spacing w:val="47"/>
          <w:sz w:val="22"/>
          <w:szCs w:val="22"/>
        </w:rPr>
        <w:t xml:space="preserve"> </w:t>
      </w:r>
      <w:r>
        <w:rPr>
          <w:sz w:val="22"/>
          <w:szCs w:val="22"/>
        </w:rPr>
        <w:t>That</w:t>
      </w:r>
      <w:r>
        <w:rPr>
          <w:spacing w:val="5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4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pacing w:val="1"/>
          <w:sz w:val="22"/>
          <w:szCs w:val="22"/>
        </w:rPr>
        <w:t>ir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r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Fi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ance</w:t>
      </w:r>
      <w:r>
        <w:rPr>
          <w:spacing w:val="4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eby</w:t>
      </w:r>
      <w:r>
        <w:rPr>
          <w:spacing w:val="5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</w:t>
      </w:r>
      <w:r>
        <w:rPr>
          <w:spacing w:val="5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aw</w:t>
      </w:r>
      <w:r>
        <w:rPr>
          <w:spacing w:val="50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pa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.</w:t>
      </w:r>
    </w:p>
    <w:p w14:paraId="32AA5409" w14:textId="77777777" w:rsidR="00FB2279" w:rsidRDefault="00FB2279">
      <w:pPr>
        <w:spacing w:before="14" w:line="260" w:lineRule="exact"/>
        <w:rPr>
          <w:sz w:val="26"/>
          <w:szCs w:val="26"/>
        </w:rPr>
      </w:pPr>
    </w:p>
    <w:p w14:paraId="4B66A8B9" w14:textId="77777777" w:rsidR="00FB2279" w:rsidRDefault="00A54044">
      <w:pPr>
        <w:ind w:left="100" w:right="78" w:firstLine="780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3.  </w:t>
      </w:r>
      <w:r>
        <w:rPr>
          <w:b/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Th</w:t>
      </w:r>
      <w:r>
        <w:rPr>
          <w:spacing w:val="-3"/>
          <w:sz w:val="22"/>
          <w:szCs w:val="22"/>
        </w:rPr>
        <w:t>a</w:t>
      </w:r>
      <w:r>
        <w:rPr>
          <w:sz w:val="22"/>
          <w:szCs w:val="22"/>
        </w:rPr>
        <w:t xml:space="preserve">t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t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 he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y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nd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and 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rmi</w:t>
      </w:r>
      <w:r>
        <w:rPr>
          <w:sz w:val="22"/>
          <w:szCs w:val="22"/>
        </w:rPr>
        <w:t>ned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or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 of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s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23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2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2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2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pa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ge</w:t>
      </w:r>
      <w:r>
        <w:rPr>
          <w:spacing w:val="2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2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21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ance</w:t>
      </w:r>
      <w:r>
        <w:rPr>
          <w:spacing w:val="2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ken</w:t>
      </w:r>
      <w:r>
        <w:rPr>
          <w:spacing w:val="2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2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open</w:t>
      </w:r>
      <w:r>
        <w:rPr>
          <w:spacing w:val="-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ng of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nd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l 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be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</w:t>
      </w:r>
      <w:r>
        <w:rPr>
          <w:spacing w:val="-2"/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y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-1"/>
          <w:sz w:val="22"/>
          <w:szCs w:val="22"/>
        </w:rPr>
        <w:t>m</w:t>
      </w:r>
      <w:r>
        <w:rPr>
          <w:spacing w:val="1"/>
          <w:sz w:val="22"/>
          <w:szCs w:val="22"/>
        </w:rPr>
        <w:t>m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ees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at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ed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 xml:space="preserve">ch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or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al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n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ngs o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 pu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3"/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ance </w:t>
      </w:r>
      <w:r>
        <w:rPr>
          <w:spacing w:val="-3"/>
          <w:sz w:val="22"/>
          <w:szCs w:val="22"/>
        </w:rPr>
        <w:t>w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w</w:t>
      </w:r>
      <w:r>
        <w:rPr>
          <w:sz w:val="22"/>
          <w:szCs w:val="22"/>
        </w:rPr>
        <w:t>.</w:t>
      </w:r>
    </w:p>
    <w:p w14:paraId="3C6397AD" w14:textId="77777777" w:rsidR="00FB2279" w:rsidRDefault="00FB2279">
      <w:pPr>
        <w:spacing w:before="18" w:line="260" w:lineRule="exact"/>
        <w:rPr>
          <w:sz w:val="26"/>
          <w:szCs w:val="26"/>
        </w:rPr>
      </w:pPr>
    </w:p>
    <w:p w14:paraId="53BE92DA" w14:textId="36823B2F" w:rsidR="00FB2279" w:rsidRDefault="00A54044">
      <w:pPr>
        <w:ind w:left="100" w:right="79" w:firstLine="720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4.</w:t>
      </w:r>
      <w:r>
        <w:rPr>
          <w:b/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Th</w:t>
      </w:r>
      <w:r>
        <w:rPr>
          <w:spacing w:val="-3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-1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nance</w:t>
      </w:r>
      <w:r>
        <w:rPr>
          <w:spacing w:val="-1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by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ed</w:t>
      </w:r>
      <w:r>
        <w:rPr>
          <w:spacing w:val="-1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17"/>
          <w:sz w:val="22"/>
          <w:szCs w:val="22"/>
        </w:rPr>
        <w:t xml:space="preserve"> </w:t>
      </w:r>
      <w:r>
        <w:rPr>
          <w:sz w:val="22"/>
          <w:szCs w:val="22"/>
        </w:rPr>
        <w:t>be</w:t>
      </w:r>
      <w:r>
        <w:rPr>
          <w:spacing w:val="-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ge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cy</w:t>
      </w:r>
      <w:r>
        <w:rPr>
          <w:spacing w:val="-1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eas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ece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 xml:space="preserve">y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or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im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v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of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pu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ce,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y,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conv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nce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nd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C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o</w:t>
      </w:r>
      <w:r>
        <w:rPr>
          <w:sz w:val="22"/>
          <w:szCs w:val="22"/>
        </w:rPr>
        <w:t>f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to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nhab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o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,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ti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 w:rsidR="0002493E">
        <w:rPr>
          <w:sz w:val="22"/>
          <w:szCs w:val="22"/>
        </w:rPr>
        <w:t>paying the vendor,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ov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ded</w:t>
      </w:r>
      <w:r>
        <w:rPr>
          <w:spacing w:val="2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t</w:t>
      </w:r>
      <w:r>
        <w:rPr>
          <w:spacing w:val="2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ce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ves</w:t>
      </w:r>
      <w:r>
        <w:rPr>
          <w:spacing w:val="2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y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vo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es</w:t>
      </w:r>
      <w:r>
        <w:rPr>
          <w:spacing w:val="2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eq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ir</w:t>
      </w:r>
      <w:r>
        <w:rPr>
          <w:sz w:val="22"/>
          <w:szCs w:val="22"/>
        </w:rPr>
        <w:t>ed</w:t>
      </w:r>
      <w:r>
        <w:rPr>
          <w:spacing w:val="2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 xml:space="preserve">y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 C</w:t>
      </w:r>
      <w:r>
        <w:rPr>
          <w:spacing w:val="-2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y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ha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, sh</w:t>
      </w:r>
      <w:r>
        <w:rPr>
          <w:spacing w:val="1"/>
          <w:sz w:val="22"/>
          <w:szCs w:val="22"/>
        </w:rPr>
        <w:t>a</w:t>
      </w:r>
      <w:r>
        <w:rPr>
          <w:spacing w:val="-4"/>
          <w:sz w:val="22"/>
          <w:szCs w:val="22"/>
        </w:rPr>
        <w:t>l</w:t>
      </w:r>
      <w:r>
        <w:rPr>
          <w:sz w:val="22"/>
          <w:szCs w:val="22"/>
        </w:rPr>
        <w:t xml:space="preserve">l be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ce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f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om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er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age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 app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;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3"/>
          <w:sz w:val="22"/>
          <w:szCs w:val="22"/>
        </w:rPr>
        <w:t>w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be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 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 e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ect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om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er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d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by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aw.</w:t>
      </w:r>
    </w:p>
    <w:p w14:paraId="51148837" w14:textId="77777777" w:rsidR="00FB2279" w:rsidRDefault="00FB2279">
      <w:pPr>
        <w:spacing w:line="200" w:lineRule="exact"/>
      </w:pPr>
    </w:p>
    <w:p w14:paraId="1BBA89B6" w14:textId="77777777" w:rsidR="00FB2279" w:rsidRDefault="00FB2279">
      <w:pPr>
        <w:spacing w:before="9" w:line="280" w:lineRule="exact"/>
        <w:rPr>
          <w:sz w:val="28"/>
          <w:szCs w:val="28"/>
        </w:rPr>
      </w:pPr>
    </w:p>
    <w:p w14:paraId="5E41DBE3" w14:textId="03C1E2E1" w:rsidR="00FB2279" w:rsidRDefault="00A54044">
      <w:pPr>
        <w:tabs>
          <w:tab w:val="left" w:pos="5740"/>
        </w:tabs>
        <w:spacing w:line="260" w:lineRule="exact"/>
        <w:ind w:left="2741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ssed</w:t>
      </w:r>
      <w:r w:rsidR="0002493E">
        <w:rPr>
          <w:position w:val="-1"/>
          <w:sz w:val="24"/>
          <w:szCs w:val="24"/>
        </w:rPr>
        <w:t xml:space="preserve"> </w:t>
      </w:r>
      <w:r w:rsidR="0002493E">
        <w:rPr>
          <w:position w:val="-1"/>
          <w:sz w:val="24"/>
          <w:szCs w:val="24"/>
          <w:u w:val="single"/>
        </w:rPr>
        <w:tab/>
      </w:r>
      <w:r w:rsidR="0002493E">
        <w:rPr>
          <w:position w:val="-1"/>
          <w:sz w:val="24"/>
          <w:szCs w:val="24"/>
          <w:u w:val="single"/>
        </w:rPr>
        <w:tab/>
      </w:r>
      <w:r w:rsidR="0002493E">
        <w:rPr>
          <w:position w:val="-1"/>
          <w:sz w:val="24"/>
          <w:szCs w:val="24"/>
          <w:u w:val="single"/>
        </w:rPr>
        <w:tab/>
      </w:r>
      <w:r w:rsidR="0002493E">
        <w:rPr>
          <w:position w:val="-1"/>
          <w:sz w:val="24"/>
          <w:szCs w:val="24"/>
        </w:rPr>
        <w:t xml:space="preserve"> 2026 </w:t>
      </w:r>
      <w:r>
        <w:rPr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  <w:u w:val="single" w:color="000000"/>
        </w:rPr>
        <w:t xml:space="preserve"> </w:t>
      </w:r>
      <w:r>
        <w:rPr>
          <w:spacing w:val="7"/>
          <w:position w:val="-1"/>
          <w:sz w:val="24"/>
          <w:szCs w:val="24"/>
          <w:u w:val="single" w:color="000000"/>
        </w:rPr>
        <w:t xml:space="preserve"> </w:t>
      </w:r>
    </w:p>
    <w:p w14:paraId="1F9D8C54" w14:textId="77777777" w:rsidR="00FB2279" w:rsidRDefault="00FB2279">
      <w:pPr>
        <w:spacing w:line="200" w:lineRule="exact"/>
      </w:pPr>
    </w:p>
    <w:p w14:paraId="7A1D2577" w14:textId="77777777" w:rsidR="00FB2279" w:rsidRDefault="00FB2279">
      <w:pPr>
        <w:spacing w:line="200" w:lineRule="exact"/>
      </w:pPr>
    </w:p>
    <w:p w14:paraId="4B3333DA" w14:textId="77777777" w:rsidR="00FB2279" w:rsidRDefault="00FB2279">
      <w:pPr>
        <w:spacing w:line="200" w:lineRule="exact"/>
      </w:pPr>
    </w:p>
    <w:p w14:paraId="06590226" w14:textId="77777777" w:rsidR="00FB2279" w:rsidRDefault="00FB2279">
      <w:pPr>
        <w:spacing w:before="5" w:line="200" w:lineRule="exact"/>
      </w:pPr>
    </w:p>
    <w:p w14:paraId="1FB41804" w14:textId="77777777" w:rsidR="00FB2279" w:rsidRDefault="00FB6660">
      <w:pPr>
        <w:spacing w:before="32"/>
        <w:ind w:left="820"/>
        <w:rPr>
          <w:sz w:val="22"/>
          <w:szCs w:val="22"/>
        </w:rPr>
      </w:pPr>
      <w:r>
        <w:pict w14:anchorId="0780BDC7">
          <v:group id="_x0000_s2054" style="position:absolute;left:0;text-align:left;margin-left:126pt;margin-top:1.85pt;width:180pt;height:0;z-index:-251659776;mso-position-horizontal-relative:page" coordorigin="2520,37" coordsize="3600,0">
            <v:shape id="_x0000_s2055" style="position:absolute;left:2520;top:37;width:3600;height:0" coordorigin="2520,37" coordsize="3600,0" path="m2520,37r3600,e" filled="f" strokeweight=".48pt">
              <v:path arrowok="t"/>
            </v:shape>
            <w10:wrap anchorx="page"/>
          </v:group>
        </w:pict>
      </w:r>
      <w:r>
        <w:pict w14:anchorId="70FD20FB">
          <v:group id="_x0000_s2052" style="position:absolute;left:0;text-align:left;margin-left:324pt;margin-top:1.85pt;width:198pt;height:0;z-index:-251658752;mso-position-horizontal-relative:page" coordorigin="6480,37" coordsize="3960,0">
            <v:shape id="_x0000_s2053" style="position:absolute;left:6480;top:37;width:3960;height:0" coordorigin="6480,37" coordsize="3960,0" path="m6480,37r3960,e" filled="f" strokeweight=".48pt">
              <v:path arrowok="t"/>
            </v:shape>
            <w10:wrap anchorx="page"/>
          </v:group>
        </w:pict>
      </w:r>
      <w:r w:rsidR="00A54044">
        <w:rPr>
          <w:spacing w:val="-1"/>
          <w:sz w:val="22"/>
          <w:szCs w:val="22"/>
        </w:rPr>
        <w:t>C</w:t>
      </w:r>
      <w:r w:rsidR="00A54044">
        <w:rPr>
          <w:spacing w:val="1"/>
          <w:sz w:val="22"/>
          <w:szCs w:val="22"/>
        </w:rPr>
        <w:t>l</w:t>
      </w:r>
      <w:r w:rsidR="00A54044">
        <w:rPr>
          <w:sz w:val="22"/>
          <w:szCs w:val="22"/>
        </w:rPr>
        <w:t>e</w:t>
      </w:r>
      <w:r w:rsidR="00A54044">
        <w:rPr>
          <w:spacing w:val="1"/>
          <w:sz w:val="22"/>
          <w:szCs w:val="22"/>
        </w:rPr>
        <w:t>r</w:t>
      </w:r>
      <w:r w:rsidR="00A54044">
        <w:rPr>
          <w:sz w:val="22"/>
          <w:szCs w:val="22"/>
        </w:rPr>
        <w:t>k</w:t>
      </w:r>
      <w:r w:rsidR="00A54044">
        <w:rPr>
          <w:spacing w:val="-2"/>
          <w:sz w:val="22"/>
          <w:szCs w:val="22"/>
        </w:rPr>
        <w:t xml:space="preserve"> o</w:t>
      </w:r>
      <w:r w:rsidR="00A54044">
        <w:rPr>
          <w:sz w:val="22"/>
          <w:szCs w:val="22"/>
        </w:rPr>
        <w:t>f</w:t>
      </w:r>
      <w:r w:rsidR="00A54044">
        <w:rPr>
          <w:spacing w:val="-1"/>
          <w:sz w:val="22"/>
          <w:szCs w:val="22"/>
        </w:rPr>
        <w:t xml:space="preserve"> C</w:t>
      </w:r>
      <w:r w:rsidR="00A54044">
        <w:rPr>
          <w:sz w:val="22"/>
          <w:szCs w:val="22"/>
        </w:rPr>
        <w:t>oun</w:t>
      </w:r>
      <w:r w:rsidR="00A54044">
        <w:rPr>
          <w:spacing w:val="-2"/>
          <w:sz w:val="22"/>
          <w:szCs w:val="22"/>
        </w:rPr>
        <w:t>c</w:t>
      </w:r>
      <w:r w:rsidR="00A54044">
        <w:rPr>
          <w:spacing w:val="-1"/>
          <w:sz w:val="22"/>
          <w:szCs w:val="22"/>
        </w:rPr>
        <w:t>i</w:t>
      </w:r>
      <w:r w:rsidR="00A54044">
        <w:rPr>
          <w:sz w:val="22"/>
          <w:szCs w:val="22"/>
        </w:rPr>
        <w:t xml:space="preserve">l                                           </w:t>
      </w:r>
      <w:r w:rsidR="00A54044">
        <w:rPr>
          <w:spacing w:val="44"/>
          <w:sz w:val="22"/>
          <w:szCs w:val="22"/>
        </w:rPr>
        <w:t xml:space="preserve"> </w:t>
      </w:r>
      <w:r w:rsidR="00A54044">
        <w:rPr>
          <w:sz w:val="22"/>
          <w:szCs w:val="22"/>
        </w:rPr>
        <w:t>Pr</w:t>
      </w:r>
      <w:r w:rsidR="00A54044">
        <w:rPr>
          <w:spacing w:val="-2"/>
          <w:sz w:val="22"/>
          <w:szCs w:val="22"/>
        </w:rPr>
        <w:t>e</w:t>
      </w:r>
      <w:r w:rsidR="00A54044">
        <w:rPr>
          <w:sz w:val="22"/>
          <w:szCs w:val="22"/>
        </w:rPr>
        <w:t>s</w:t>
      </w:r>
      <w:r w:rsidR="00A54044">
        <w:rPr>
          <w:spacing w:val="-1"/>
          <w:sz w:val="22"/>
          <w:szCs w:val="22"/>
        </w:rPr>
        <w:t>i</w:t>
      </w:r>
      <w:r w:rsidR="00A54044">
        <w:rPr>
          <w:sz w:val="22"/>
          <w:szCs w:val="22"/>
        </w:rPr>
        <w:t>de</w:t>
      </w:r>
      <w:r w:rsidR="00A54044">
        <w:rPr>
          <w:spacing w:val="-2"/>
          <w:sz w:val="22"/>
          <w:szCs w:val="22"/>
        </w:rPr>
        <w:t>n</w:t>
      </w:r>
      <w:r w:rsidR="00A54044">
        <w:rPr>
          <w:sz w:val="22"/>
          <w:szCs w:val="22"/>
        </w:rPr>
        <w:t>t</w:t>
      </w:r>
      <w:r w:rsidR="00A54044">
        <w:rPr>
          <w:spacing w:val="-1"/>
          <w:sz w:val="22"/>
          <w:szCs w:val="22"/>
        </w:rPr>
        <w:t xml:space="preserve"> </w:t>
      </w:r>
      <w:r w:rsidR="00A54044">
        <w:rPr>
          <w:sz w:val="22"/>
          <w:szCs w:val="22"/>
        </w:rPr>
        <w:t>of</w:t>
      </w:r>
      <w:r w:rsidR="00A54044">
        <w:rPr>
          <w:spacing w:val="-1"/>
          <w:sz w:val="22"/>
          <w:szCs w:val="22"/>
        </w:rPr>
        <w:t xml:space="preserve"> C</w:t>
      </w:r>
      <w:r w:rsidR="00A54044">
        <w:rPr>
          <w:sz w:val="22"/>
          <w:szCs w:val="22"/>
        </w:rPr>
        <w:t>oun</w:t>
      </w:r>
      <w:r w:rsidR="00A54044">
        <w:rPr>
          <w:spacing w:val="-2"/>
          <w:sz w:val="22"/>
          <w:szCs w:val="22"/>
        </w:rPr>
        <w:t>c</w:t>
      </w:r>
      <w:r w:rsidR="00A54044">
        <w:rPr>
          <w:spacing w:val="1"/>
          <w:sz w:val="22"/>
          <w:szCs w:val="22"/>
        </w:rPr>
        <w:t>i</w:t>
      </w:r>
      <w:r w:rsidR="00A54044">
        <w:rPr>
          <w:sz w:val="22"/>
          <w:szCs w:val="22"/>
        </w:rPr>
        <w:t>l</w:t>
      </w:r>
    </w:p>
    <w:p w14:paraId="5B0A0B5F" w14:textId="77777777" w:rsidR="00FB2279" w:rsidRDefault="00FB2279">
      <w:pPr>
        <w:spacing w:before="8" w:line="120" w:lineRule="exact"/>
        <w:rPr>
          <w:sz w:val="13"/>
          <w:szCs w:val="13"/>
        </w:rPr>
      </w:pPr>
    </w:p>
    <w:p w14:paraId="2B632503" w14:textId="77777777" w:rsidR="00FB2279" w:rsidRDefault="00FB2279">
      <w:pPr>
        <w:spacing w:line="200" w:lineRule="exact"/>
      </w:pPr>
    </w:p>
    <w:p w14:paraId="158FB457" w14:textId="77777777" w:rsidR="00FB2279" w:rsidRDefault="00FB2279">
      <w:pPr>
        <w:spacing w:line="200" w:lineRule="exact"/>
      </w:pPr>
    </w:p>
    <w:p w14:paraId="450635B0" w14:textId="1CBECE08" w:rsidR="00FB2279" w:rsidRDefault="00A54044">
      <w:pPr>
        <w:spacing w:line="260" w:lineRule="exact"/>
        <w:ind w:left="2441"/>
        <w:rPr>
          <w:sz w:val="24"/>
          <w:szCs w:val="24"/>
        </w:rPr>
      </w:pPr>
      <w:r>
        <w:rPr>
          <w:spacing w:val="-1"/>
          <w:position w:val="-1"/>
          <w:sz w:val="22"/>
          <w:szCs w:val="22"/>
        </w:rPr>
        <w:t>A</w:t>
      </w:r>
      <w:r>
        <w:rPr>
          <w:position w:val="-1"/>
          <w:sz w:val="22"/>
          <w:szCs w:val="22"/>
        </w:rPr>
        <w:t>pp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 xml:space="preserve">oved </w:t>
      </w:r>
      <w:r>
        <w:rPr>
          <w:position w:val="-1"/>
          <w:sz w:val="22"/>
          <w:szCs w:val="22"/>
          <w:u w:val="single" w:color="000000"/>
        </w:rPr>
        <w:t xml:space="preserve">                                                        </w:t>
      </w:r>
      <w:r>
        <w:rPr>
          <w:position w:val="-1"/>
          <w:sz w:val="22"/>
          <w:szCs w:val="22"/>
        </w:rPr>
        <w:t xml:space="preserve"> </w:t>
      </w:r>
      <w:r>
        <w:rPr>
          <w:position w:val="-1"/>
          <w:sz w:val="24"/>
          <w:szCs w:val="24"/>
        </w:rPr>
        <w:t>202</w:t>
      </w:r>
      <w:r w:rsidR="0002493E">
        <w:rPr>
          <w:position w:val="-1"/>
          <w:sz w:val="24"/>
          <w:szCs w:val="24"/>
        </w:rPr>
        <w:t>6</w:t>
      </w:r>
    </w:p>
    <w:p w14:paraId="1A4670BD" w14:textId="77777777" w:rsidR="00FB2279" w:rsidRDefault="00FB2279">
      <w:pPr>
        <w:spacing w:before="3" w:line="180" w:lineRule="exact"/>
        <w:rPr>
          <w:sz w:val="19"/>
          <w:szCs w:val="19"/>
        </w:rPr>
      </w:pPr>
    </w:p>
    <w:p w14:paraId="1B5FC74C" w14:textId="77777777" w:rsidR="00FB2279" w:rsidRDefault="00FB2279">
      <w:pPr>
        <w:spacing w:line="200" w:lineRule="exact"/>
      </w:pPr>
    </w:p>
    <w:p w14:paraId="446D70C5" w14:textId="77777777" w:rsidR="00FB2279" w:rsidRDefault="00FB2279">
      <w:pPr>
        <w:spacing w:line="200" w:lineRule="exact"/>
      </w:pPr>
    </w:p>
    <w:p w14:paraId="358C1E51" w14:textId="77777777" w:rsidR="00FB2279" w:rsidRDefault="00FB2279">
      <w:pPr>
        <w:spacing w:line="200" w:lineRule="exact"/>
      </w:pPr>
    </w:p>
    <w:p w14:paraId="5B73E0B7" w14:textId="77777777" w:rsidR="00FB2279" w:rsidRDefault="00FB6660">
      <w:pPr>
        <w:spacing w:before="32"/>
        <w:ind w:left="4771" w:right="3469"/>
        <w:jc w:val="center"/>
        <w:rPr>
          <w:sz w:val="22"/>
          <w:szCs w:val="22"/>
        </w:rPr>
      </w:pPr>
      <w:r>
        <w:pict w14:anchorId="39E72509">
          <v:group id="_x0000_s2050" style="position:absolute;left:0;text-align:left;margin-left:324pt;margin-top:1.9pt;width:198pt;height:0;z-index:-251657728;mso-position-horizontal-relative:page" coordorigin="6480,38" coordsize="3960,0">
            <v:shape id="_x0000_s2051" style="position:absolute;left:6480;top:38;width:3960;height:0" coordorigin="6480,38" coordsize="3960,0" path="m6480,38r3960,e" filled="f" strokeweight=".48pt">
              <v:path arrowok="t"/>
            </v:shape>
            <w10:wrap anchorx="page"/>
          </v:group>
        </w:pict>
      </w:r>
      <w:r w:rsidR="00A54044">
        <w:rPr>
          <w:sz w:val="22"/>
          <w:szCs w:val="22"/>
        </w:rPr>
        <w:t>M</w:t>
      </w:r>
      <w:r w:rsidR="00A54044">
        <w:rPr>
          <w:spacing w:val="1"/>
          <w:sz w:val="22"/>
          <w:szCs w:val="22"/>
        </w:rPr>
        <w:t>a</w:t>
      </w:r>
      <w:r w:rsidR="00A54044">
        <w:rPr>
          <w:sz w:val="22"/>
          <w:szCs w:val="22"/>
        </w:rPr>
        <w:t>y</w:t>
      </w:r>
      <w:r w:rsidR="00A54044">
        <w:rPr>
          <w:spacing w:val="-2"/>
          <w:sz w:val="22"/>
          <w:szCs w:val="22"/>
        </w:rPr>
        <w:t>o</w:t>
      </w:r>
      <w:r w:rsidR="00A54044">
        <w:rPr>
          <w:sz w:val="22"/>
          <w:szCs w:val="22"/>
        </w:rPr>
        <w:t>r</w:t>
      </w:r>
    </w:p>
    <w:sectPr w:rsidR="00FB22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/>
      <w:pgMar w:top="1640" w:right="1640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47F97E" w14:textId="77777777" w:rsidR="00B33095" w:rsidRDefault="00B33095" w:rsidP="0002493E">
      <w:r>
        <w:separator/>
      </w:r>
    </w:p>
  </w:endnote>
  <w:endnote w:type="continuationSeparator" w:id="0">
    <w:p w14:paraId="6B157C18" w14:textId="77777777" w:rsidR="00B33095" w:rsidRDefault="00B33095" w:rsidP="00024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F980D" w14:textId="77777777" w:rsidR="0002493E" w:rsidRDefault="000249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6BAD6" w14:textId="77777777" w:rsidR="0002493E" w:rsidRDefault="000249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8978C" w14:textId="77777777" w:rsidR="0002493E" w:rsidRDefault="000249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3C895" w14:textId="77777777" w:rsidR="00B33095" w:rsidRDefault="00B33095" w:rsidP="0002493E">
      <w:r>
        <w:separator/>
      </w:r>
    </w:p>
  </w:footnote>
  <w:footnote w:type="continuationSeparator" w:id="0">
    <w:p w14:paraId="0549F019" w14:textId="77777777" w:rsidR="00B33095" w:rsidRDefault="00B33095" w:rsidP="00024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35F89" w14:textId="77777777" w:rsidR="0002493E" w:rsidRDefault="000249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80F8C" w14:textId="45639044" w:rsidR="0002493E" w:rsidRDefault="000249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33EE9" w14:textId="77777777" w:rsidR="0002493E" w:rsidRDefault="000249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6E0D45"/>
    <w:multiLevelType w:val="multilevel"/>
    <w:tmpl w:val="BF3AC26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279"/>
    <w:rsid w:val="0002493E"/>
    <w:rsid w:val="0029147E"/>
    <w:rsid w:val="00335DDB"/>
    <w:rsid w:val="0054385B"/>
    <w:rsid w:val="006D692E"/>
    <w:rsid w:val="00731B3E"/>
    <w:rsid w:val="007D3037"/>
    <w:rsid w:val="00811FC8"/>
    <w:rsid w:val="00817E0D"/>
    <w:rsid w:val="008B12A7"/>
    <w:rsid w:val="008D1DE3"/>
    <w:rsid w:val="00A54044"/>
    <w:rsid w:val="00A97BF1"/>
    <w:rsid w:val="00AD2721"/>
    <w:rsid w:val="00B33095"/>
    <w:rsid w:val="00E06E61"/>
    <w:rsid w:val="00FB2279"/>
    <w:rsid w:val="00FB6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."/>
  <w:listSeparator w:val=","/>
  <w14:docId w14:val="321D36BF"/>
  <w15:docId w15:val="{582EFD9C-4FCC-4E4E-A3C6-1DB39B340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249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493E"/>
  </w:style>
  <w:style w:type="paragraph" w:styleId="Footer">
    <w:name w:val="footer"/>
    <w:basedOn w:val="Normal"/>
    <w:link w:val="FooterChar"/>
    <w:uiPriority w:val="99"/>
    <w:unhideWhenUsed/>
    <w:rsid w:val="000249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49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1770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Hanah Ramsey</dc:creator>
  <cp:lastModifiedBy>Trinity Kelly</cp:lastModifiedBy>
  <cp:revision>2</cp:revision>
  <cp:lastPrinted>2026-09-21T15:33:00Z</cp:lastPrinted>
  <dcterms:created xsi:type="dcterms:W3CDTF">2026-09-21T15:34:00Z</dcterms:created>
  <dcterms:modified xsi:type="dcterms:W3CDTF">2026-09-21T15:34:00Z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2026-08-24T18:39:55Z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ba4b60c6-8fd2-4711-b586-0f295a9b276e</vt:lpwstr>
  </property>
  <property fmtid="{D5CDD505-2E9C-101B-9397-08002B2CF9AE}" pid="7" name="MSIP_Label_defa4170-0d19-0005-0004-bc88714345d2_ActionId">
    <vt:lpwstr>2eb699c2-afce-4bbc-94a1-5f1a24b037aa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