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878DF" w14:textId="18FBC685" w:rsidR="00FB2279" w:rsidRDefault="00A54044">
      <w:pPr>
        <w:spacing w:before="65"/>
        <w:ind w:left="100"/>
        <w:rPr>
          <w:sz w:val="22"/>
          <w:szCs w:val="22"/>
        </w:rPr>
      </w:pPr>
      <w:r>
        <w:rPr>
          <w:sz w:val="22"/>
          <w:szCs w:val="22"/>
        </w:rPr>
        <w:t>08</w:t>
      </w:r>
      <w:r>
        <w:rPr>
          <w:spacing w:val="1"/>
          <w:sz w:val="22"/>
          <w:szCs w:val="22"/>
        </w:rPr>
        <w:t>/</w:t>
      </w:r>
      <w:r w:rsidR="00A97BF1">
        <w:rPr>
          <w:sz w:val="22"/>
          <w:szCs w:val="22"/>
        </w:rPr>
        <w:t>31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202</w:t>
      </w:r>
      <w:r w:rsidR="0002493E">
        <w:rPr>
          <w:sz w:val="22"/>
          <w:szCs w:val="22"/>
        </w:rPr>
        <w:t>6</w:t>
      </w:r>
      <w:r>
        <w:rPr>
          <w:sz w:val="22"/>
          <w:szCs w:val="22"/>
        </w:rPr>
        <w:t xml:space="preserve">                                                                      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:  </w:t>
      </w:r>
      <w:r>
        <w:rPr>
          <w:spacing w:val="21"/>
          <w:sz w:val="22"/>
          <w:szCs w:val="22"/>
        </w:rPr>
        <w:t xml:space="preserve"> </w:t>
      </w:r>
    </w:p>
    <w:p w14:paraId="7231FDE4" w14:textId="77777777" w:rsidR="00FB2279" w:rsidRDefault="00FB2279">
      <w:pPr>
        <w:spacing w:before="10" w:line="180" w:lineRule="exact"/>
        <w:rPr>
          <w:sz w:val="19"/>
          <w:szCs w:val="19"/>
        </w:rPr>
      </w:pPr>
    </w:p>
    <w:p w14:paraId="02E60FD7" w14:textId="77777777" w:rsidR="00FB2279" w:rsidRDefault="00FB2279">
      <w:pPr>
        <w:spacing w:line="200" w:lineRule="exact"/>
      </w:pPr>
    </w:p>
    <w:p w14:paraId="4EFA4FE5" w14:textId="7E16119E" w:rsidR="00FB2279" w:rsidRDefault="00A54044">
      <w:pPr>
        <w:ind w:left="2928" w:right="2983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.  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 xml:space="preserve"> </w:t>
      </w:r>
      <w:r w:rsidR="00FF5B1E">
        <w:rPr>
          <w:b/>
          <w:spacing w:val="-2"/>
          <w:sz w:val="22"/>
          <w:szCs w:val="22"/>
        </w:rPr>
        <w:t>102</w:t>
      </w:r>
      <w:r>
        <w:rPr>
          <w:b/>
          <w:sz w:val="22"/>
          <w:szCs w:val="22"/>
        </w:rPr>
        <w:t>-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02493E">
        <w:rPr>
          <w:b/>
          <w:sz w:val="22"/>
          <w:szCs w:val="22"/>
        </w:rPr>
        <w:t>6</w:t>
      </w:r>
    </w:p>
    <w:p w14:paraId="73D7E526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3C7ED54C" w14:textId="5C29CD13" w:rsidR="00FB2279" w:rsidRDefault="00A54044" w:rsidP="008B12A7">
      <w:pPr>
        <w:ind w:left="2916" w:right="3202" w:hanging="5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IT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 xml:space="preserve">: 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</w:t>
      </w:r>
      <w:r w:rsidR="00A97BF1">
        <w:rPr>
          <w:b/>
          <w:spacing w:val="-1"/>
          <w:sz w:val="22"/>
          <w:szCs w:val="22"/>
        </w:rPr>
        <w:t>UTILITIES</w:t>
      </w:r>
      <w:r>
        <w:rPr>
          <w:b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RT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N</w:t>
      </w:r>
      <w:r>
        <w:rPr>
          <w:b/>
          <w:sz w:val="22"/>
          <w:szCs w:val="22"/>
        </w:rPr>
        <w:t>T</w:t>
      </w:r>
    </w:p>
    <w:p w14:paraId="68C98D10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17359175" w14:textId="715F9462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RO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$</w:t>
      </w:r>
      <w:r w:rsidR="00A97BF1">
        <w:rPr>
          <w:b/>
          <w:sz w:val="22"/>
          <w:szCs w:val="22"/>
        </w:rPr>
        <w:t>1,042,200.00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</w:t>
      </w:r>
      <w:proofErr w:type="gramStart"/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 xml:space="preserve">E </w:t>
      </w:r>
      <w:r>
        <w:rPr>
          <w:b/>
          <w:spacing w:val="1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UNA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TE</w:t>
      </w:r>
      <w:r>
        <w:rPr>
          <w:b/>
          <w:sz w:val="22"/>
          <w:szCs w:val="22"/>
        </w:rPr>
        <w:t>D</w:t>
      </w:r>
      <w:proofErr w:type="gramEnd"/>
      <w:r>
        <w:rPr>
          <w:b/>
          <w:sz w:val="22"/>
          <w:szCs w:val="22"/>
        </w:rPr>
        <w:t xml:space="preserve"> IT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O</w:t>
      </w:r>
      <w:r>
        <w:rPr>
          <w:b/>
          <w:sz w:val="22"/>
          <w:szCs w:val="22"/>
        </w:rPr>
        <w:t>F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A97BF1">
        <w:rPr>
          <w:b/>
          <w:sz w:val="22"/>
          <w:szCs w:val="22"/>
        </w:rPr>
        <w:t>FEMA</w:t>
      </w:r>
      <w:r w:rsidR="0002493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U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D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A97BF1">
        <w:rPr>
          <w:b/>
          <w:sz w:val="22"/>
          <w:szCs w:val="22"/>
        </w:rPr>
        <w:t>WATER DEPARTMENT CAPITAL BUDGET OF THE FEMA FUND</w:t>
      </w:r>
      <w:r w:rsidR="00B47012">
        <w:rPr>
          <w:b/>
          <w:sz w:val="22"/>
          <w:szCs w:val="22"/>
        </w:rPr>
        <w:t xml:space="preserve"> </w:t>
      </w:r>
      <w:r w:rsidR="00B47012">
        <w:rPr>
          <w:b/>
          <w:spacing w:val="4"/>
          <w:sz w:val="22"/>
          <w:szCs w:val="22"/>
        </w:rPr>
        <w:t>FOR THE WOLF CREEK DAM REHABILITATION PROJECT</w:t>
      </w:r>
      <w:r>
        <w:rPr>
          <w:b/>
          <w:sz w:val="22"/>
          <w:szCs w:val="22"/>
        </w:rPr>
        <w:t>,</w:t>
      </w:r>
      <w:r>
        <w:rPr>
          <w:b/>
          <w:spacing w:val="5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CLAR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ENCY</w:t>
      </w:r>
      <w:r>
        <w:rPr>
          <w:b/>
          <w:sz w:val="22"/>
          <w:szCs w:val="22"/>
        </w:rPr>
        <w:t>.</w:t>
      </w:r>
    </w:p>
    <w:p w14:paraId="7D19E588" w14:textId="77777777" w:rsidR="00FB2279" w:rsidRDefault="00FB2279">
      <w:pPr>
        <w:spacing w:before="17" w:line="260" w:lineRule="exact"/>
        <w:rPr>
          <w:sz w:val="26"/>
          <w:szCs w:val="26"/>
        </w:rPr>
      </w:pPr>
    </w:p>
    <w:p w14:paraId="38DD772D" w14:textId="62AA42B7" w:rsidR="00FB2279" w:rsidRDefault="00A54044" w:rsidP="0002493E">
      <w:pPr>
        <w:ind w:left="100" w:firstLine="720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 xml:space="preserve">on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 w:rsidR="0002493E">
        <w:rPr>
          <w:spacing w:val="3"/>
          <w:sz w:val="22"/>
          <w:szCs w:val="22"/>
        </w:rPr>
        <w:t xml:space="preserve">needed </w:t>
      </w:r>
      <w:r w:rsidR="00A97BF1">
        <w:rPr>
          <w:spacing w:val="3"/>
          <w:sz w:val="22"/>
          <w:szCs w:val="22"/>
        </w:rPr>
        <w:t>for the ninety (90) percent FEMA portion of the project</w:t>
      </w:r>
      <w:r w:rsidR="0002493E">
        <w:rPr>
          <w:spacing w:val="3"/>
          <w:sz w:val="22"/>
          <w:szCs w:val="22"/>
        </w:rPr>
        <w:t>.</w:t>
      </w:r>
    </w:p>
    <w:p w14:paraId="2331CDA5" w14:textId="77777777" w:rsidR="00FB2279" w:rsidRDefault="00FB2279">
      <w:pPr>
        <w:spacing w:before="12" w:line="240" w:lineRule="exact"/>
        <w:rPr>
          <w:sz w:val="24"/>
          <w:szCs w:val="24"/>
        </w:rPr>
      </w:pPr>
    </w:p>
    <w:p w14:paraId="48AAF3AE" w14:textId="77777777" w:rsidR="00FB2279" w:rsidRDefault="00A54044">
      <w:pPr>
        <w:ind w:left="781" w:right="775"/>
        <w:jc w:val="center"/>
        <w:rPr>
          <w:sz w:val="22"/>
          <w:szCs w:val="22"/>
        </w:rPr>
      </w:pPr>
      <w:proofErr w:type="gramStart"/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W,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</w:t>
      </w:r>
      <w:r>
        <w:rPr>
          <w:b/>
          <w:sz w:val="22"/>
          <w:szCs w:val="22"/>
        </w:rPr>
        <w:t>FOR</w:t>
      </w:r>
      <w:r>
        <w:rPr>
          <w:b/>
          <w:spacing w:val="-1"/>
          <w:sz w:val="22"/>
          <w:szCs w:val="22"/>
        </w:rPr>
        <w:t>E</w:t>
      </w:r>
      <w:proofErr w:type="gramEnd"/>
      <w:r>
        <w:rPr>
          <w:b/>
          <w:sz w:val="22"/>
          <w:szCs w:val="22"/>
        </w:rPr>
        <w:t xml:space="preserve">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B</w:t>
      </w:r>
      <w:r>
        <w:rPr>
          <w:b/>
          <w:sz w:val="22"/>
          <w:szCs w:val="22"/>
        </w:rPr>
        <w:t xml:space="preserve">E </w:t>
      </w:r>
      <w:r>
        <w:rPr>
          <w:b/>
          <w:spacing w:val="7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IT </w:t>
      </w:r>
      <w:r>
        <w:rPr>
          <w:b/>
          <w:spacing w:val="10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RDA</w:t>
      </w:r>
      <w:r>
        <w:rPr>
          <w:b/>
          <w:sz w:val="22"/>
          <w:szCs w:val="22"/>
        </w:rPr>
        <w:t>IN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D </w:t>
      </w:r>
      <w:r>
        <w:rPr>
          <w:b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l 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of</w:t>
      </w:r>
    </w:p>
    <w:p w14:paraId="615331A7" w14:textId="77777777" w:rsidR="00FB2279" w:rsidRDefault="00A54044">
      <w:pPr>
        <w:spacing w:before="1"/>
        <w:ind w:left="100"/>
        <w:rPr>
          <w:sz w:val="22"/>
          <w:szCs w:val="22"/>
        </w:rPr>
      </w:pP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, St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O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o:</w:t>
      </w:r>
    </w:p>
    <w:p w14:paraId="4FA4AC88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7BC794" w14:textId="55394173" w:rsidR="00FB2279" w:rsidRDefault="00A54044">
      <w:pPr>
        <w:ind w:left="100" w:right="77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1.  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 w:rsidR="00A97BF1">
        <w:rPr>
          <w:sz w:val="22"/>
          <w:szCs w:val="22"/>
        </w:rPr>
        <w:t xml:space="preserve"> One Million Forty-Two Thousand Two Hundred Dollars and No Cents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($</w:t>
      </w:r>
      <w:r w:rsidR="00A97BF1">
        <w:rPr>
          <w:sz w:val="22"/>
          <w:szCs w:val="22"/>
        </w:rPr>
        <w:t>1,042,200.00</w:t>
      </w:r>
      <w:r>
        <w:rPr>
          <w:sz w:val="22"/>
          <w:szCs w:val="22"/>
        </w:rPr>
        <w:t>)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 xml:space="preserve">is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 xml:space="preserve"> 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 w:rsidR="00B637EA">
        <w:rPr>
          <w:spacing w:val="3"/>
          <w:sz w:val="22"/>
          <w:szCs w:val="22"/>
        </w:rPr>
        <w:t>Unappropriated Item of the FEMA Fund to the Water Department Capital Budget of the FEMA Fund for the Wolf Creek Dam Rehabilitation Project</w:t>
      </w:r>
      <w:r w:rsidR="0002493E">
        <w:rPr>
          <w:sz w:val="22"/>
          <w:szCs w:val="22"/>
        </w:rPr>
        <w:t>.</w:t>
      </w:r>
    </w:p>
    <w:p w14:paraId="56A4615D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381C80" w14:textId="77777777" w:rsidR="00FB2279" w:rsidRDefault="00A54044">
      <w:pPr>
        <w:ind w:left="100" w:right="82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2.  </w:t>
      </w:r>
      <w:r>
        <w:rPr>
          <w:b/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4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pa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32AA5409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4B66A8B9" w14:textId="77777777" w:rsidR="00FB2279" w:rsidRDefault="00A54044">
      <w:pPr>
        <w:ind w:left="100" w:right="78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  </w:t>
      </w:r>
      <w:r>
        <w:rPr>
          <w:b/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 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rmi</w:t>
      </w:r>
      <w:r>
        <w:rPr>
          <w:sz w:val="22"/>
          <w:szCs w:val="22"/>
        </w:rPr>
        <w:t>ned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 of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ge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ken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open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 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ees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ch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ngs 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3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ance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.</w:t>
      </w:r>
    </w:p>
    <w:p w14:paraId="3C6397AD" w14:textId="77777777" w:rsidR="00FB2279" w:rsidRDefault="00FB2279">
      <w:pPr>
        <w:spacing w:before="18" w:line="260" w:lineRule="exact"/>
        <w:rPr>
          <w:sz w:val="26"/>
          <w:szCs w:val="26"/>
        </w:rPr>
      </w:pPr>
    </w:p>
    <w:p w14:paraId="53BE92DA" w14:textId="36823B2F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4.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nance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by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7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cy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eas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ce,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conv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to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nhab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 w:rsidR="0002493E">
        <w:rPr>
          <w:sz w:val="22"/>
          <w:szCs w:val="22"/>
        </w:rPr>
        <w:t>paying the vendor,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ded</w:t>
      </w:r>
      <w:r>
        <w:rPr>
          <w:spacing w:val="2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ves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vo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ed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C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, sh</w:t>
      </w:r>
      <w:r>
        <w:rPr>
          <w:spacing w:val="1"/>
          <w:sz w:val="22"/>
          <w:szCs w:val="22"/>
        </w:rPr>
        <w:t>a</w:t>
      </w:r>
      <w:r>
        <w:rPr>
          <w:spacing w:val="-4"/>
          <w:sz w:val="22"/>
          <w:szCs w:val="22"/>
        </w:rPr>
        <w:t>l</w:t>
      </w:r>
      <w:r>
        <w:rPr>
          <w:sz w:val="22"/>
          <w:szCs w:val="22"/>
        </w:rPr>
        <w:t xml:space="preserve">l be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age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app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ect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51148837" w14:textId="77777777" w:rsidR="00FB2279" w:rsidRDefault="00FB2279">
      <w:pPr>
        <w:spacing w:line="200" w:lineRule="exact"/>
      </w:pPr>
    </w:p>
    <w:p w14:paraId="1BBA89B6" w14:textId="77777777" w:rsidR="00FB2279" w:rsidRDefault="00FB2279">
      <w:pPr>
        <w:spacing w:before="9" w:line="280" w:lineRule="exact"/>
        <w:rPr>
          <w:sz w:val="28"/>
          <w:szCs w:val="28"/>
        </w:rPr>
      </w:pPr>
    </w:p>
    <w:p w14:paraId="5E41DBE3" w14:textId="03C1E2E1" w:rsidR="00FB2279" w:rsidRDefault="00A54044">
      <w:pPr>
        <w:tabs>
          <w:tab w:val="left" w:pos="5740"/>
        </w:tabs>
        <w:spacing w:line="260" w:lineRule="exact"/>
        <w:ind w:left="274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ssed</w:t>
      </w:r>
      <w:r w:rsidR="0002493E">
        <w:rPr>
          <w:position w:val="-1"/>
          <w:sz w:val="24"/>
          <w:szCs w:val="24"/>
        </w:rPr>
        <w:t xml:space="preserve"> </w:t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</w:rPr>
        <w:t xml:space="preserve"> 2026 </w:t>
      </w:r>
      <w:r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spacing w:val="7"/>
          <w:position w:val="-1"/>
          <w:sz w:val="24"/>
          <w:szCs w:val="24"/>
          <w:u w:val="single" w:color="000000"/>
        </w:rPr>
        <w:t xml:space="preserve"> </w:t>
      </w:r>
    </w:p>
    <w:p w14:paraId="1F9D8C54" w14:textId="77777777" w:rsidR="00FB2279" w:rsidRDefault="00FB2279">
      <w:pPr>
        <w:spacing w:line="200" w:lineRule="exact"/>
      </w:pPr>
    </w:p>
    <w:p w14:paraId="7A1D2577" w14:textId="77777777" w:rsidR="00FB2279" w:rsidRDefault="00FB2279">
      <w:pPr>
        <w:spacing w:line="200" w:lineRule="exact"/>
      </w:pPr>
    </w:p>
    <w:p w14:paraId="4B3333DA" w14:textId="77777777" w:rsidR="00FB2279" w:rsidRDefault="00FB2279">
      <w:pPr>
        <w:spacing w:line="200" w:lineRule="exact"/>
      </w:pPr>
    </w:p>
    <w:p w14:paraId="06590226" w14:textId="77777777" w:rsidR="00FB2279" w:rsidRDefault="00FB2279">
      <w:pPr>
        <w:spacing w:before="5" w:line="200" w:lineRule="exact"/>
      </w:pPr>
    </w:p>
    <w:p w14:paraId="1FB41804" w14:textId="77777777" w:rsidR="00FB2279" w:rsidRDefault="00FF5B1E">
      <w:pPr>
        <w:spacing w:before="32"/>
        <w:ind w:left="820"/>
        <w:rPr>
          <w:sz w:val="22"/>
          <w:szCs w:val="22"/>
        </w:rPr>
      </w:pPr>
      <w:r>
        <w:pict w14:anchorId="0780BDC7">
          <v:group id="_x0000_s2054" style="position:absolute;left:0;text-align:left;margin-left:126pt;margin-top:1.85pt;width:180pt;height:0;z-index:-251659776;mso-position-horizontal-relative:page" coordorigin="2520,37" coordsize="3600,0">
            <v:shape id="_x0000_s2055" style="position:absolute;left:2520;top:37;width:3600;height:0" coordorigin="2520,37" coordsize="3600,0" path="m2520,37r3600,e" filled="f" strokeweight=".48pt">
              <v:path arrowok="t"/>
            </v:shape>
            <w10:wrap anchorx="page"/>
          </v:group>
        </w:pict>
      </w:r>
      <w:r>
        <w:pict w14:anchorId="70FD20FB">
          <v:group id="_x0000_s2052" style="position:absolute;left:0;text-align:left;margin-left:324pt;margin-top:1.85pt;width:198pt;height:0;z-index:-251658752;mso-position-horizontal-relative:page" coordorigin="6480,37" coordsize="3960,0">
            <v:shape id="_x0000_s2053" style="position:absolute;left:6480;top:37;width:3960;height:0" coordorigin="6480,37" coordsize="3960,0" path="m6480,37r3960,e" filled="f" strokeweight=".48pt">
              <v:path arrowok="t"/>
            </v:shape>
            <w10:wrap anchorx="page"/>
          </v:group>
        </w:pict>
      </w:r>
      <w:r w:rsidR="00A54044">
        <w:rPr>
          <w:spacing w:val="-1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l</w:t>
      </w:r>
      <w:r w:rsidR="00A54044">
        <w:rPr>
          <w:sz w:val="22"/>
          <w:szCs w:val="22"/>
        </w:rPr>
        <w:t>e</w:t>
      </w:r>
      <w:r w:rsidR="00A54044">
        <w:rPr>
          <w:spacing w:val="1"/>
          <w:sz w:val="22"/>
          <w:szCs w:val="22"/>
        </w:rPr>
        <w:t>r</w:t>
      </w:r>
      <w:r w:rsidR="00A54044">
        <w:rPr>
          <w:sz w:val="22"/>
          <w:szCs w:val="22"/>
        </w:rPr>
        <w:t>k</w:t>
      </w:r>
      <w:r w:rsidR="00A54044">
        <w:rPr>
          <w:spacing w:val="-2"/>
          <w:sz w:val="22"/>
          <w:szCs w:val="22"/>
        </w:rPr>
        <w:t xml:space="preserve"> o</w:t>
      </w:r>
      <w:r w:rsidR="00A54044">
        <w:rPr>
          <w:sz w:val="22"/>
          <w:szCs w:val="22"/>
        </w:rPr>
        <w:t>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 xml:space="preserve">l                                           </w:t>
      </w:r>
      <w:r w:rsidR="00A54044">
        <w:rPr>
          <w:spacing w:val="44"/>
          <w:sz w:val="22"/>
          <w:szCs w:val="22"/>
        </w:rPr>
        <w:t xml:space="preserve"> </w:t>
      </w:r>
      <w:r w:rsidR="00A54044">
        <w:rPr>
          <w:sz w:val="22"/>
          <w:szCs w:val="22"/>
        </w:rPr>
        <w:t>Pr</w:t>
      </w:r>
      <w:r w:rsidR="00A54044">
        <w:rPr>
          <w:spacing w:val="-2"/>
          <w:sz w:val="22"/>
          <w:szCs w:val="22"/>
        </w:rPr>
        <w:t>e</w:t>
      </w:r>
      <w:r w:rsidR="00A54044">
        <w:rPr>
          <w:sz w:val="22"/>
          <w:szCs w:val="22"/>
        </w:rPr>
        <w:t>s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>de</w:t>
      </w:r>
      <w:r w:rsidR="00A54044">
        <w:rPr>
          <w:spacing w:val="-2"/>
          <w:sz w:val="22"/>
          <w:szCs w:val="22"/>
        </w:rPr>
        <w:t>n</w:t>
      </w:r>
      <w:r w:rsidR="00A54044">
        <w:rPr>
          <w:sz w:val="22"/>
          <w:szCs w:val="22"/>
        </w:rPr>
        <w:t>t</w:t>
      </w:r>
      <w:r w:rsidR="00A54044">
        <w:rPr>
          <w:spacing w:val="-1"/>
          <w:sz w:val="22"/>
          <w:szCs w:val="22"/>
        </w:rPr>
        <w:t xml:space="preserve"> </w:t>
      </w:r>
      <w:r w:rsidR="00A54044">
        <w:rPr>
          <w:sz w:val="22"/>
          <w:szCs w:val="22"/>
        </w:rPr>
        <w:t>of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i</w:t>
      </w:r>
      <w:r w:rsidR="00A54044">
        <w:rPr>
          <w:sz w:val="22"/>
          <w:szCs w:val="22"/>
        </w:rPr>
        <w:t>l</w:t>
      </w:r>
    </w:p>
    <w:p w14:paraId="5B0A0B5F" w14:textId="77777777" w:rsidR="00FB2279" w:rsidRDefault="00FB2279">
      <w:pPr>
        <w:spacing w:before="8" w:line="120" w:lineRule="exact"/>
        <w:rPr>
          <w:sz w:val="13"/>
          <w:szCs w:val="13"/>
        </w:rPr>
      </w:pPr>
    </w:p>
    <w:p w14:paraId="2B632503" w14:textId="77777777" w:rsidR="00FB2279" w:rsidRDefault="00FB2279">
      <w:pPr>
        <w:spacing w:line="200" w:lineRule="exact"/>
      </w:pPr>
    </w:p>
    <w:p w14:paraId="158FB457" w14:textId="77777777" w:rsidR="00FB2279" w:rsidRDefault="00FB2279">
      <w:pPr>
        <w:spacing w:line="200" w:lineRule="exact"/>
      </w:pPr>
    </w:p>
    <w:p w14:paraId="450635B0" w14:textId="1CBECE08" w:rsidR="00FB2279" w:rsidRDefault="00A54044">
      <w:pPr>
        <w:spacing w:line="260" w:lineRule="exact"/>
        <w:ind w:left="2441"/>
        <w:rPr>
          <w:sz w:val="24"/>
          <w:szCs w:val="24"/>
        </w:rPr>
      </w:pP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pp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oved 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r>
        <w:rPr>
          <w:position w:val="-1"/>
          <w:sz w:val="22"/>
          <w:szCs w:val="22"/>
        </w:rPr>
        <w:t xml:space="preserve"> </w:t>
      </w:r>
      <w:r>
        <w:rPr>
          <w:position w:val="-1"/>
          <w:sz w:val="24"/>
          <w:szCs w:val="24"/>
        </w:rPr>
        <w:t>202</w:t>
      </w:r>
      <w:r w:rsidR="0002493E">
        <w:rPr>
          <w:position w:val="-1"/>
          <w:sz w:val="24"/>
          <w:szCs w:val="24"/>
        </w:rPr>
        <w:t>6</w:t>
      </w:r>
    </w:p>
    <w:p w14:paraId="1A4670BD" w14:textId="77777777" w:rsidR="00FB2279" w:rsidRDefault="00FB2279">
      <w:pPr>
        <w:spacing w:before="3" w:line="180" w:lineRule="exact"/>
        <w:rPr>
          <w:sz w:val="19"/>
          <w:szCs w:val="19"/>
        </w:rPr>
      </w:pPr>
    </w:p>
    <w:p w14:paraId="1B5FC74C" w14:textId="77777777" w:rsidR="00FB2279" w:rsidRDefault="00FB2279">
      <w:pPr>
        <w:spacing w:line="200" w:lineRule="exact"/>
      </w:pPr>
    </w:p>
    <w:p w14:paraId="446D70C5" w14:textId="77777777" w:rsidR="00FB2279" w:rsidRDefault="00FB2279">
      <w:pPr>
        <w:spacing w:line="200" w:lineRule="exact"/>
      </w:pPr>
    </w:p>
    <w:p w14:paraId="358C1E51" w14:textId="77777777" w:rsidR="00FB2279" w:rsidRDefault="00FB2279">
      <w:pPr>
        <w:spacing w:line="200" w:lineRule="exact"/>
      </w:pPr>
    </w:p>
    <w:p w14:paraId="5B73E0B7" w14:textId="77777777" w:rsidR="00FB2279" w:rsidRDefault="00FF5B1E">
      <w:pPr>
        <w:spacing w:before="32"/>
        <w:ind w:left="4771" w:right="3469"/>
        <w:jc w:val="center"/>
        <w:rPr>
          <w:sz w:val="22"/>
          <w:szCs w:val="22"/>
        </w:rPr>
      </w:pPr>
      <w:r>
        <w:pict w14:anchorId="39E72509">
          <v:group id="_x0000_s2050" style="position:absolute;left:0;text-align:left;margin-left:324pt;margin-top:1.9pt;width:198pt;height:0;z-index:-251657728;mso-position-horizontal-relative:page" coordorigin="6480,38" coordsize="3960,0">
            <v:shape id="_x0000_s2051" style="position:absolute;left:6480;top:38;width:3960;height:0" coordorigin="6480,38" coordsize="3960,0" path="m6480,38r3960,e" filled="f" strokeweight=".48pt">
              <v:path arrowok="t"/>
            </v:shape>
            <w10:wrap anchorx="page"/>
          </v:group>
        </w:pict>
      </w:r>
      <w:r w:rsidR="00A54044">
        <w:rPr>
          <w:sz w:val="22"/>
          <w:szCs w:val="22"/>
        </w:rPr>
        <w:t>M</w:t>
      </w:r>
      <w:r w:rsidR="00A54044">
        <w:rPr>
          <w:spacing w:val="1"/>
          <w:sz w:val="22"/>
          <w:szCs w:val="22"/>
        </w:rPr>
        <w:t>a</w:t>
      </w:r>
      <w:r w:rsidR="00A54044">
        <w:rPr>
          <w:sz w:val="22"/>
          <w:szCs w:val="22"/>
        </w:rPr>
        <w:t>y</w:t>
      </w:r>
      <w:r w:rsidR="00A54044">
        <w:rPr>
          <w:spacing w:val="-2"/>
          <w:sz w:val="22"/>
          <w:szCs w:val="22"/>
        </w:rPr>
        <w:t>o</w:t>
      </w:r>
      <w:r w:rsidR="00A54044">
        <w:rPr>
          <w:sz w:val="22"/>
          <w:szCs w:val="22"/>
        </w:rPr>
        <w:t>r</w:t>
      </w:r>
    </w:p>
    <w:sectPr w:rsidR="00FB22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/>
      <w:pgMar w:top="1640" w:right="164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27AED" w14:textId="77777777" w:rsidR="00365E20" w:rsidRDefault="00365E20" w:rsidP="0002493E">
      <w:r>
        <w:separator/>
      </w:r>
    </w:p>
  </w:endnote>
  <w:endnote w:type="continuationSeparator" w:id="0">
    <w:p w14:paraId="0B4078D5" w14:textId="77777777" w:rsidR="00365E20" w:rsidRDefault="00365E20" w:rsidP="0002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F980D" w14:textId="77777777" w:rsidR="0002493E" w:rsidRDefault="000249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BAD6" w14:textId="77777777" w:rsidR="0002493E" w:rsidRDefault="000249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978C" w14:textId="77777777" w:rsidR="0002493E" w:rsidRDefault="00024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F106B" w14:textId="77777777" w:rsidR="00365E20" w:rsidRDefault="00365E20" w:rsidP="0002493E">
      <w:r>
        <w:separator/>
      </w:r>
    </w:p>
  </w:footnote>
  <w:footnote w:type="continuationSeparator" w:id="0">
    <w:p w14:paraId="3DD65F47" w14:textId="77777777" w:rsidR="00365E20" w:rsidRDefault="00365E20" w:rsidP="0002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35F89" w14:textId="77777777" w:rsidR="0002493E" w:rsidRDefault="000249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0F8C" w14:textId="7BA628C4" w:rsidR="0002493E" w:rsidRDefault="000249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3EE9" w14:textId="77777777" w:rsidR="0002493E" w:rsidRDefault="000249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E0D45"/>
    <w:multiLevelType w:val="multilevel"/>
    <w:tmpl w:val="BF3AC26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279"/>
    <w:rsid w:val="0002493E"/>
    <w:rsid w:val="00365E20"/>
    <w:rsid w:val="005C6D19"/>
    <w:rsid w:val="00723FBF"/>
    <w:rsid w:val="00731B3E"/>
    <w:rsid w:val="007D3037"/>
    <w:rsid w:val="008B12A7"/>
    <w:rsid w:val="008D1DE3"/>
    <w:rsid w:val="00A54044"/>
    <w:rsid w:val="00A97BF1"/>
    <w:rsid w:val="00AD2721"/>
    <w:rsid w:val="00B47012"/>
    <w:rsid w:val="00B637EA"/>
    <w:rsid w:val="00D4544E"/>
    <w:rsid w:val="00E06E61"/>
    <w:rsid w:val="00EE0AA6"/>
    <w:rsid w:val="00FB2279"/>
    <w:rsid w:val="00FF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321D36BF"/>
  <w15:docId w15:val="{582EFD9C-4FCC-4E4E-A3C6-1DB39B34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93E"/>
  </w:style>
  <w:style w:type="paragraph" w:styleId="Footer">
    <w:name w:val="footer"/>
    <w:basedOn w:val="Normal"/>
    <w:link w:val="Foot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1756</Characters>
  <Application>Microsoft Office Word</Application>
  <DocSecurity>4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2</cp:revision>
  <dcterms:created xsi:type="dcterms:W3CDTF">2026-09-21T15:37:00Z</dcterms:created>
  <dcterms:modified xsi:type="dcterms:W3CDTF">2026-09-21T15:37:00Z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2026-08-24T18:39:55Z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2eb699c2-afce-4bbc-94a1-5f1a24b037aa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