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4D00C" w14:textId="6DEFF712" w:rsidR="00555F32" w:rsidRDefault="002A76A3">
      <w:pPr>
        <w:spacing w:before="76"/>
        <w:ind w:left="120"/>
        <w:rPr>
          <w:sz w:val="24"/>
          <w:szCs w:val="24"/>
        </w:rPr>
      </w:pPr>
      <w:r>
        <w:rPr>
          <w:sz w:val="24"/>
          <w:szCs w:val="24"/>
        </w:rPr>
        <w:t>0</w:t>
      </w:r>
      <w:r w:rsidR="00632374">
        <w:rPr>
          <w:sz w:val="24"/>
          <w:szCs w:val="24"/>
        </w:rPr>
        <w:t>8</w:t>
      </w:r>
      <w:r>
        <w:rPr>
          <w:sz w:val="24"/>
          <w:szCs w:val="24"/>
        </w:rPr>
        <w:t>/</w:t>
      </w:r>
      <w:r w:rsidR="00632374">
        <w:rPr>
          <w:sz w:val="24"/>
          <w:szCs w:val="24"/>
        </w:rPr>
        <w:t>31</w:t>
      </w:r>
      <w:r>
        <w:rPr>
          <w:sz w:val="24"/>
          <w:szCs w:val="24"/>
        </w:rPr>
        <w:t xml:space="preserve">/2026                                                                            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by: </w:t>
      </w:r>
      <w:r>
        <w:rPr>
          <w:spacing w:val="2"/>
          <w:sz w:val="24"/>
          <w:szCs w:val="24"/>
        </w:rPr>
        <w:t xml:space="preserve"> </w:t>
      </w:r>
      <w:r w:rsidR="00AF3DAC">
        <w:rPr>
          <w:spacing w:val="2"/>
          <w:sz w:val="24"/>
          <w:szCs w:val="24"/>
        </w:rPr>
        <w:t>Mr. Stoll</w:t>
      </w:r>
    </w:p>
    <w:p w14:paraId="327E49D5" w14:textId="77777777" w:rsidR="00555F32" w:rsidRDefault="00555F32">
      <w:pPr>
        <w:spacing w:line="200" w:lineRule="exact"/>
      </w:pPr>
    </w:p>
    <w:p w14:paraId="31E33251" w14:textId="77777777" w:rsidR="00555F32" w:rsidRPr="00AF3DAC" w:rsidRDefault="00555F32" w:rsidP="00AF3DAC">
      <w:pPr>
        <w:jc w:val="center"/>
        <w:rPr>
          <w:b/>
          <w:bCs/>
        </w:rPr>
      </w:pPr>
    </w:p>
    <w:p w14:paraId="740E2145" w14:textId="5448D153" w:rsidR="00555F32" w:rsidRPr="00AF3DAC" w:rsidRDefault="002A76A3" w:rsidP="00AF3DAC">
      <w:pPr>
        <w:jc w:val="center"/>
        <w:rPr>
          <w:b/>
          <w:bCs/>
        </w:rPr>
      </w:pPr>
      <w:r w:rsidRPr="00AF3DAC">
        <w:rPr>
          <w:b/>
          <w:bCs/>
        </w:rPr>
        <w:t xml:space="preserve">ORDINANCE NO. </w:t>
      </w:r>
      <w:r w:rsidR="00AF3DAC" w:rsidRPr="00AF3DAC">
        <w:rPr>
          <w:b/>
          <w:bCs/>
        </w:rPr>
        <w:t>103</w:t>
      </w:r>
      <w:r w:rsidRPr="00AF3DAC">
        <w:rPr>
          <w:b/>
          <w:bCs/>
        </w:rPr>
        <w:t>-</w:t>
      </w:r>
      <w:r w:rsidR="00632374" w:rsidRPr="00AF3DAC">
        <w:rPr>
          <w:b/>
          <w:bCs/>
        </w:rPr>
        <w:t xml:space="preserve"> </w:t>
      </w:r>
      <w:r w:rsidRPr="00AF3DAC">
        <w:rPr>
          <w:b/>
          <w:bCs/>
        </w:rPr>
        <w:t>2026</w:t>
      </w:r>
    </w:p>
    <w:p w14:paraId="5D1F37B8" w14:textId="57D19A0D" w:rsidR="00555F32" w:rsidRDefault="00555F32">
      <w:pPr>
        <w:spacing w:before="16" w:line="260" w:lineRule="exact"/>
        <w:rPr>
          <w:sz w:val="26"/>
          <w:szCs w:val="26"/>
        </w:rPr>
      </w:pPr>
    </w:p>
    <w:p w14:paraId="11A97E2A" w14:textId="0543664C" w:rsidR="00555F32" w:rsidRDefault="002A76A3">
      <w:pPr>
        <w:ind w:left="2648" w:right="2609"/>
        <w:jc w:val="center"/>
        <w:rPr>
          <w:b/>
          <w:sz w:val="24"/>
          <w:szCs w:val="24"/>
        </w:rPr>
      </w:pP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LE:  EN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ER IN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CONTRACT </w:t>
      </w:r>
      <w:r w:rsidR="00632374">
        <w:rPr>
          <w:b/>
          <w:sz w:val="24"/>
          <w:szCs w:val="24"/>
        </w:rPr>
        <w:t>BURGESS AND NIPLE</w:t>
      </w:r>
    </w:p>
    <w:p w14:paraId="01AD8E9D" w14:textId="6494C2A9" w:rsidR="00632374" w:rsidRDefault="00632374" w:rsidP="00632374">
      <w:pPr>
        <w:ind w:left="1928" w:right="2609" w:firstLine="232"/>
        <w:rPr>
          <w:sz w:val="24"/>
          <w:szCs w:val="24"/>
        </w:rPr>
      </w:pPr>
      <w:r>
        <w:rPr>
          <w:b/>
          <w:sz w:val="24"/>
          <w:szCs w:val="24"/>
        </w:rPr>
        <w:t xml:space="preserve">    WOLF CREEK DAM RESTORATION</w:t>
      </w:r>
    </w:p>
    <w:p w14:paraId="2E59CF73" w14:textId="77777777" w:rsidR="00555F32" w:rsidRDefault="00555F32">
      <w:pPr>
        <w:spacing w:before="16" w:line="260" w:lineRule="exact"/>
        <w:rPr>
          <w:sz w:val="26"/>
          <w:szCs w:val="26"/>
        </w:rPr>
      </w:pPr>
    </w:p>
    <w:p w14:paraId="46783F7A" w14:textId="61375C82" w:rsidR="00555F32" w:rsidRDefault="002A76A3">
      <w:pPr>
        <w:ind w:left="280" w:right="68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ORDINANCE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AU</w:t>
      </w:r>
      <w:r>
        <w:rPr>
          <w:b/>
          <w:sz w:val="24"/>
          <w:szCs w:val="24"/>
        </w:rPr>
        <w:t>TH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RI</w:t>
      </w:r>
      <w:r>
        <w:rPr>
          <w:b/>
          <w:spacing w:val="1"/>
          <w:sz w:val="24"/>
          <w:szCs w:val="24"/>
        </w:rPr>
        <w:t>Z</w:t>
      </w:r>
      <w:r>
        <w:rPr>
          <w:b/>
          <w:sz w:val="24"/>
          <w:szCs w:val="24"/>
        </w:rPr>
        <w:t>ING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HE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AYOR OR H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GNEE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 xml:space="preserve">TO 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INTO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CON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ACT</w:t>
      </w:r>
      <w:r>
        <w:rPr>
          <w:b/>
          <w:spacing w:val="37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 w:rsidR="00632374">
        <w:rPr>
          <w:b/>
          <w:sz w:val="24"/>
          <w:szCs w:val="24"/>
        </w:rPr>
        <w:t xml:space="preserve">ITH BURGESS AND NIPLE </w:t>
      </w:r>
      <w:r w:rsidR="00632374">
        <w:rPr>
          <w:b/>
          <w:spacing w:val="-2"/>
          <w:sz w:val="24"/>
          <w:szCs w:val="24"/>
        </w:rPr>
        <w:t>FOR THE WOLF CREEK DAM REHABIILITATION FOR SERVICES DURING CONSTRUCTION AND ADDITIONAL DESIGN SERVICES PROJECT</w:t>
      </w:r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 w:rsidR="00632374">
        <w:rPr>
          <w:b/>
          <w:sz w:val="24"/>
          <w:szCs w:val="24"/>
        </w:rPr>
        <w:t xml:space="preserve">IN AN AMOUNT NOT TO EXCEED $1,158,000.00, </w:t>
      </w:r>
      <w:r>
        <w:rPr>
          <w:b/>
          <w:sz w:val="24"/>
          <w:szCs w:val="24"/>
        </w:rPr>
        <w:t>AND DE</w:t>
      </w:r>
      <w:r>
        <w:rPr>
          <w:b/>
          <w:spacing w:val="4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ARING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 xml:space="preserve">AN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ERGENCY.</w:t>
      </w:r>
    </w:p>
    <w:p w14:paraId="0E27F6DA" w14:textId="77777777" w:rsidR="00555F32" w:rsidRDefault="00555F32">
      <w:pPr>
        <w:spacing w:before="17" w:line="260" w:lineRule="exact"/>
        <w:rPr>
          <w:sz w:val="26"/>
          <w:szCs w:val="26"/>
        </w:rPr>
      </w:pPr>
    </w:p>
    <w:p w14:paraId="27EB9B11" w14:textId="656BEA43" w:rsidR="00632374" w:rsidRPr="00632374" w:rsidRDefault="00632374">
      <w:pPr>
        <w:spacing w:before="17" w:line="260" w:lineRule="exact"/>
        <w:rPr>
          <w:sz w:val="24"/>
          <w:szCs w:val="24"/>
        </w:rPr>
      </w:pPr>
      <w:r>
        <w:rPr>
          <w:sz w:val="26"/>
          <w:szCs w:val="26"/>
        </w:rPr>
        <w:tab/>
        <w:t xml:space="preserve">    </w:t>
      </w:r>
      <w:r w:rsidRPr="00632374">
        <w:rPr>
          <w:b/>
          <w:bCs/>
          <w:sz w:val="24"/>
          <w:szCs w:val="24"/>
        </w:rPr>
        <w:t>WHEREAS</w:t>
      </w:r>
      <w:r w:rsidRPr="00632374">
        <w:rPr>
          <w:sz w:val="24"/>
          <w:szCs w:val="24"/>
        </w:rPr>
        <w:t xml:space="preserve">, Burgess and </w:t>
      </w:r>
      <w:proofErr w:type="spellStart"/>
      <w:r w:rsidRPr="00632374">
        <w:rPr>
          <w:sz w:val="24"/>
          <w:szCs w:val="24"/>
        </w:rPr>
        <w:t>Niple</w:t>
      </w:r>
      <w:proofErr w:type="spellEnd"/>
      <w:r w:rsidRPr="00632374">
        <w:rPr>
          <w:sz w:val="24"/>
          <w:szCs w:val="24"/>
        </w:rPr>
        <w:t xml:space="preserve"> are familiar with the Wolf Creek Dam Project and have been involved in previous phases of the project. </w:t>
      </w:r>
    </w:p>
    <w:p w14:paraId="33E3449E" w14:textId="77777777" w:rsidR="00632374" w:rsidRDefault="00632374">
      <w:pPr>
        <w:spacing w:before="17" w:line="260" w:lineRule="exact"/>
        <w:rPr>
          <w:sz w:val="26"/>
          <w:szCs w:val="26"/>
        </w:rPr>
      </w:pPr>
    </w:p>
    <w:p w14:paraId="2E35C045" w14:textId="3607ED4C" w:rsidR="00555F32" w:rsidRDefault="002A76A3">
      <w:pPr>
        <w:ind w:left="1291"/>
        <w:rPr>
          <w:sz w:val="24"/>
          <w:szCs w:val="24"/>
        </w:rPr>
      </w:pPr>
      <w:r>
        <w:rPr>
          <w:b/>
          <w:sz w:val="24"/>
          <w:szCs w:val="24"/>
        </w:rPr>
        <w:t xml:space="preserve">NOW, </w:t>
      </w:r>
      <w:r>
        <w:rPr>
          <w:b/>
          <w:spacing w:val="8"/>
          <w:sz w:val="24"/>
          <w:szCs w:val="24"/>
        </w:rPr>
        <w:t>TH</w:t>
      </w:r>
      <w:r>
        <w:rPr>
          <w:b/>
          <w:spacing w:val="9"/>
          <w:sz w:val="24"/>
          <w:szCs w:val="24"/>
        </w:rPr>
        <w:t>E</w:t>
      </w:r>
      <w:r>
        <w:rPr>
          <w:b/>
          <w:spacing w:val="7"/>
          <w:sz w:val="24"/>
          <w:szCs w:val="24"/>
        </w:rPr>
        <w:t>R</w:t>
      </w:r>
      <w:r>
        <w:rPr>
          <w:b/>
          <w:spacing w:val="8"/>
          <w:sz w:val="24"/>
          <w:szCs w:val="24"/>
        </w:rPr>
        <w:t>E</w:t>
      </w:r>
      <w:r>
        <w:rPr>
          <w:b/>
          <w:spacing w:val="7"/>
          <w:sz w:val="24"/>
          <w:szCs w:val="24"/>
        </w:rPr>
        <w:t>F</w:t>
      </w:r>
      <w:r>
        <w:rPr>
          <w:b/>
          <w:spacing w:val="10"/>
          <w:sz w:val="24"/>
          <w:szCs w:val="24"/>
        </w:rPr>
        <w:t>O</w:t>
      </w:r>
      <w:r>
        <w:rPr>
          <w:b/>
          <w:spacing w:val="7"/>
          <w:sz w:val="24"/>
          <w:szCs w:val="24"/>
        </w:rPr>
        <w:t>R</w:t>
      </w:r>
      <w:r>
        <w:rPr>
          <w:b/>
          <w:spacing w:val="10"/>
          <w:sz w:val="24"/>
          <w:szCs w:val="24"/>
        </w:rPr>
        <w:t>E</w:t>
      </w:r>
      <w:r>
        <w:rPr>
          <w:b/>
          <w:sz w:val="24"/>
          <w:szCs w:val="24"/>
        </w:rPr>
        <w:t xml:space="preserve">, </w:t>
      </w:r>
      <w:r>
        <w:rPr>
          <w:b/>
          <w:spacing w:val="8"/>
          <w:sz w:val="24"/>
          <w:szCs w:val="24"/>
        </w:rPr>
        <w:t>B</w:t>
      </w:r>
      <w:r>
        <w:rPr>
          <w:b/>
          <w:sz w:val="24"/>
          <w:szCs w:val="24"/>
        </w:rPr>
        <w:t>E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8"/>
          <w:sz w:val="24"/>
          <w:szCs w:val="24"/>
        </w:rPr>
        <w:t xml:space="preserve"> O</w:t>
      </w:r>
      <w:r>
        <w:rPr>
          <w:b/>
          <w:spacing w:val="9"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>DA</w:t>
      </w:r>
      <w:r>
        <w:rPr>
          <w:b/>
          <w:spacing w:val="10"/>
          <w:sz w:val="24"/>
          <w:szCs w:val="24"/>
        </w:rPr>
        <w:t>I</w:t>
      </w:r>
      <w:r>
        <w:rPr>
          <w:b/>
          <w:spacing w:val="7"/>
          <w:sz w:val="24"/>
          <w:szCs w:val="24"/>
        </w:rPr>
        <w:t>N</w:t>
      </w:r>
      <w:r>
        <w:rPr>
          <w:b/>
          <w:spacing w:val="10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 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the City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</w:p>
    <w:p w14:paraId="5F1DDDF2" w14:textId="77777777" w:rsidR="00555F32" w:rsidRDefault="002A76A3">
      <w:pPr>
        <w:ind w:left="280"/>
        <w:rPr>
          <w:sz w:val="24"/>
          <w:szCs w:val="24"/>
        </w:rPr>
      </w:pP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rton, 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Ohio:</w:t>
      </w:r>
    </w:p>
    <w:p w14:paraId="17D886AD" w14:textId="77777777" w:rsidR="00555F32" w:rsidRDefault="00555F32">
      <w:pPr>
        <w:spacing w:before="16" w:line="260" w:lineRule="exact"/>
        <w:rPr>
          <w:sz w:val="26"/>
          <w:szCs w:val="26"/>
        </w:rPr>
      </w:pPr>
    </w:p>
    <w:p w14:paraId="68B354B1" w14:textId="2540C3B7" w:rsidR="00555F32" w:rsidRDefault="002A76A3">
      <w:pPr>
        <w:ind w:left="280" w:right="70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1.  </w:t>
      </w:r>
      <w:r>
        <w:rPr>
          <w:b/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signee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ze</w:t>
      </w:r>
      <w:r>
        <w:rPr>
          <w:sz w:val="24"/>
          <w:szCs w:val="24"/>
        </w:rPr>
        <w:t>d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into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 pr</w:t>
      </w:r>
      <w:r>
        <w:rPr>
          <w:spacing w:val="-1"/>
          <w:sz w:val="24"/>
          <w:szCs w:val="24"/>
        </w:rPr>
        <w:t>ofe</w:t>
      </w:r>
      <w:r>
        <w:rPr>
          <w:sz w:val="24"/>
          <w:szCs w:val="24"/>
        </w:rPr>
        <w:t>ssion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4"/>
          <w:sz w:val="24"/>
          <w:szCs w:val="24"/>
        </w:rPr>
        <w:t xml:space="preserve"> </w:t>
      </w:r>
      <w:r w:rsidR="00632374">
        <w:rPr>
          <w:spacing w:val="4"/>
          <w:sz w:val="24"/>
          <w:szCs w:val="24"/>
        </w:rPr>
        <w:t xml:space="preserve">Burgess and </w:t>
      </w:r>
      <w:proofErr w:type="spellStart"/>
      <w:r w:rsidR="00632374">
        <w:rPr>
          <w:spacing w:val="4"/>
          <w:sz w:val="24"/>
          <w:szCs w:val="24"/>
        </w:rPr>
        <w:t>Niple</w:t>
      </w:r>
      <w:proofErr w:type="spellEnd"/>
      <w:r w:rsidR="00632374">
        <w:rPr>
          <w:spacing w:val="4"/>
          <w:sz w:val="24"/>
          <w:szCs w:val="24"/>
        </w:rPr>
        <w:t xml:space="preserve"> for the Wolf Creek Dam Rehabilitation for services during construction and additional design services project </w:t>
      </w:r>
      <w:r w:rsidR="00632374">
        <w:rPr>
          <w:sz w:val="24"/>
          <w:szCs w:val="24"/>
        </w:rPr>
        <w:t>in an amount not to exceed One Million One Hundred Fifty-Eight Thousand Dollars and No Cents ($1,158,000.00)</w:t>
      </w:r>
      <w:r>
        <w:rPr>
          <w:sz w:val="24"/>
          <w:szCs w:val="24"/>
        </w:rPr>
        <w:t>.</w:t>
      </w:r>
    </w:p>
    <w:p w14:paraId="42C4ECD5" w14:textId="77777777" w:rsidR="00555F32" w:rsidRDefault="00555F32">
      <w:pPr>
        <w:spacing w:before="16" w:line="260" w:lineRule="exact"/>
        <w:rPr>
          <w:sz w:val="26"/>
          <w:szCs w:val="26"/>
        </w:rPr>
      </w:pPr>
    </w:p>
    <w:p w14:paraId="17BE7BC0" w14:textId="4510346B" w:rsidR="00555F32" w:rsidRDefault="002A76A3">
      <w:pPr>
        <w:ind w:left="280" w:right="70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  </w:t>
      </w:r>
      <w:r>
        <w:rPr>
          <w:b/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found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tions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of this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rning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lating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e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ting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this 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lib</w:t>
      </w:r>
      <w:r>
        <w:rPr>
          <w:spacing w:val="-1"/>
          <w:sz w:val="24"/>
          <w:szCs w:val="24"/>
        </w:rPr>
        <w:t>er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tions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this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its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ommitt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tings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public in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omplian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law.</w:t>
      </w:r>
    </w:p>
    <w:p w14:paraId="019E3C76" w14:textId="77777777" w:rsidR="00555F32" w:rsidRDefault="00555F32">
      <w:pPr>
        <w:spacing w:before="16" w:line="260" w:lineRule="exact"/>
        <w:rPr>
          <w:sz w:val="26"/>
          <w:szCs w:val="26"/>
        </w:rPr>
      </w:pPr>
    </w:p>
    <w:p w14:paraId="2E8227D3" w14:textId="77777777" w:rsidR="00555F32" w:rsidRDefault="002A76A3">
      <w:pPr>
        <w:ind w:left="280" w:right="70" w:firstLine="720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ON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3. </w:t>
      </w:r>
      <w:r>
        <w:rPr>
          <w:b/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this 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by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g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sure n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imme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iate p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public p</w:t>
      </w:r>
      <w:r>
        <w:rPr>
          <w:spacing w:val="-1"/>
          <w:sz w:val="24"/>
          <w:szCs w:val="24"/>
        </w:rPr>
        <w:t>eace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lth,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nien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ty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rton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of, in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timely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shion,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rovid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rece</w:t>
      </w:r>
      <w:r>
        <w:rPr>
          <w:sz w:val="24"/>
          <w:szCs w:val="24"/>
        </w:rPr>
        <w:t>ives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y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es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qui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by the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ity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be in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full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om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its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l; oth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wise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be in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ull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effec</w:t>
      </w:r>
      <w:r>
        <w:rPr>
          <w:sz w:val="24"/>
          <w:szCs w:val="24"/>
        </w:rPr>
        <w:t>t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rli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iod all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w.</w:t>
      </w:r>
    </w:p>
    <w:p w14:paraId="523EA2E4" w14:textId="77777777" w:rsidR="00555F32" w:rsidRDefault="00555F32">
      <w:pPr>
        <w:spacing w:line="200" w:lineRule="exact"/>
      </w:pPr>
    </w:p>
    <w:p w14:paraId="47FBF6FB" w14:textId="77777777" w:rsidR="00555F32" w:rsidRDefault="00555F32">
      <w:pPr>
        <w:spacing w:line="200" w:lineRule="exact"/>
      </w:pPr>
    </w:p>
    <w:p w14:paraId="283EDDCA" w14:textId="77777777" w:rsidR="00555F32" w:rsidRDefault="00555F32">
      <w:pPr>
        <w:spacing w:line="200" w:lineRule="exact"/>
      </w:pPr>
    </w:p>
    <w:p w14:paraId="0ECF69B9" w14:textId="77777777" w:rsidR="00555F32" w:rsidRDefault="00555F32">
      <w:pPr>
        <w:spacing w:before="6" w:line="220" w:lineRule="exact"/>
        <w:rPr>
          <w:sz w:val="22"/>
          <w:szCs w:val="22"/>
        </w:rPr>
      </w:pPr>
    </w:p>
    <w:p w14:paraId="1C530085" w14:textId="77777777" w:rsidR="00632374" w:rsidRDefault="00632374" w:rsidP="00632374">
      <w:pPr>
        <w:spacing w:line="260" w:lineRule="exact"/>
        <w:ind w:left="2261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    Pass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position w:val="-1"/>
          <w:sz w:val="24"/>
          <w:szCs w:val="24"/>
          <w:u w:val="single" w:color="000000"/>
        </w:rPr>
        <w:t xml:space="preserve">                                               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20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6</w:t>
      </w:r>
    </w:p>
    <w:p w14:paraId="3747B6B3" w14:textId="77777777" w:rsidR="00632374" w:rsidRDefault="00632374" w:rsidP="00632374">
      <w:pPr>
        <w:spacing w:before="9" w:line="160" w:lineRule="exact"/>
        <w:rPr>
          <w:sz w:val="16"/>
          <w:szCs w:val="16"/>
        </w:rPr>
      </w:pPr>
    </w:p>
    <w:p w14:paraId="5538B656" w14:textId="77777777" w:rsidR="00632374" w:rsidRDefault="00632374" w:rsidP="00632374">
      <w:pPr>
        <w:spacing w:line="200" w:lineRule="exact"/>
      </w:pPr>
    </w:p>
    <w:p w14:paraId="7BB7DBC1" w14:textId="77777777" w:rsidR="00632374" w:rsidRDefault="00632374" w:rsidP="00632374">
      <w:pPr>
        <w:spacing w:line="200" w:lineRule="exact"/>
      </w:pPr>
    </w:p>
    <w:p w14:paraId="57766523" w14:textId="77777777" w:rsidR="00632374" w:rsidRDefault="00632374" w:rsidP="00632374">
      <w:pPr>
        <w:spacing w:line="200" w:lineRule="exact"/>
      </w:pPr>
    </w:p>
    <w:p w14:paraId="7412CA73" w14:textId="588A9304" w:rsidR="00632374" w:rsidRDefault="00632374" w:rsidP="00632374">
      <w:pPr>
        <w:spacing w:before="29"/>
        <w:ind w:left="112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7D1D462" wp14:editId="3593E43C">
                <wp:simplePos x="0" y="0"/>
                <wp:positionH relativeFrom="page">
                  <wp:posOffset>1790700</wp:posOffset>
                </wp:positionH>
                <wp:positionV relativeFrom="paragraph">
                  <wp:posOffset>26670</wp:posOffset>
                </wp:positionV>
                <wp:extent cx="2209800" cy="0"/>
                <wp:effectExtent l="9525" t="10795" r="9525" b="8255"/>
                <wp:wrapNone/>
                <wp:docPr id="145024442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0"/>
                          <a:chOff x="2820" y="42"/>
                          <a:chExt cx="3480" cy="0"/>
                        </a:xfrm>
                      </wpg:grpSpPr>
                      <wps:wsp>
                        <wps:cNvPr id="1115500614" name="Freeform 15"/>
                        <wps:cNvSpPr>
                          <a:spLocks/>
                        </wps:cNvSpPr>
                        <wps:spPr bwMode="auto">
                          <a:xfrm>
                            <a:off x="2820" y="42"/>
                            <a:ext cx="3480" cy="0"/>
                          </a:xfrm>
                          <a:custGeom>
                            <a:avLst/>
                            <a:gdLst>
                              <a:gd name="T0" fmla="+- 0 2820 2820"/>
                              <a:gd name="T1" fmla="*/ T0 w 3480"/>
                              <a:gd name="T2" fmla="+- 0 6300 2820"/>
                              <a:gd name="T3" fmla="*/ T2 w 34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80">
                                <a:moveTo>
                                  <a:pt x="0" y="0"/>
                                </a:moveTo>
                                <a:lnTo>
                                  <a:pt x="34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5D5F401" id="Group 3" o:spid="_x0000_s1026" style="position:absolute;margin-left:141pt;margin-top:2.1pt;width:174pt;height:0;z-index:-251657216;mso-position-horizontal-relative:page" coordorigin="2820,42" coordsize="34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">
                <v:shape id="Freeform 15" o:spid="_x0000_s1027" style="position:absolute;left:2820;top:42;width:3480;height:0;visibility:visible;mso-wrap-style:square;v-text-anchor:top" coordsize="34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" path="m,l3480,e" filled="f" strokeweight=".48pt">
                  <v:path arrowok="t" o:connecttype="custom" o:connectlocs="0,0;34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7CDAAF6" wp14:editId="4CB8597F">
                <wp:simplePos x="0" y="0"/>
                <wp:positionH relativeFrom="page">
                  <wp:posOffset>4343400</wp:posOffset>
                </wp:positionH>
                <wp:positionV relativeFrom="paragraph">
                  <wp:posOffset>26670</wp:posOffset>
                </wp:positionV>
                <wp:extent cx="2286000" cy="0"/>
                <wp:effectExtent l="9525" t="10795" r="9525" b="8255"/>
                <wp:wrapNone/>
                <wp:docPr id="149205575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0"/>
                          <a:chOff x="6840" y="42"/>
                          <a:chExt cx="3600" cy="0"/>
                        </a:xfrm>
                      </wpg:grpSpPr>
                      <wps:wsp>
                        <wps:cNvPr id="32833187" name="Freeform 17"/>
                        <wps:cNvSpPr>
                          <a:spLocks/>
                        </wps:cNvSpPr>
                        <wps:spPr bwMode="auto">
                          <a:xfrm>
                            <a:off x="6840" y="42"/>
                            <a:ext cx="3600" cy="0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3600"/>
                              <a:gd name="T2" fmla="+- 0 10440 6840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6DB0DC9" id="Group 2" o:spid="_x0000_s1026" style="position:absolute;margin-left:342pt;margin-top:2.1pt;width:180pt;height:0;z-index:-251656192;mso-position-horizontal-relative:page" coordorigin="6840,42" coordsize="3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">
                <v:shape id="Freeform 17" o:spid="_x0000_s1027" style="position:absolute;left:6840;top:42;width:3600;height:0;visibility:visible;mso-wrap-style:square;v-text-anchor:top" coordsize="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" path="m,l3600,e" filled="f" strokeweight=".48pt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>
        <w:rPr>
          <w:sz w:val="24"/>
          <w:szCs w:val="24"/>
        </w:rPr>
        <w:t xml:space="preserve">   Cle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il                                     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sident 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</w:p>
    <w:p w14:paraId="0FED9CB6" w14:textId="77777777" w:rsidR="00632374" w:rsidRDefault="00632374" w:rsidP="00632374">
      <w:pPr>
        <w:spacing w:before="8" w:line="120" w:lineRule="exact"/>
        <w:rPr>
          <w:sz w:val="13"/>
          <w:szCs w:val="13"/>
        </w:rPr>
      </w:pPr>
    </w:p>
    <w:p w14:paraId="29A19A35" w14:textId="77777777" w:rsidR="00632374" w:rsidRDefault="00632374" w:rsidP="00632374">
      <w:pPr>
        <w:spacing w:line="200" w:lineRule="exact"/>
      </w:pPr>
    </w:p>
    <w:p w14:paraId="37A59D8D" w14:textId="77777777" w:rsidR="00632374" w:rsidRDefault="00632374" w:rsidP="00632374">
      <w:pPr>
        <w:spacing w:line="200" w:lineRule="exact"/>
      </w:pPr>
    </w:p>
    <w:p w14:paraId="6799E9D6" w14:textId="77777777" w:rsidR="00632374" w:rsidRDefault="00632374" w:rsidP="00632374">
      <w:pPr>
        <w:spacing w:line="260" w:lineRule="exact"/>
        <w:ind w:left="2261"/>
        <w:rPr>
          <w:sz w:val="24"/>
          <w:szCs w:val="24"/>
        </w:rPr>
      </w:pPr>
      <w:r>
        <w:rPr>
          <w:position w:val="-1"/>
          <w:sz w:val="24"/>
          <w:szCs w:val="24"/>
        </w:rPr>
        <w:t>App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position w:val="-1"/>
          <w:sz w:val="24"/>
          <w:szCs w:val="24"/>
          <w:u w:val="single" w:color="000000"/>
        </w:rPr>
        <w:t xml:space="preserve">                                                              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20</w:t>
      </w:r>
      <w:r>
        <w:rPr>
          <w:spacing w:val="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6</w:t>
      </w:r>
    </w:p>
    <w:p w14:paraId="16AC98C0" w14:textId="77777777" w:rsidR="00632374" w:rsidRDefault="00632374" w:rsidP="00632374">
      <w:pPr>
        <w:spacing w:before="9" w:line="180" w:lineRule="exact"/>
        <w:rPr>
          <w:sz w:val="19"/>
          <w:szCs w:val="19"/>
        </w:rPr>
      </w:pPr>
    </w:p>
    <w:p w14:paraId="766CC7B4" w14:textId="77777777" w:rsidR="00632374" w:rsidRDefault="00632374" w:rsidP="00632374">
      <w:pPr>
        <w:spacing w:line="200" w:lineRule="exact"/>
      </w:pPr>
    </w:p>
    <w:p w14:paraId="463628F2" w14:textId="77777777" w:rsidR="00632374" w:rsidRDefault="00632374" w:rsidP="00632374">
      <w:pPr>
        <w:spacing w:line="200" w:lineRule="exact"/>
      </w:pPr>
    </w:p>
    <w:p w14:paraId="26CD9CC3" w14:textId="77777777" w:rsidR="00632374" w:rsidRDefault="00632374" w:rsidP="00632374">
      <w:pPr>
        <w:spacing w:line="200" w:lineRule="exact"/>
      </w:pPr>
    </w:p>
    <w:p w14:paraId="3903BE4E" w14:textId="1A2152A0" w:rsidR="00632374" w:rsidRDefault="00632374" w:rsidP="00632374">
      <w:pPr>
        <w:spacing w:before="29"/>
        <w:ind w:left="5101" w:right="3084"/>
        <w:jc w:val="center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82486C5" wp14:editId="7E9E4DF3">
                <wp:simplePos x="0" y="0"/>
                <wp:positionH relativeFrom="page">
                  <wp:posOffset>4343400</wp:posOffset>
                </wp:positionH>
                <wp:positionV relativeFrom="paragraph">
                  <wp:posOffset>20955</wp:posOffset>
                </wp:positionV>
                <wp:extent cx="2286000" cy="0"/>
                <wp:effectExtent l="9525" t="9525" r="9525" b="9525"/>
                <wp:wrapNone/>
                <wp:docPr id="105001352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0"/>
                          <a:chOff x="6840" y="33"/>
                          <a:chExt cx="3600" cy="0"/>
                        </a:xfrm>
                      </wpg:grpSpPr>
                      <wps:wsp>
                        <wps:cNvPr id="1688936005" name="Freeform 19"/>
                        <wps:cNvSpPr>
                          <a:spLocks/>
                        </wps:cNvSpPr>
                        <wps:spPr bwMode="auto">
                          <a:xfrm>
                            <a:off x="6840" y="33"/>
                            <a:ext cx="3600" cy="0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3600"/>
                              <a:gd name="T2" fmla="+- 0 10440 6840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703E12E" id="Group 1" o:spid="_x0000_s1026" style="position:absolute;margin-left:342pt;margin-top:1.65pt;width:180pt;height:0;z-index:-251655168;mso-position-horizontal-relative:page" coordorigin="6840,33" coordsize="3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">
                <v:shape id="Freeform 19" o:spid="_x0000_s1027" style="position:absolute;left:6840;top:33;width:3600;height:0;visibility:visible;mso-wrap-style:square;v-text-anchor:top" coordsize="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" path="m,l3600,e" filled="f" strokeweight=".48pt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yor</w:t>
      </w:r>
    </w:p>
    <w:p w14:paraId="6AB8644C" w14:textId="61612B95" w:rsidR="00555F32" w:rsidRDefault="00555F32" w:rsidP="00632374">
      <w:pPr>
        <w:spacing w:line="260" w:lineRule="exact"/>
        <w:ind w:left="2525"/>
        <w:rPr>
          <w:sz w:val="24"/>
          <w:szCs w:val="24"/>
        </w:rPr>
      </w:pPr>
    </w:p>
    <w:sectPr w:rsidR="00555F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380" w:right="1560" w:bottom="280" w:left="1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EFE4" w14:textId="77777777" w:rsidR="002A76A3" w:rsidRDefault="002A76A3" w:rsidP="00D33932">
      <w:r>
        <w:separator/>
      </w:r>
    </w:p>
  </w:endnote>
  <w:endnote w:type="continuationSeparator" w:id="0">
    <w:p w14:paraId="0ECDEF4F" w14:textId="77777777" w:rsidR="002A76A3" w:rsidRDefault="002A76A3" w:rsidP="00D33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6EF39" w14:textId="77777777" w:rsidR="00D33932" w:rsidRDefault="00D33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9F42" w14:textId="77777777" w:rsidR="00D33932" w:rsidRDefault="00D339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893CC" w14:textId="77777777" w:rsidR="00D33932" w:rsidRDefault="00D33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4885F" w14:textId="77777777" w:rsidR="002A76A3" w:rsidRDefault="002A76A3" w:rsidP="00D33932">
      <w:r>
        <w:separator/>
      </w:r>
    </w:p>
  </w:footnote>
  <w:footnote w:type="continuationSeparator" w:id="0">
    <w:p w14:paraId="2E4820C9" w14:textId="77777777" w:rsidR="002A76A3" w:rsidRDefault="002A76A3" w:rsidP="00D33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7D4A5" w14:textId="77777777" w:rsidR="00D33932" w:rsidRDefault="00D33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7BD4" w14:textId="0FCB67EB" w:rsidR="00D33932" w:rsidRDefault="00D339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3DA7E" w14:textId="77777777" w:rsidR="00D33932" w:rsidRDefault="00D33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B4D00"/>
    <w:multiLevelType w:val="multilevel"/>
    <w:tmpl w:val="8630575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F32"/>
    <w:rsid w:val="002A76A3"/>
    <w:rsid w:val="00555F32"/>
    <w:rsid w:val="00632374"/>
    <w:rsid w:val="00AF3DAC"/>
    <w:rsid w:val="00D33932"/>
    <w:rsid w:val="00F1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C656"/>
  <w15:docId w15:val="{F521109C-AD7B-4123-9F90-C6DDEE61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339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932"/>
  </w:style>
  <w:style w:type="paragraph" w:styleId="Footer">
    <w:name w:val="footer"/>
    <w:basedOn w:val="Normal"/>
    <w:link w:val="FooterChar"/>
    <w:uiPriority w:val="99"/>
    <w:unhideWhenUsed/>
    <w:rsid w:val="00D339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4</cp:revision>
  <cp:lastPrinted>2026-09-10T14:53:00Z</cp:lastPrinted>
  <dcterms:created xsi:type="dcterms:W3CDTF">2026-08-31T15:26:00Z</dcterms:created>
  <dcterms:modified xsi:type="dcterms:W3CDTF">2026-09-10T14:53:00Z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2026-08-31T15:26:52Z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40bae67e-7d03-4156-86a6-9b50015d7a0d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