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1E53" w14:textId="6F547C67" w:rsidR="00E01457" w:rsidRPr="00FE7D1F" w:rsidRDefault="00736CA2">
      <w:pPr>
        <w:spacing w:before="62"/>
        <w:ind w:left="102"/>
        <w:rPr>
          <w:sz w:val="22"/>
          <w:szCs w:val="22"/>
        </w:rPr>
      </w:pPr>
      <w:r w:rsidRPr="00FE7D1F">
        <w:rPr>
          <w:sz w:val="22"/>
          <w:szCs w:val="22"/>
        </w:rPr>
        <w:t>0</w:t>
      </w:r>
      <w:r w:rsidR="0039121C" w:rsidRPr="00FE7D1F">
        <w:rPr>
          <w:sz w:val="22"/>
          <w:szCs w:val="22"/>
        </w:rPr>
        <w:t>8</w:t>
      </w:r>
      <w:r w:rsidRPr="00FE7D1F">
        <w:rPr>
          <w:sz w:val="22"/>
          <w:szCs w:val="22"/>
        </w:rPr>
        <w:t>/3</w:t>
      </w:r>
      <w:r w:rsidR="0039121C" w:rsidRPr="00FE7D1F">
        <w:rPr>
          <w:sz w:val="22"/>
          <w:szCs w:val="22"/>
        </w:rPr>
        <w:t>1</w:t>
      </w:r>
      <w:r w:rsidRPr="00FE7D1F">
        <w:rPr>
          <w:sz w:val="22"/>
          <w:szCs w:val="22"/>
        </w:rPr>
        <w:t>/202</w:t>
      </w:r>
      <w:r w:rsidR="0039121C" w:rsidRPr="00FE7D1F">
        <w:rPr>
          <w:sz w:val="22"/>
          <w:szCs w:val="22"/>
        </w:rPr>
        <w:t>6</w:t>
      </w:r>
      <w:r w:rsidRPr="00FE7D1F">
        <w:rPr>
          <w:sz w:val="22"/>
          <w:szCs w:val="22"/>
        </w:rPr>
        <w:t xml:space="preserve">                                                                                   </w:t>
      </w:r>
      <w:r w:rsidRPr="00FE7D1F">
        <w:rPr>
          <w:spacing w:val="3"/>
          <w:sz w:val="22"/>
          <w:szCs w:val="22"/>
        </w:rPr>
        <w:t xml:space="preserve"> </w:t>
      </w:r>
      <w:r w:rsidRPr="00FE7D1F">
        <w:rPr>
          <w:sz w:val="22"/>
          <w:szCs w:val="22"/>
        </w:rPr>
        <w:t>P</w:t>
      </w:r>
      <w:r w:rsidRPr="00FE7D1F">
        <w:rPr>
          <w:spacing w:val="1"/>
          <w:sz w:val="22"/>
          <w:szCs w:val="22"/>
        </w:rPr>
        <w:t>r</w:t>
      </w:r>
      <w:r w:rsidRPr="00FE7D1F">
        <w:rPr>
          <w:sz w:val="22"/>
          <w:szCs w:val="22"/>
        </w:rPr>
        <w:t>e</w:t>
      </w:r>
      <w:r w:rsidRPr="00FE7D1F">
        <w:rPr>
          <w:spacing w:val="1"/>
          <w:sz w:val="22"/>
          <w:szCs w:val="22"/>
        </w:rPr>
        <w:t>s</w:t>
      </w:r>
      <w:r w:rsidRPr="00FE7D1F">
        <w:rPr>
          <w:spacing w:val="-2"/>
          <w:sz w:val="22"/>
          <w:szCs w:val="22"/>
        </w:rPr>
        <w:t>e</w:t>
      </w:r>
      <w:r w:rsidRPr="00FE7D1F">
        <w:rPr>
          <w:sz w:val="22"/>
          <w:szCs w:val="22"/>
        </w:rPr>
        <w:t>n</w:t>
      </w:r>
      <w:r w:rsidRPr="00FE7D1F">
        <w:rPr>
          <w:spacing w:val="1"/>
          <w:sz w:val="22"/>
          <w:szCs w:val="22"/>
        </w:rPr>
        <w:t>t</w:t>
      </w:r>
      <w:r w:rsidRPr="00FE7D1F">
        <w:rPr>
          <w:spacing w:val="-2"/>
          <w:sz w:val="22"/>
          <w:szCs w:val="22"/>
        </w:rPr>
        <w:t>e</w:t>
      </w:r>
      <w:r w:rsidRPr="00FE7D1F">
        <w:rPr>
          <w:sz w:val="22"/>
          <w:szCs w:val="22"/>
        </w:rPr>
        <w:t>d</w:t>
      </w:r>
      <w:r w:rsidRPr="00FE7D1F">
        <w:rPr>
          <w:spacing w:val="-2"/>
          <w:sz w:val="22"/>
          <w:szCs w:val="22"/>
        </w:rPr>
        <w:t xml:space="preserve"> </w:t>
      </w:r>
      <w:r w:rsidRPr="00FE7D1F">
        <w:rPr>
          <w:sz w:val="22"/>
          <w:szCs w:val="22"/>
        </w:rPr>
        <w:t>b</w:t>
      </w:r>
      <w:r w:rsidRPr="00FE7D1F">
        <w:rPr>
          <w:spacing w:val="-2"/>
          <w:sz w:val="22"/>
          <w:szCs w:val="22"/>
        </w:rPr>
        <w:t>y</w:t>
      </w:r>
      <w:r w:rsidRPr="00FE7D1F">
        <w:rPr>
          <w:sz w:val="22"/>
          <w:szCs w:val="22"/>
        </w:rPr>
        <w:t xml:space="preserve">:  </w:t>
      </w:r>
      <w:r w:rsidR="002F6B4D">
        <w:rPr>
          <w:sz w:val="22"/>
          <w:szCs w:val="22"/>
        </w:rPr>
        <w:t>Mrs. Beck</w:t>
      </w:r>
    </w:p>
    <w:p w14:paraId="3AB24532" w14:textId="77777777" w:rsidR="00E01457" w:rsidRPr="00FE7D1F" w:rsidRDefault="00E01457">
      <w:pPr>
        <w:spacing w:line="200" w:lineRule="exact"/>
        <w:rPr>
          <w:sz w:val="22"/>
          <w:szCs w:val="22"/>
        </w:rPr>
      </w:pPr>
    </w:p>
    <w:p w14:paraId="64157058" w14:textId="77777777" w:rsidR="00E01457" w:rsidRPr="00FE7D1F" w:rsidRDefault="00E01457">
      <w:pPr>
        <w:spacing w:before="18" w:line="260" w:lineRule="exact"/>
        <w:rPr>
          <w:sz w:val="22"/>
          <w:szCs w:val="22"/>
        </w:rPr>
      </w:pPr>
    </w:p>
    <w:p w14:paraId="2583D05D" w14:textId="3A7B5444" w:rsidR="00E01457" w:rsidRPr="00FE7D1F" w:rsidRDefault="00736CA2">
      <w:pPr>
        <w:ind w:left="3012" w:right="3069"/>
        <w:jc w:val="center"/>
        <w:rPr>
          <w:sz w:val="22"/>
          <w:szCs w:val="22"/>
        </w:rPr>
      </w:pPr>
      <w:r w:rsidRPr="00FE7D1F">
        <w:rPr>
          <w:b/>
          <w:sz w:val="22"/>
          <w:szCs w:val="22"/>
        </w:rPr>
        <w:t>ORDINANCE NO.</w:t>
      </w:r>
      <w:r w:rsidR="002F6B4D">
        <w:rPr>
          <w:b/>
          <w:sz w:val="22"/>
          <w:szCs w:val="22"/>
        </w:rPr>
        <w:t xml:space="preserve"> 104</w:t>
      </w:r>
      <w:r w:rsidRPr="00FE7D1F">
        <w:rPr>
          <w:b/>
          <w:spacing w:val="1"/>
          <w:sz w:val="22"/>
          <w:szCs w:val="22"/>
        </w:rPr>
        <w:t xml:space="preserve"> </w:t>
      </w:r>
      <w:r w:rsidRPr="00FE7D1F">
        <w:rPr>
          <w:b/>
          <w:spacing w:val="4"/>
          <w:sz w:val="22"/>
          <w:szCs w:val="22"/>
        </w:rPr>
        <w:t>-</w:t>
      </w:r>
      <w:r w:rsidR="0039121C" w:rsidRPr="00FE7D1F">
        <w:rPr>
          <w:b/>
          <w:spacing w:val="4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>202</w:t>
      </w:r>
      <w:r w:rsidR="0039121C" w:rsidRPr="00FE7D1F">
        <w:rPr>
          <w:b/>
          <w:sz w:val="22"/>
          <w:szCs w:val="22"/>
        </w:rPr>
        <w:t>6</w:t>
      </w:r>
    </w:p>
    <w:p w14:paraId="4CDD44F2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5FAAC47D" w14:textId="158D5625" w:rsidR="00E01457" w:rsidRPr="00FE7D1F" w:rsidRDefault="0039121C" w:rsidP="0039121C">
      <w:pPr>
        <w:ind w:left="1440" w:right="2045"/>
        <w:rPr>
          <w:b/>
          <w:sz w:val="22"/>
          <w:szCs w:val="22"/>
        </w:rPr>
      </w:pPr>
      <w:r w:rsidRPr="00FE7D1F">
        <w:rPr>
          <w:b/>
          <w:sz w:val="22"/>
          <w:szCs w:val="22"/>
        </w:rPr>
        <w:t xml:space="preserve">       </w:t>
      </w:r>
      <w:r w:rsidR="00736CA2" w:rsidRPr="00FE7D1F">
        <w:rPr>
          <w:b/>
          <w:sz w:val="22"/>
          <w:szCs w:val="22"/>
        </w:rPr>
        <w:t>TI</w:t>
      </w:r>
      <w:r w:rsidR="00736CA2" w:rsidRPr="00FE7D1F">
        <w:rPr>
          <w:b/>
          <w:spacing w:val="1"/>
          <w:sz w:val="22"/>
          <w:szCs w:val="22"/>
        </w:rPr>
        <w:t>T</w:t>
      </w:r>
      <w:r w:rsidR="00736CA2" w:rsidRPr="00FE7D1F">
        <w:rPr>
          <w:b/>
          <w:sz w:val="22"/>
          <w:szCs w:val="22"/>
        </w:rPr>
        <w:t xml:space="preserve">LE: </w:t>
      </w:r>
      <w:r w:rsidR="00FE7D1F" w:rsidRPr="00FE7D1F">
        <w:rPr>
          <w:b/>
          <w:spacing w:val="-1"/>
          <w:sz w:val="22"/>
          <w:szCs w:val="22"/>
        </w:rPr>
        <w:t xml:space="preserve">BARBERTON DEVELOPMENT CODE </w:t>
      </w:r>
    </w:p>
    <w:p w14:paraId="13139527" w14:textId="5A0A81C9" w:rsidR="0039121C" w:rsidRPr="00FE7D1F" w:rsidRDefault="00FE7D1F" w:rsidP="0039121C">
      <w:pPr>
        <w:ind w:left="1440" w:right="2045"/>
        <w:jc w:val="center"/>
        <w:rPr>
          <w:sz w:val="22"/>
          <w:szCs w:val="22"/>
        </w:rPr>
      </w:pPr>
      <w:r w:rsidRPr="00FE7D1F">
        <w:rPr>
          <w:b/>
          <w:sz w:val="22"/>
          <w:szCs w:val="22"/>
        </w:rPr>
        <w:t>TEXT AMENDMENT</w:t>
      </w:r>
    </w:p>
    <w:p w14:paraId="151E83C4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4EB1A87B" w14:textId="297C7A82" w:rsidR="00E01457" w:rsidRPr="00FE7D1F" w:rsidRDefault="00736CA2">
      <w:pPr>
        <w:ind w:left="140" w:right="69" w:firstLine="720"/>
        <w:jc w:val="both"/>
        <w:rPr>
          <w:sz w:val="22"/>
          <w:szCs w:val="22"/>
        </w:rPr>
      </w:pPr>
      <w:r w:rsidRPr="00FE7D1F">
        <w:rPr>
          <w:b/>
          <w:sz w:val="22"/>
          <w:szCs w:val="22"/>
        </w:rPr>
        <w:t>A</w:t>
      </w:r>
      <w:r w:rsidR="00FE7D1F" w:rsidRPr="00FE7D1F">
        <w:rPr>
          <w:b/>
          <w:sz w:val="22"/>
          <w:szCs w:val="22"/>
        </w:rPr>
        <w:t xml:space="preserve">N ORDINANCE AMENDING THE ATTACHED SECTIONS OF THE CITY OF BARBERTON DEVELOPMENT CODE TO ALLOW FOR BEE KEEPING (APICULTURE) IN BOTH TRADITIONAL AND SUBURBAN RESIDENTIAL DISTRICTS AS AN APPROVED USE, </w:t>
      </w:r>
      <w:r w:rsidRPr="00FE7D1F">
        <w:rPr>
          <w:b/>
          <w:sz w:val="22"/>
          <w:szCs w:val="22"/>
        </w:rPr>
        <w:t xml:space="preserve">AND </w:t>
      </w:r>
      <w:r w:rsidRPr="00FE7D1F">
        <w:rPr>
          <w:b/>
          <w:spacing w:val="-1"/>
          <w:sz w:val="22"/>
          <w:szCs w:val="22"/>
        </w:rPr>
        <w:t>D</w:t>
      </w:r>
      <w:r w:rsidRPr="00FE7D1F">
        <w:rPr>
          <w:b/>
          <w:spacing w:val="3"/>
          <w:sz w:val="22"/>
          <w:szCs w:val="22"/>
        </w:rPr>
        <w:t>E</w:t>
      </w:r>
      <w:r w:rsidRPr="00FE7D1F">
        <w:rPr>
          <w:b/>
          <w:sz w:val="22"/>
          <w:szCs w:val="22"/>
        </w:rPr>
        <w:t>CLA</w:t>
      </w:r>
      <w:r w:rsidRPr="00FE7D1F">
        <w:rPr>
          <w:b/>
          <w:spacing w:val="-1"/>
          <w:sz w:val="22"/>
          <w:szCs w:val="22"/>
        </w:rPr>
        <w:t>R</w:t>
      </w:r>
      <w:r w:rsidRPr="00FE7D1F">
        <w:rPr>
          <w:b/>
          <w:spacing w:val="1"/>
          <w:sz w:val="22"/>
          <w:szCs w:val="22"/>
        </w:rPr>
        <w:t>I</w:t>
      </w:r>
      <w:r w:rsidRPr="00FE7D1F">
        <w:rPr>
          <w:b/>
          <w:sz w:val="22"/>
          <w:szCs w:val="22"/>
        </w:rPr>
        <w:t>NG AN E</w:t>
      </w:r>
      <w:r w:rsidRPr="00FE7D1F">
        <w:rPr>
          <w:b/>
          <w:spacing w:val="-1"/>
          <w:sz w:val="22"/>
          <w:szCs w:val="22"/>
        </w:rPr>
        <w:t>M</w:t>
      </w:r>
      <w:r w:rsidRPr="00FE7D1F">
        <w:rPr>
          <w:b/>
          <w:sz w:val="22"/>
          <w:szCs w:val="22"/>
        </w:rPr>
        <w:t>E</w:t>
      </w:r>
      <w:r w:rsidRPr="00FE7D1F">
        <w:rPr>
          <w:b/>
          <w:spacing w:val="2"/>
          <w:sz w:val="22"/>
          <w:szCs w:val="22"/>
        </w:rPr>
        <w:t>R</w:t>
      </w:r>
      <w:r w:rsidRPr="00FE7D1F">
        <w:rPr>
          <w:b/>
          <w:sz w:val="22"/>
          <w:szCs w:val="22"/>
        </w:rPr>
        <w:t>G</w:t>
      </w:r>
      <w:r w:rsidRPr="00FE7D1F">
        <w:rPr>
          <w:b/>
          <w:spacing w:val="1"/>
          <w:sz w:val="22"/>
          <w:szCs w:val="22"/>
        </w:rPr>
        <w:t>EN</w:t>
      </w:r>
      <w:r w:rsidRPr="00FE7D1F">
        <w:rPr>
          <w:b/>
          <w:sz w:val="22"/>
          <w:szCs w:val="22"/>
        </w:rPr>
        <w:t>CY.</w:t>
      </w:r>
    </w:p>
    <w:p w14:paraId="10994BF5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79DA78C0" w14:textId="3814363E" w:rsidR="00E01457" w:rsidRPr="00FE7D1F" w:rsidRDefault="00736CA2" w:rsidP="0039121C">
      <w:pPr>
        <w:ind w:left="140" w:firstLine="720"/>
        <w:rPr>
          <w:bCs/>
          <w:sz w:val="22"/>
          <w:szCs w:val="22"/>
        </w:rPr>
      </w:pPr>
      <w:r w:rsidRPr="00FE7D1F">
        <w:rPr>
          <w:b/>
          <w:sz w:val="22"/>
          <w:szCs w:val="22"/>
        </w:rPr>
        <w:t>WH</w:t>
      </w:r>
      <w:r w:rsidRPr="00FE7D1F">
        <w:rPr>
          <w:b/>
          <w:spacing w:val="1"/>
          <w:sz w:val="22"/>
          <w:szCs w:val="22"/>
        </w:rPr>
        <w:t>E</w:t>
      </w:r>
      <w:r w:rsidRPr="00FE7D1F">
        <w:rPr>
          <w:b/>
          <w:sz w:val="22"/>
          <w:szCs w:val="22"/>
        </w:rPr>
        <w:t xml:space="preserve">REAS,  </w:t>
      </w:r>
      <w:r w:rsidR="00FE7D1F" w:rsidRPr="00FE7D1F">
        <w:rPr>
          <w:bCs/>
          <w:sz w:val="22"/>
          <w:szCs w:val="22"/>
        </w:rPr>
        <w:t>on July 15, 2026, Planning Commission voted 5-0 to recommend to City Council several Text Amendments to the Barberton Development Code that would allow for bee keeping</w:t>
      </w:r>
      <w:r w:rsidR="0039121C" w:rsidRPr="00FE7D1F">
        <w:rPr>
          <w:bCs/>
          <w:sz w:val="22"/>
          <w:szCs w:val="22"/>
        </w:rPr>
        <w:t>;</w:t>
      </w:r>
      <w:r w:rsidRPr="00FE7D1F">
        <w:rPr>
          <w:bCs/>
          <w:sz w:val="22"/>
          <w:szCs w:val="22"/>
        </w:rPr>
        <w:t xml:space="preserve"> </w:t>
      </w:r>
      <w:r w:rsidRPr="00FE7D1F">
        <w:rPr>
          <w:bCs/>
          <w:spacing w:val="-1"/>
          <w:sz w:val="22"/>
          <w:szCs w:val="22"/>
        </w:rPr>
        <w:t>a</w:t>
      </w:r>
      <w:r w:rsidRPr="00FE7D1F">
        <w:rPr>
          <w:bCs/>
          <w:sz w:val="22"/>
          <w:szCs w:val="22"/>
        </w:rPr>
        <w:t>nd</w:t>
      </w:r>
    </w:p>
    <w:p w14:paraId="4D5761D9" w14:textId="77777777" w:rsidR="00E01457" w:rsidRPr="00FE7D1F" w:rsidRDefault="00E01457">
      <w:pPr>
        <w:spacing w:before="1" w:line="240" w:lineRule="exact"/>
        <w:rPr>
          <w:sz w:val="22"/>
          <w:szCs w:val="22"/>
        </w:rPr>
      </w:pPr>
    </w:p>
    <w:p w14:paraId="2C51A4AA" w14:textId="44B6EEBD" w:rsidR="00E01457" w:rsidRPr="00FE7D1F" w:rsidRDefault="00736CA2">
      <w:pPr>
        <w:ind w:left="140" w:right="85" w:firstLine="720"/>
        <w:jc w:val="both"/>
        <w:rPr>
          <w:sz w:val="22"/>
          <w:szCs w:val="22"/>
        </w:rPr>
      </w:pPr>
      <w:r w:rsidRPr="00FE7D1F">
        <w:rPr>
          <w:b/>
          <w:sz w:val="22"/>
          <w:szCs w:val="22"/>
        </w:rPr>
        <w:t>WH</w:t>
      </w:r>
      <w:r w:rsidRPr="00FE7D1F">
        <w:rPr>
          <w:b/>
          <w:spacing w:val="1"/>
          <w:sz w:val="22"/>
          <w:szCs w:val="22"/>
        </w:rPr>
        <w:t>E</w:t>
      </w:r>
      <w:r w:rsidRPr="00FE7D1F">
        <w:rPr>
          <w:b/>
          <w:sz w:val="22"/>
          <w:szCs w:val="22"/>
        </w:rPr>
        <w:t>REAS,</w:t>
      </w:r>
      <w:r w:rsidRPr="00FE7D1F">
        <w:rPr>
          <w:b/>
          <w:spacing w:val="13"/>
          <w:sz w:val="22"/>
          <w:szCs w:val="22"/>
        </w:rPr>
        <w:t xml:space="preserve"> </w:t>
      </w:r>
      <w:r w:rsidR="00FE7D1F" w:rsidRPr="00FE7D1F">
        <w:rPr>
          <w:sz w:val="22"/>
          <w:szCs w:val="22"/>
        </w:rPr>
        <w:t>the recommended Text Amendment sections are listed below and include attachments; and</w:t>
      </w:r>
    </w:p>
    <w:p w14:paraId="09DF82CB" w14:textId="77777777" w:rsidR="00FE7D1F" w:rsidRPr="00FE7D1F" w:rsidRDefault="00FE7D1F">
      <w:pPr>
        <w:ind w:left="140" w:right="85" w:firstLine="720"/>
        <w:jc w:val="both"/>
        <w:rPr>
          <w:sz w:val="22"/>
          <w:szCs w:val="22"/>
        </w:rPr>
      </w:pPr>
    </w:p>
    <w:p w14:paraId="231582C4" w14:textId="626C4F0E" w:rsidR="00FE7D1F" w:rsidRPr="00FE7D1F" w:rsidRDefault="00FE7D1F">
      <w:pPr>
        <w:ind w:left="140" w:right="85" w:firstLine="720"/>
        <w:jc w:val="both"/>
        <w:rPr>
          <w:sz w:val="22"/>
          <w:szCs w:val="22"/>
        </w:rPr>
      </w:pPr>
      <w:r w:rsidRPr="00FE7D1F">
        <w:rPr>
          <w:sz w:val="22"/>
          <w:szCs w:val="22"/>
        </w:rPr>
        <w:t xml:space="preserve">WHEREAS, any changes have been attached by showing said amendments with a </w:t>
      </w:r>
      <w:r w:rsidRPr="00FE7D1F">
        <w:rPr>
          <w:strike/>
          <w:sz w:val="22"/>
          <w:szCs w:val="22"/>
        </w:rPr>
        <w:t>strikethrough</w:t>
      </w:r>
      <w:r w:rsidRPr="00FE7D1F">
        <w:rPr>
          <w:sz w:val="22"/>
          <w:szCs w:val="22"/>
        </w:rPr>
        <w:t xml:space="preserve"> for any deletions and </w:t>
      </w:r>
      <w:r w:rsidRPr="00FE7D1F">
        <w:rPr>
          <w:b/>
          <w:bCs/>
          <w:sz w:val="22"/>
          <w:szCs w:val="22"/>
        </w:rPr>
        <w:t>bold</w:t>
      </w:r>
      <w:r w:rsidRPr="00FE7D1F">
        <w:rPr>
          <w:sz w:val="22"/>
          <w:szCs w:val="22"/>
        </w:rPr>
        <w:t xml:space="preserve"> for any additions. </w:t>
      </w:r>
    </w:p>
    <w:p w14:paraId="5326D7A3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142B65CE" w14:textId="77777777" w:rsidR="00E01457" w:rsidRPr="00FE7D1F" w:rsidRDefault="00736CA2">
      <w:pPr>
        <w:ind w:left="860"/>
        <w:rPr>
          <w:sz w:val="22"/>
          <w:szCs w:val="22"/>
        </w:rPr>
      </w:pPr>
      <w:r w:rsidRPr="00FE7D1F">
        <w:rPr>
          <w:b/>
          <w:sz w:val="22"/>
          <w:szCs w:val="22"/>
        </w:rPr>
        <w:t xml:space="preserve">NOW, </w:t>
      </w:r>
      <w:r w:rsidRPr="00FE7D1F">
        <w:rPr>
          <w:b/>
          <w:spacing w:val="7"/>
          <w:sz w:val="22"/>
          <w:szCs w:val="22"/>
        </w:rPr>
        <w:t xml:space="preserve"> </w:t>
      </w:r>
      <w:r w:rsidRPr="00FE7D1F">
        <w:rPr>
          <w:b/>
          <w:spacing w:val="1"/>
          <w:sz w:val="22"/>
          <w:szCs w:val="22"/>
        </w:rPr>
        <w:t>T</w:t>
      </w:r>
      <w:r w:rsidRPr="00FE7D1F">
        <w:rPr>
          <w:b/>
          <w:sz w:val="22"/>
          <w:szCs w:val="22"/>
        </w:rPr>
        <w:t>H</w:t>
      </w:r>
      <w:r w:rsidRPr="00FE7D1F">
        <w:rPr>
          <w:b/>
          <w:spacing w:val="1"/>
          <w:sz w:val="22"/>
          <w:szCs w:val="22"/>
        </w:rPr>
        <w:t>E</w:t>
      </w:r>
      <w:r w:rsidRPr="00FE7D1F">
        <w:rPr>
          <w:b/>
          <w:sz w:val="22"/>
          <w:szCs w:val="22"/>
        </w:rPr>
        <w:t xml:space="preserve">REFORE, </w:t>
      </w:r>
      <w:r w:rsidRPr="00FE7D1F">
        <w:rPr>
          <w:b/>
          <w:spacing w:val="6"/>
          <w:sz w:val="22"/>
          <w:szCs w:val="22"/>
        </w:rPr>
        <w:t xml:space="preserve"> </w:t>
      </w:r>
      <w:r w:rsidRPr="00FE7D1F">
        <w:rPr>
          <w:b/>
          <w:spacing w:val="1"/>
          <w:sz w:val="22"/>
          <w:szCs w:val="22"/>
        </w:rPr>
        <w:t>B</w:t>
      </w:r>
      <w:r w:rsidRPr="00FE7D1F">
        <w:rPr>
          <w:b/>
          <w:sz w:val="22"/>
          <w:szCs w:val="22"/>
        </w:rPr>
        <w:t xml:space="preserve">E </w:t>
      </w:r>
      <w:r w:rsidRPr="00FE7D1F">
        <w:rPr>
          <w:b/>
          <w:spacing w:val="8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 xml:space="preserve">IT </w:t>
      </w:r>
      <w:r w:rsidRPr="00FE7D1F">
        <w:rPr>
          <w:b/>
          <w:spacing w:val="8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>R</w:t>
      </w:r>
      <w:r w:rsidRPr="00FE7D1F">
        <w:rPr>
          <w:b/>
          <w:spacing w:val="-2"/>
          <w:sz w:val="22"/>
          <w:szCs w:val="22"/>
        </w:rPr>
        <w:t>E</w:t>
      </w:r>
      <w:r w:rsidRPr="00FE7D1F">
        <w:rPr>
          <w:b/>
          <w:spacing w:val="1"/>
          <w:sz w:val="22"/>
          <w:szCs w:val="22"/>
        </w:rPr>
        <w:t>S</w:t>
      </w:r>
      <w:r w:rsidRPr="00FE7D1F">
        <w:rPr>
          <w:b/>
          <w:sz w:val="22"/>
          <w:szCs w:val="22"/>
        </w:rPr>
        <w:t>O</w:t>
      </w:r>
      <w:r w:rsidRPr="00FE7D1F">
        <w:rPr>
          <w:b/>
          <w:spacing w:val="1"/>
          <w:sz w:val="22"/>
          <w:szCs w:val="22"/>
        </w:rPr>
        <w:t>L</w:t>
      </w:r>
      <w:r w:rsidRPr="00FE7D1F">
        <w:rPr>
          <w:b/>
          <w:sz w:val="22"/>
          <w:szCs w:val="22"/>
        </w:rPr>
        <w:t xml:space="preserve">VED </w:t>
      </w:r>
      <w:r w:rsidRPr="00FE7D1F">
        <w:rPr>
          <w:b/>
          <w:spacing w:val="5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by </w:t>
      </w:r>
      <w:r w:rsidRPr="00FE7D1F">
        <w:rPr>
          <w:spacing w:val="7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the </w:t>
      </w:r>
      <w:r w:rsidRPr="00FE7D1F">
        <w:rPr>
          <w:spacing w:val="7"/>
          <w:sz w:val="22"/>
          <w:szCs w:val="22"/>
        </w:rPr>
        <w:t xml:space="preserve"> </w:t>
      </w:r>
      <w:r w:rsidRPr="00FE7D1F">
        <w:rPr>
          <w:sz w:val="22"/>
          <w:szCs w:val="22"/>
        </w:rPr>
        <w:t>Coun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 xml:space="preserve">il </w:t>
      </w:r>
      <w:r w:rsidRPr="00FE7D1F">
        <w:rPr>
          <w:spacing w:val="8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of </w:t>
      </w:r>
      <w:r w:rsidRPr="00FE7D1F">
        <w:rPr>
          <w:spacing w:val="7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the </w:t>
      </w:r>
      <w:r w:rsidRPr="00FE7D1F">
        <w:rPr>
          <w:spacing w:val="7"/>
          <w:sz w:val="22"/>
          <w:szCs w:val="22"/>
        </w:rPr>
        <w:t xml:space="preserve"> </w:t>
      </w:r>
      <w:r w:rsidRPr="00FE7D1F">
        <w:rPr>
          <w:spacing w:val="1"/>
          <w:sz w:val="22"/>
          <w:szCs w:val="22"/>
        </w:rPr>
        <w:t>C</w:t>
      </w:r>
      <w:r w:rsidRPr="00FE7D1F">
        <w:rPr>
          <w:sz w:val="22"/>
          <w:szCs w:val="22"/>
        </w:rPr>
        <w:t xml:space="preserve">ity </w:t>
      </w:r>
      <w:r w:rsidRPr="00FE7D1F">
        <w:rPr>
          <w:spacing w:val="7"/>
          <w:sz w:val="22"/>
          <w:szCs w:val="22"/>
        </w:rPr>
        <w:t xml:space="preserve"> </w:t>
      </w:r>
      <w:r w:rsidRPr="00FE7D1F">
        <w:rPr>
          <w:sz w:val="22"/>
          <w:szCs w:val="22"/>
        </w:rPr>
        <w:t>of</w:t>
      </w:r>
    </w:p>
    <w:p w14:paraId="5FED3E4A" w14:textId="77777777" w:rsidR="00E01457" w:rsidRPr="00FE7D1F" w:rsidRDefault="00736CA2">
      <w:pPr>
        <w:ind w:left="140"/>
        <w:rPr>
          <w:sz w:val="22"/>
          <w:szCs w:val="22"/>
        </w:rPr>
      </w:pPr>
      <w:r w:rsidRPr="00FE7D1F">
        <w:rPr>
          <w:spacing w:val="1"/>
          <w:sz w:val="22"/>
          <w:szCs w:val="22"/>
        </w:rPr>
        <w:t>B</w:t>
      </w:r>
      <w:r w:rsidRPr="00FE7D1F">
        <w:rPr>
          <w:spacing w:val="-1"/>
          <w:sz w:val="22"/>
          <w:szCs w:val="22"/>
        </w:rPr>
        <w:t>ar</w:t>
      </w:r>
      <w:r w:rsidRPr="00FE7D1F">
        <w:rPr>
          <w:sz w:val="22"/>
          <w:szCs w:val="22"/>
        </w:rPr>
        <w:t>b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>rton, State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of </w:t>
      </w:r>
      <w:r w:rsidRPr="00FE7D1F">
        <w:rPr>
          <w:spacing w:val="-1"/>
          <w:sz w:val="22"/>
          <w:szCs w:val="22"/>
        </w:rPr>
        <w:t>O</w:t>
      </w:r>
      <w:r w:rsidRPr="00FE7D1F">
        <w:rPr>
          <w:sz w:val="22"/>
          <w:szCs w:val="22"/>
        </w:rPr>
        <w:t>hio,</w:t>
      </w:r>
      <w:r w:rsidRPr="00FE7D1F">
        <w:rPr>
          <w:spacing w:val="3"/>
          <w:sz w:val="22"/>
          <w:szCs w:val="22"/>
        </w:rPr>
        <w:t xml:space="preserve"> </w:t>
      </w:r>
      <w:r w:rsidRPr="00FE7D1F">
        <w:rPr>
          <w:sz w:val="22"/>
          <w:szCs w:val="22"/>
        </w:rPr>
        <w:t>that:</w:t>
      </w:r>
    </w:p>
    <w:p w14:paraId="2B7B8E67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705D0E93" w14:textId="16116836" w:rsidR="00E01457" w:rsidRPr="00FE7D1F" w:rsidRDefault="00736CA2" w:rsidP="0039121C">
      <w:pPr>
        <w:ind w:right="547" w:firstLine="720"/>
        <w:rPr>
          <w:sz w:val="22"/>
          <w:szCs w:val="22"/>
        </w:rPr>
      </w:pPr>
      <w:r w:rsidRPr="00FE7D1F">
        <w:rPr>
          <w:b/>
          <w:spacing w:val="1"/>
          <w:sz w:val="22"/>
          <w:szCs w:val="22"/>
        </w:rPr>
        <w:t>S</w:t>
      </w:r>
      <w:r w:rsidRPr="00FE7D1F">
        <w:rPr>
          <w:b/>
          <w:sz w:val="22"/>
          <w:szCs w:val="22"/>
        </w:rPr>
        <w:t>ECT</w:t>
      </w:r>
      <w:r w:rsidRPr="00FE7D1F">
        <w:rPr>
          <w:b/>
          <w:spacing w:val="1"/>
          <w:sz w:val="22"/>
          <w:szCs w:val="22"/>
        </w:rPr>
        <w:t>I</w:t>
      </w:r>
      <w:r w:rsidRPr="00FE7D1F">
        <w:rPr>
          <w:b/>
          <w:sz w:val="22"/>
          <w:szCs w:val="22"/>
        </w:rPr>
        <w:t>ON</w:t>
      </w:r>
      <w:r w:rsidRPr="00FE7D1F">
        <w:rPr>
          <w:b/>
          <w:spacing w:val="33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 xml:space="preserve">1.  </w:t>
      </w:r>
      <w:r w:rsidRPr="00FE7D1F">
        <w:rPr>
          <w:b/>
          <w:spacing w:val="8"/>
          <w:sz w:val="22"/>
          <w:szCs w:val="22"/>
        </w:rPr>
        <w:t xml:space="preserve"> </w:t>
      </w:r>
      <w:r w:rsidRPr="00FE7D1F">
        <w:rPr>
          <w:sz w:val="22"/>
          <w:szCs w:val="22"/>
        </w:rPr>
        <w:t>The</w:t>
      </w:r>
      <w:r w:rsidRPr="00FE7D1F">
        <w:rPr>
          <w:spacing w:val="30"/>
          <w:sz w:val="22"/>
          <w:szCs w:val="22"/>
        </w:rPr>
        <w:t xml:space="preserve"> </w:t>
      </w:r>
      <w:r w:rsidRPr="00FE7D1F">
        <w:rPr>
          <w:sz w:val="22"/>
          <w:szCs w:val="22"/>
        </w:rPr>
        <w:t>Co</w:t>
      </w:r>
      <w:r w:rsidRPr="00FE7D1F">
        <w:rPr>
          <w:spacing w:val="2"/>
          <w:sz w:val="22"/>
          <w:szCs w:val="22"/>
        </w:rPr>
        <w:t>u</w:t>
      </w:r>
      <w:r w:rsidRPr="00FE7D1F">
        <w:rPr>
          <w:sz w:val="22"/>
          <w:szCs w:val="22"/>
        </w:rPr>
        <w:t>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il</w:t>
      </w:r>
      <w:r w:rsidRPr="00FE7D1F">
        <w:rPr>
          <w:spacing w:val="36"/>
          <w:sz w:val="22"/>
          <w:szCs w:val="22"/>
        </w:rPr>
        <w:t xml:space="preserve"> </w:t>
      </w:r>
      <w:r w:rsidR="00FE7D1F" w:rsidRPr="00FE7D1F">
        <w:rPr>
          <w:sz w:val="22"/>
          <w:szCs w:val="22"/>
        </w:rPr>
        <w:t>shall hereby amend said sections of the Barberton Development Code:</w:t>
      </w:r>
    </w:p>
    <w:p w14:paraId="4C7DB98A" w14:textId="77777777" w:rsidR="00FE7D1F" w:rsidRPr="00FE7D1F" w:rsidRDefault="00FE7D1F" w:rsidP="0039121C">
      <w:pPr>
        <w:ind w:right="547" w:firstLine="720"/>
        <w:rPr>
          <w:sz w:val="22"/>
          <w:szCs w:val="22"/>
        </w:rPr>
      </w:pPr>
    </w:p>
    <w:p w14:paraId="564E1E4B" w14:textId="5BF6FEB9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 xml:space="preserve">1040: Use Regulations to add Section 1040.27 </w:t>
      </w:r>
    </w:p>
    <w:p w14:paraId="11AC5508" w14:textId="5099D916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>Section 1030.02: Traditional Residential (TR) Table 1030.02 (A) – page 1030-5</w:t>
      </w:r>
    </w:p>
    <w:p w14:paraId="1B0FA8FA" w14:textId="2F916975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>Section 1030.03: Suburban Residential (SR) Table 1030.03 (A) – page 1030-9</w:t>
      </w:r>
    </w:p>
    <w:p w14:paraId="7FF8E850" w14:textId="7D941578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>Section 1040.02: Comprehensive Use Table A – page 1040-3</w:t>
      </w:r>
    </w:p>
    <w:p w14:paraId="25155FA3" w14:textId="20E0884A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>Section 1040.27: Use Specific Standards for Bee Keeping (Apiculture) – page 1040-16</w:t>
      </w:r>
    </w:p>
    <w:p w14:paraId="0908D29B" w14:textId="4EDEE64B" w:rsidR="00FE7D1F" w:rsidRPr="00FE7D1F" w:rsidRDefault="00FE7D1F" w:rsidP="00FE7D1F">
      <w:pPr>
        <w:pStyle w:val="ListParagraph"/>
        <w:numPr>
          <w:ilvl w:val="0"/>
          <w:numId w:val="2"/>
        </w:numPr>
        <w:ind w:right="547"/>
        <w:rPr>
          <w:b/>
          <w:bCs/>
          <w:sz w:val="22"/>
          <w:szCs w:val="22"/>
        </w:rPr>
      </w:pPr>
      <w:r w:rsidRPr="00FE7D1F">
        <w:rPr>
          <w:b/>
          <w:bCs/>
          <w:sz w:val="22"/>
          <w:szCs w:val="22"/>
        </w:rPr>
        <w:t xml:space="preserve">Section 1050: Glossary of Terms of Bee Keeping (Apiculture) – 1053-2 </w:t>
      </w:r>
    </w:p>
    <w:p w14:paraId="3D05154A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070E8357" w14:textId="77777777" w:rsidR="00E01457" w:rsidRPr="00FE7D1F" w:rsidRDefault="00736CA2">
      <w:pPr>
        <w:ind w:left="140" w:right="154" w:firstLine="600"/>
        <w:rPr>
          <w:sz w:val="22"/>
          <w:szCs w:val="22"/>
        </w:rPr>
      </w:pPr>
      <w:r w:rsidRPr="00FE7D1F">
        <w:rPr>
          <w:b/>
          <w:spacing w:val="1"/>
          <w:sz w:val="22"/>
          <w:szCs w:val="22"/>
        </w:rPr>
        <w:t>S</w:t>
      </w:r>
      <w:r w:rsidRPr="00FE7D1F">
        <w:rPr>
          <w:b/>
          <w:sz w:val="22"/>
          <w:szCs w:val="22"/>
        </w:rPr>
        <w:t>ECT</w:t>
      </w:r>
      <w:r w:rsidRPr="00FE7D1F">
        <w:rPr>
          <w:b/>
          <w:spacing w:val="1"/>
          <w:sz w:val="22"/>
          <w:szCs w:val="22"/>
        </w:rPr>
        <w:t>I</w:t>
      </w:r>
      <w:r w:rsidRPr="00FE7D1F">
        <w:rPr>
          <w:b/>
          <w:sz w:val="22"/>
          <w:szCs w:val="22"/>
        </w:rPr>
        <w:t>ON</w:t>
      </w:r>
      <w:r w:rsidRPr="00FE7D1F">
        <w:rPr>
          <w:b/>
          <w:spacing w:val="14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 xml:space="preserve">2.   </w:t>
      </w:r>
      <w:r w:rsidRPr="00FE7D1F">
        <w:rPr>
          <w:sz w:val="22"/>
          <w:szCs w:val="22"/>
        </w:rPr>
        <w:t>Th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t</w:t>
      </w:r>
      <w:r w:rsidRPr="00FE7D1F">
        <w:rPr>
          <w:spacing w:val="15"/>
          <w:sz w:val="22"/>
          <w:szCs w:val="22"/>
        </w:rPr>
        <w:t xml:space="preserve"> </w:t>
      </w:r>
      <w:r w:rsidRPr="00FE7D1F">
        <w:rPr>
          <w:sz w:val="22"/>
          <w:szCs w:val="22"/>
        </w:rPr>
        <w:t>it</w:t>
      </w:r>
      <w:r w:rsidRPr="00FE7D1F">
        <w:rPr>
          <w:spacing w:val="12"/>
          <w:sz w:val="22"/>
          <w:szCs w:val="22"/>
        </w:rPr>
        <w:t xml:space="preserve"> </w:t>
      </w:r>
      <w:r w:rsidRPr="00FE7D1F">
        <w:rPr>
          <w:sz w:val="22"/>
          <w:szCs w:val="22"/>
        </w:rPr>
        <w:t>is</w:t>
      </w:r>
      <w:r w:rsidRPr="00FE7D1F">
        <w:rPr>
          <w:spacing w:val="12"/>
          <w:sz w:val="22"/>
          <w:szCs w:val="22"/>
        </w:rPr>
        <w:t xml:space="preserve"> </w:t>
      </w:r>
      <w:r w:rsidRPr="00FE7D1F">
        <w:rPr>
          <w:sz w:val="22"/>
          <w:szCs w:val="22"/>
        </w:rPr>
        <w:t>found</w:t>
      </w:r>
      <w:r w:rsidRPr="00FE7D1F">
        <w:rPr>
          <w:spacing w:val="14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nd</w:t>
      </w:r>
      <w:r w:rsidRPr="00FE7D1F">
        <w:rPr>
          <w:spacing w:val="14"/>
          <w:sz w:val="22"/>
          <w:szCs w:val="22"/>
        </w:rPr>
        <w:t xml:space="preserve"> </w:t>
      </w:r>
      <w:r w:rsidRPr="00FE7D1F">
        <w:rPr>
          <w:sz w:val="22"/>
          <w:szCs w:val="22"/>
        </w:rPr>
        <w:t>d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t</w:t>
      </w:r>
      <w:r w:rsidRPr="00FE7D1F">
        <w:rPr>
          <w:spacing w:val="-1"/>
          <w:sz w:val="22"/>
          <w:szCs w:val="22"/>
        </w:rPr>
        <w:t>er</w:t>
      </w:r>
      <w:r w:rsidRPr="00FE7D1F">
        <w:rPr>
          <w:spacing w:val="1"/>
          <w:sz w:val="22"/>
          <w:szCs w:val="22"/>
        </w:rPr>
        <w:t>m</w:t>
      </w:r>
      <w:r w:rsidRPr="00FE7D1F">
        <w:rPr>
          <w:sz w:val="22"/>
          <w:szCs w:val="22"/>
        </w:rPr>
        <w:t>in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d</w:t>
      </w:r>
      <w:r w:rsidRPr="00FE7D1F">
        <w:rPr>
          <w:spacing w:val="14"/>
          <w:sz w:val="22"/>
          <w:szCs w:val="22"/>
        </w:rPr>
        <w:t xml:space="preserve"> </w:t>
      </w:r>
      <w:r w:rsidRPr="00FE7D1F">
        <w:rPr>
          <w:spacing w:val="3"/>
          <w:sz w:val="22"/>
          <w:szCs w:val="22"/>
        </w:rPr>
        <w:t>t</w:t>
      </w:r>
      <w:r w:rsidRPr="00FE7D1F">
        <w:rPr>
          <w:sz w:val="22"/>
          <w:szCs w:val="22"/>
        </w:rPr>
        <w:t>h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t</w:t>
      </w:r>
      <w:r w:rsidRPr="00FE7D1F">
        <w:rPr>
          <w:spacing w:val="15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ll</w:t>
      </w:r>
      <w:r w:rsidRPr="00FE7D1F">
        <w:rPr>
          <w:spacing w:val="15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f</w:t>
      </w:r>
      <w:r w:rsidRPr="00FE7D1F">
        <w:rPr>
          <w:sz w:val="22"/>
          <w:szCs w:val="22"/>
        </w:rPr>
        <w:t>o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mal</w:t>
      </w:r>
      <w:r w:rsidRPr="00FE7D1F">
        <w:rPr>
          <w:spacing w:val="14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ac</w:t>
      </w:r>
      <w:r w:rsidRPr="00FE7D1F">
        <w:rPr>
          <w:sz w:val="22"/>
          <w:szCs w:val="22"/>
        </w:rPr>
        <w:t>tions</w:t>
      </w:r>
      <w:r w:rsidRPr="00FE7D1F">
        <w:rPr>
          <w:spacing w:val="15"/>
          <w:sz w:val="22"/>
          <w:szCs w:val="22"/>
        </w:rPr>
        <w:t xml:space="preserve"> </w:t>
      </w:r>
      <w:r w:rsidRPr="00FE7D1F">
        <w:rPr>
          <w:sz w:val="22"/>
          <w:szCs w:val="22"/>
        </w:rPr>
        <w:t>of</w:t>
      </w:r>
      <w:r w:rsidRPr="00FE7D1F">
        <w:rPr>
          <w:spacing w:val="14"/>
          <w:sz w:val="22"/>
          <w:szCs w:val="22"/>
        </w:rPr>
        <w:t xml:space="preserve"> </w:t>
      </w:r>
      <w:r w:rsidRPr="00FE7D1F">
        <w:rPr>
          <w:sz w:val="22"/>
          <w:szCs w:val="22"/>
        </w:rPr>
        <w:t>this Coun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il</w:t>
      </w:r>
      <w:r w:rsidRPr="00FE7D1F">
        <w:rPr>
          <w:spacing w:val="41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on</w:t>
      </w:r>
      <w:r w:rsidRPr="00FE7D1F">
        <w:rPr>
          <w:spacing w:val="-1"/>
          <w:sz w:val="22"/>
          <w:szCs w:val="22"/>
        </w:rPr>
        <w:t>ce</w:t>
      </w:r>
      <w:r w:rsidRPr="00FE7D1F">
        <w:rPr>
          <w:sz w:val="22"/>
          <w:szCs w:val="22"/>
        </w:rPr>
        <w:t>rning</w:t>
      </w:r>
      <w:r w:rsidRPr="00FE7D1F">
        <w:rPr>
          <w:spacing w:val="41"/>
          <w:sz w:val="22"/>
          <w:szCs w:val="22"/>
        </w:rPr>
        <w:t xml:space="preserve"> </w:t>
      </w:r>
      <w:r w:rsidRPr="00FE7D1F">
        <w:rPr>
          <w:sz w:val="22"/>
          <w:szCs w:val="22"/>
        </w:rPr>
        <w:t>and</w:t>
      </w:r>
      <w:r w:rsidRPr="00FE7D1F">
        <w:rPr>
          <w:spacing w:val="38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r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>lating</w:t>
      </w:r>
      <w:r w:rsidRPr="00FE7D1F">
        <w:rPr>
          <w:spacing w:val="39"/>
          <w:sz w:val="22"/>
          <w:szCs w:val="22"/>
        </w:rPr>
        <w:t xml:space="preserve"> </w:t>
      </w:r>
      <w:r w:rsidRPr="00FE7D1F">
        <w:rPr>
          <w:sz w:val="22"/>
          <w:szCs w:val="22"/>
        </w:rPr>
        <w:t>to</w:t>
      </w:r>
      <w:r w:rsidRPr="00FE7D1F">
        <w:rPr>
          <w:spacing w:val="38"/>
          <w:sz w:val="22"/>
          <w:szCs w:val="22"/>
        </w:rPr>
        <w:t xml:space="preserve"> </w:t>
      </w:r>
      <w:r w:rsidRPr="00FE7D1F">
        <w:rPr>
          <w:sz w:val="22"/>
          <w:szCs w:val="22"/>
        </w:rPr>
        <w:t>the</w:t>
      </w:r>
      <w:r w:rsidRPr="00FE7D1F">
        <w:rPr>
          <w:spacing w:val="40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doption</w:t>
      </w:r>
      <w:r w:rsidRPr="00FE7D1F">
        <w:rPr>
          <w:spacing w:val="39"/>
          <w:sz w:val="22"/>
          <w:szCs w:val="22"/>
        </w:rPr>
        <w:t xml:space="preserve"> </w:t>
      </w:r>
      <w:r w:rsidRPr="00FE7D1F">
        <w:rPr>
          <w:sz w:val="22"/>
          <w:szCs w:val="22"/>
        </w:rPr>
        <w:t>of</w:t>
      </w:r>
      <w:r w:rsidRPr="00FE7D1F">
        <w:rPr>
          <w:spacing w:val="38"/>
          <w:sz w:val="22"/>
          <w:szCs w:val="22"/>
        </w:rPr>
        <w:t xml:space="preserve"> </w:t>
      </w:r>
      <w:r w:rsidRPr="00FE7D1F">
        <w:rPr>
          <w:sz w:val="22"/>
          <w:szCs w:val="22"/>
        </w:rPr>
        <w:t>this</w:t>
      </w:r>
      <w:r w:rsidRPr="00FE7D1F">
        <w:rPr>
          <w:spacing w:val="39"/>
          <w:sz w:val="22"/>
          <w:szCs w:val="22"/>
        </w:rPr>
        <w:t xml:space="preserve"> </w:t>
      </w:r>
      <w:r w:rsidRPr="00FE7D1F">
        <w:rPr>
          <w:sz w:val="22"/>
          <w:szCs w:val="22"/>
        </w:rPr>
        <w:t>ordin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</w:t>
      </w:r>
      <w:r w:rsidRPr="00FE7D1F">
        <w:rPr>
          <w:spacing w:val="1"/>
          <w:sz w:val="22"/>
          <w:szCs w:val="22"/>
        </w:rPr>
        <w:t>c</w:t>
      </w:r>
      <w:r w:rsidRPr="00FE7D1F">
        <w:rPr>
          <w:sz w:val="22"/>
          <w:szCs w:val="22"/>
        </w:rPr>
        <w:t>e</w:t>
      </w:r>
      <w:r w:rsidRPr="00FE7D1F">
        <w:rPr>
          <w:spacing w:val="37"/>
          <w:sz w:val="22"/>
          <w:szCs w:val="22"/>
        </w:rPr>
        <w:t xml:space="preserve"> </w:t>
      </w:r>
      <w:r w:rsidRPr="00FE7D1F">
        <w:rPr>
          <w:spacing w:val="2"/>
          <w:sz w:val="22"/>
          <w:szCs w:val="22"/>
        </w:rPr>
        <w:t>w</w:t>
      </w:r>
      <w:r w:rsidRPr="00FE7D1F">
        <w:rPr>
          <w:spacing w:val="-1"/>
          <w:sz w:val="22"/>
          <w:szCs w:val="22"/>
        </w:rPr>
        <w:t>er</w:t>
      </w:r>
      <w:r w:rsidRPr="00FE7D1F">
        <w:rPr>
          <w:sz w:val="22"/>
          <w:szCs w:val="22"/>
        </w:rPr>
        <w:t>e</w:t>
      </w:r>
      <w:r w:rsidRPr="00FE7D1F">
        <w:rPr>
          <w:spacing w:val="45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dopted</w:t>
      </w:r>
      <w:r w:rsidRPr="00FE7D1F">
        <w:rPr>
          <w:spacing w:val="39"/>
          <w:sz w:val="22"/>
          <w:szCs w:val="22"/>
        </w:rPr>
        <w:t xml:space="preserve"> </w:t>
      </w:r>
      <w:r w:rsidRPr="00FE7D1F">
        <w:rPr>
          <w:sz w:val="22"/>
          <w:szCs w:val="22"/>
        </w:rPr>
        <w:t>in</w:t>
      </w:r>
      <w:r w:rsidRPr="00FE7D1F">
        <w:rPr>
          <w:spacing w:val="38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 op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n me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ting of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this </w:t>
      </w:r>
      <w:r w:rsidRPr="00FE7D1F">
        <w:rPr>
          <w:spacing w:val="1"/>
          <w:sz w:val="22"/>
          <w:szCs w:val="22"/>
        </w:rPr>
        <w:t>C</w:t>
      </w:r>
      <w:r w:rsidRPr="00FE7D1F">
        <w:rPr>
          <w:sz w:val="22"/>
          <w:szCs w:val="22"/>
        </w:rPr>
        <w:t>oun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 xml:space="preserve">il,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 xml:space="preserve">nd that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ll d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lib</w:t>
      </w:r>
      <w:r w:rsidRPr="00FE7D1F">
        <w:rPr>
          <w:spacing w:val="-1"/>
          <w:sz w:val="22"/>
          <w:szCs w:val="22"/>
        </w:rPr>
        <w:t>er</w:t>
      </w:r>
      <w:r w:rsidRPr="00FE7D1F">
        <w:rPr>
          <w:spacing w:val="-3"/>
          <w:sz w:val="22"/>
          <w:szCs w:val="22"/>
        </w:rPr>
        <w:t>a</w:t>
      </w:r>
      <w:r w:rsidRPr="00FE7D1F">
        <w:rPr>
          <w:spacing w:val="5"/>
          <w:sz w:val="22"/>
          <w:szCs w:val="22"/>
        </w:rPr>
        <w:t>t</w:t>
      </w:r>
      <w:r w:rsidRPr="00FE7D1F">
        <w:rPr>
          <w:sz w:val="22"/>
          <w:szCs w:val="22"/>
        </w:rPr>
        <w:t>ions of this</w:t>
      </w:r>
      <w:r w:rsidRPr="00FE7D1F">
        <w:rPr>
          <w:spacing w:val="1"/>
          <w:sz w:val="22"/>
          <w:szCs w:val="22"/>
        </w:rPr>
        <w:t xml:space="preserve"> C</w:t>
      </w:r>
      <w:r w:rsidRPr="00FE7D1F">
        <w:rPr>
          <w:sz w:val="22"/>
          <w:szCs w:val="22"/>
        </w:rPr>
        <w:t>oun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 xml:space="preserve">il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 xml:space="preserve">nd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 xml:space="preserve">ny of its 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ommitt</w:t>
      </w:r>
      <w:r w:rsidRPr="00FE7D1F">
        <w:rPr>
          <w:spacing w:val="-1"/>
          <w:sz w:val="22"/>
          <w:szCs w:val="22"/>
        </w:rPr>
        <w:t>ee</w:t>
      </w:r>
      <w:r w:rsidRPr="00FE7D1F">
        <w:rPr>
          <w:sz w:val="22"/>
          <w:szCs w:val="22"/>
        </w:rPr>
        <w:t>s that r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su</w:t>
      </w:r>
      <w:r w:rsidRPr="00FE7D1F">
        <w:rPr>
          <w:spacing w:val="1"/>
          <w:sz w:val="22"/>
          <w:szCs w:val="22"/>
        </w:rPr>
        <w:t>lt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d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in such </w:t>
      </w:r>
      <w:r w:rsidRPr="00FE7D1F">
        <w:rPr>
          <w:spacing w:val="-1"/>
          <w:sz w:val="22"/>
          <w:szCs w:val="22"/>
        </w:rPr>
        <w:t>f</w:t>
      </w:r>
      <w:r w:rsidRPr="00FE7D1F">
        <w:rPr>
          <w:sz w:val="22"/>
          <w:szCs w:val="22"/>
        </w:rPr>
        <w:t>orm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l a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 xml:space="preserve">tion </w:t>
      </w:r>
      <w:r w:rsidRPr="00FE7D1F">
        <w:rPr>
          <w:spacing w:val="2"/>
          <w:sz w:val="22"/>
          <w:szCs w:val="22"/>
        </w:rPr>
        <w:t>w</w:t>
      </w:r>
      <w:r w:rsidRPr="00FE7D1F">
        <w:rPr>
          <w:spacing w:val="-1"/>
          <w:sz w:val="22"/>
          <w:szCs w:val="22"/>
        </w:rPr>
        <w:t>e</w:t>
      </w:r>
      <w:r w:rsidRPr="00FE7D1F">
        <w:rPr>
          <w:spacing w:val="2"/>
          <w:sz w:val="22"/>
          <w:szCs w:val="22"/>
        </w:rPr>
        <w:t>r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in m</w:t>
      </w:r>
      <w:r w:rsidRPr="00FE7D1F">
        <w:rPr>
          <w:spacing w:val="-1"/>
          <w:sz w:val="22"/>
          <w:szCs w:val="22"/>
        </w:rPr>
        <w:t>ee</w:t>
      </w:r>
      <w:r w:rsidRPr="00FE7D1F">
        <w:rPr>
          <w:sz w:val="22"/>
          <w:szCs w:val="22"/>
        </w:rPr>
        <w:t>tings op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n to the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pub</w:t>
      </w:r>
      <w:r w:rsidRPr="00FE7D1F">
        <w:rPr>
          <w:spacing w:val="1"/>
          <w:sz w:val="22"/>
          <w:szCs w:val="22"/>
        </w:rPr>
        <w:t>l</w:t>
      </w:r>
      <w:r w:rsidRPr="00FE7D1F">
        <w:rPr>
          <w:sz w:val="22"/>
          <w:szCs w:val="22"/>
        </w:rPr>
        <w:t>ic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in 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omplian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with the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law.</w:t>
      </w:r>
    </w:p>
    <w:p w14:paraId="52D150B5" w14:textId="77777777" w:rsidR="00E01457" w:rsidRPr="00FE7D1F" w:rsidRDefault="00E01457">
      <w:pPr>
        <w:spacing w:before="16" w:line="260" w:lineRule="exact"/>
        <w:rPr>
          <w:sz w:val="22"/>
          <w:szCs w:val="22"/>
        </w:rPr>
      </w:pPr>
    </w:p>
    <w:p w14:paraId="32D92EE3" w14:textId="4BF57799" w:rsidR="00E01457" w:rsidRPr="00FE7D1F" w:rsidRDefault="00736CA2" w:rsidP="00FE7D1F">
      <w:pPr>
        <w:spacing w:line="245" w:lineRule="auto"/>
        <w:ind w:left="124" w:right="273" w:firstLine="617"/>
        <w:rPr>
          <w:sz w:val="22"/>
          <w:szCs w:val="22"/>
        </w:rPr>
      </w:pPr>
      <w:r w:rsidRPr="00FE7D1F">
        <w:rPr>
          <w:b/>
          <w:spacing w:val="1"/>
          <w:sz w:val="22"/>
          <w:szCs w:val="22"/>
        </w:rPr>
        <w:t>S</w:t>
      </w:r>
      <w:r w:rsidRPr="00FE7D1F">
        <w:rPr>
          <w:b/>
          <w:sz w:val="22"/>
          <w:szCs w:val="22"/>
        </w:rPr>
        <w:t>ECT</w:t>
      </w:r>
      <w:r w:rsidRPr="00FE7D1F">
        <w:rPr>
          <w:b/>
          <w:spacing w:val="1"/>
          <w:sz w:val="22"/>
          <w:szCs w:val="22"/>
        </w:rPr>
        <w:t>I</w:t>
      </w:r>
      <w:r w:rsidRPr="00FE7D1F">
        <w:rPr>
          <w:b/>
          <w:sz w:val="22"/>
          <w:szCs w:val="22"/>
        </w:rPr>
        <w:t>ON</w:t>
      </w:r>
      <w:r w:rsidRPr="00FE7D1F">
        <w:rPr>
          <w:b/>
          <w:spacing w:val="24"/>
          <w:sz w:val="22"/>
          <w:szCs w:val="22"/>
        </w:rPr>
        <w:t xml:space="preserve"> </w:t>
      </w:r>
      <w:r w:rsidRPr="00FE7D1F">
        <w:rPr>
          <w:b/>
          <w:sz w:val="22"/>
          <w:szCs w:val="22"/>
        </w:rPr>
        <w:t xml:space="preserve">3.  </w:t>
      </w:r>
      <w:r w:rsidRPr="00FE7D1F">
        <w:rPr>
          <w:sz w:val="22"/>
          <w:szCs w:val="22"/>
        </w:rPr>
        <w:t>T</w:t>
      </w:r>
      <w:r w:rsidRPr="00FE7D1F">
        <w:rPr>
          <w:spacing w:val="1"/>
          <w:sz w:val="22"/>
          <w:szCs w:val="22"/>
        </w:rPr>
        <w:t>h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t this</w:t>
      </w:r>
      <w:r w:rsidRPr="00FE7D1F">
        <w:rPr>
          <w:spacing w:val="-2"/>
          <w:sz w:val="22"/>
          <w:szCs w:val="22"/>
        </w:rPr>
        <w:t xml:space="preserve"> </w:t>
      </w:r>
      <w:r w:rsidRPr="00FE7D1F">
        <w:rPr>
          <w:sz w:val="22"/>
          <w:szCs w:val="22"/>
        </w:rPr>
        <w:t>ordin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 xml:space="preserve">is </w:t>
      </w:r>
      <w:r w:rsidRPr="00FE7D1F">
        <w:rPr>
          <w:spacing w:val="1"/>
          <w:sz w:val="22"/>
          <w:szCs w:val="22"/>
        </w:rPr>
        <w:t>he</w:t>
      </w:r>
      <w:r w:rsidRPr="00FE7D1F">
        <w:rPr>
          <w:spacing w:val="-1"/>
          <w:sz w:val="22"/>
          <w:szCs w:val="22"/>
        </w:rPr>
        <w:t>r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 xml:space="preserve">by </w:t>
      </w:r>
      <w:r w:rsidRPr="00FE7D1F">
        <w:rPr>
          <w:spacing w:val="3"/>
          <w:sz w:val="22"/>
          <w:szCs w:val="22"/>
        </w:rPr>
        <w:t>d</w:t>
      </w:r>
      <w:r w:rsidRPr="00FE7D1F">
        <w:rPr>
          <w:spacing w:val="-1"/>
          <w:sz w:val="22"/>
          <w:szCs w:val="22"/>
        </w:rPr>
        <w:t>ec</w:t>
      </w:r>
      <w:r w:rsidRPr="00FE7D1F">
        <w:rPr>
          <w:sz w:val="22"/>
          <w:szCs w:val="22"/>
        </w:rPr>
        <w:t>l</w:t>
      </w:r>
      <w:r w:rsidRPr="00FE7D1F">
        <w:rPr>
          <w:spacing w:val="4"/>
          <w:sz w:val="22"/>
          <w:szCs w:val="22"/>
        </w:rPr>
        <w:t>a</w:t>
      </w:r>
      <w:r w:rsidRPr="00FE7D1F">
        <w:rPr>
          <w:spacing w:val="-1"/>
          <w:sz w:val="22"/>
          <w:szCs w:val="22"/>
        </w:rPr>
        <w:t>r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 xml:space="preserve">d to be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m</w:t>
      </w:r>
      <w:r w:rsidRPr="00FE7D1F">
        <w:rPr>
          <w:spacing w:val="-1"/>
          <w:sz w:val="22"/>
          <w:szCs w:val="22"/>
        </w:rPr>
        <w:t>er</w:t>
      </w:r>
      <w:r w:rsidRPr="00FE7D1F">
        <w:rPr>
          <w:spacing w:val="2"/>
          <w:sz w:val="22"/>
          <w:szCs w:val="22"/>
        </w:rPr>
        <w:t>g</w:t>
      </w:r>
      <w:r w:rsidRPr="00FE7D1F">
        <w:rPr>
          <w:spacing w:val="-1"/>
          <w:sz w:val="22"/>
          <w:szCs w:val="22"/>
        </w:rPr>
        <w:t>e</w:t>
      </w:r>
      <w:r w:rsidRPr="00FE7D1F">
        <w:rPr>
          <w:spacing w:val="1"/>
          <w:sz w:val="22"/>
          <w:szCs w:val="22"/>
        </w:rPr>
        <w:t>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y</w:t>
      </w:r>
      <w:r w:rsidRPr="00FE7D1F">
        <w:rPr>
          <w:spacing w:val="5"/>
          <w:sz w:val="22"/>
          <w:szCs w:val="22"/>
        </w:rPr>
        <w:t xml:space="preserve"> </w:t>
      </w:r>
      <w:r w:rsidRPr="00FE7D1F">
        <w:rPr>
          <w:sz w:val="22"/>
          <w:szCs w:val="22"/>
        </w:rPr>
        <w:t>m</w:t>
      </w:r>
      <w:r w:rsidRPr="00FE7D1F">
        <w:rPr>
          <w:spacing w:val="-1"/>
          <w:sz w:val="22"/>
          <w:szCs w:val="22"/>
        </w:rPr>
        <w:t>ea</w:t>
      </w:r>
      <w:r w:rsidRPr="00FE7D1F">
        <w:rPr>
          <w:sz w:val="22"/>
          <w:szCs w:val="22"/>
        </w:rPr>
        <w:t>sure n</w:t>
      </w:r>
      <w:r w:rsidRPr="00FE7D1F">
        <w:rPr>
          <w:spacing w:val="-1"/>
          <w:sz w:val="22"/>
          <w:szCs w:val="22"/>
        </w:rPr>
        <w:t>ece</w:t>
      </w:r>
      <w:r w:rsidRPr="00FE7D1F">
        <w:rPr>
          <w:sz w:val="22"/>
          <w:szCs w:val="22"/>
        </w:rPr>
        <w:t>ss</w:t>
      </w:r>
      <w:r w:rsidRPr="00FE7D1F">
        <w:rPr>
          <w:spacing w:val="1"/>
          <w:sz w:val="22"/>
          <w:szCs w:val="22"/>
        </w:rPr>
        <w:t>a</w:t>
      </w:r>
      <w:r w:rsidRPr="00FE7D1F">
        <w:rPr>
          <w:sz w:val="22"/>
          <w:szCs w:val="22"/>
        </w:rPr>
        <w:t>ry</w:t>
      </w:r>
      <w:r w:rsidRPr="00FE7D1F">
        <w:rPr>
          <w:spacing w:val="-1"/>
          <w:sz w:val="22"/>
          <w:szCs w:val="22"/>
        </w:rPr>
        <w:t xml:space="preserve"> f</w:t>
      </w:r>
      <w:r w:rsidRPr="00FE7D1F">
        <w:rPr>
          <w:sz w:val="22"/>
          <w:szCs w:val="22"/>
        </w:rPr>
        <w:t>or the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immed</w:t>
      </w:r>
      <w:r w:rsidRPr="00FE7D1F">
        <w:rPr>
          <w:spacing w:val="3"/>
          <w:sz w:val="22"/>
          <w:szCs w:val="22"/>
        </w:rPr>
        <w:t>i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te p</w:t>
      </w:r>
      <w:r w:rsidRPr="00FE7D1F">
        <w:rPr>
          <w:spacing w:val="-1"/>
          <w:sz w:val="22"/>
          <w:szCs w:val="22"/>
        </w:rPr>
        <w:t>re</w:t>
      </w:r>
      <w:r w:rsidRPr="00FE7D1F">
        <w:rPr>
          <w:spacing w:val="3"/>
          <w:sz w:val="22"/>
          <w:szCs w:val="22"/>
        </w:rPr>
        <w:t>s</w:t>
      </w:r>
      <w:r w:rsidRPr="00FE7D1F">
        <w:rPr>
          <w:spacing w:val="-1"/>
          <w:sz w:val="22"/>
          <w:szCs w:val="22"/>
        </w:rPr>
        <w:t>er</w:t>
      </w:r>
      <w:r w:rsidRPr="00FE7D1F">
        <w:rPr>
          <w:sz w:val="22"/>
          <w:szCs w:val="22"/>
        </w:rPr>
        <w:t>v</w:t>
      </w:r>
      <w:r w:rsidRPr="00FE7D1F">
        <w:rPr>
          <w:spacing w:val="-3"/>
          <w:sz w:val="22"/>
          <w:szCs w:val="22"/>
        </w:rPr>
        <w:t>a</w:t>
      </w:r>
      <w:r w:rsidRPr="00FE7D1F">
        <w:rPr>
          <w:sz w:val="22"/>
          <w:szCs w:val="22"/>
        </w:rPr>
        <w:t>tion of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the p</w:t>
      </w:r>
      <w:r w:rsidRPr="00FE7D1F">
        <w:rPr>
          <w:spacing w:val="5"/>
          <w:sz w:val="22"/>
          <w:szCs w:val="22"/>
        </w:rPr>
        <w:t>u</w:t>
      </w:r>
      <w:r w:rsidRPr="00FE7D1F">
        <w:rPr>
          <w:sz w:val="22"/>
          <w:szCs w:val="22"/>
        </w:rPr>
        <w:t>blic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p</w:t>
      </w:r>
      <w:r w:rsidRPr="00FE7D1F">
        <w:rPr>
          <w:spacing w:val="-1"/>
          <w:sz w:val="22"/>
          <w:szCs w:val="22"/>
        </w:rPr>
        <w:t>eace</w:t>
      </w:r>
      <w:r w:rsidRPr="00FE7D1F">
        <w:rPr>
          <w:sz w:val="22"/>
          <w:szCs w:val="22"/>
        </w:rPr>
        <w:t>, h</w:t>
      </w:r>
      <w:r w:rsidRPr="00FE7D1F">
        <w:rPr>
          <w:spacing w:val="-1"/>
          <w:sz w:val="22"/>
          <w:szCs w:val="22"/>
        </w:rPr>
        <w:t>ea</w:t>
      </w:r>
      <w:r w:rsidRPr="00FE7D1F">
        <w:rPr>
          <w:sz w:val="22"/>
          <w:szCs w:val="22"/>
        </w:rPr>
        <w:t>lth, s</w:t>
      </w:r>
      <w:r w:rsidRPr="00FE7D1F">
        <w:rPr>
          <w:spacing w:val="-1"/>
          <w:sz w:val="22"/>
          <w:szCs w:val="22"/>
        </w:rPr>
        <w:t>afe</w:t>
      </w:r>
      <w:r w:rsidRPr="00FE7D1F">
        <w:rPr>
          <w:sz w:val="22"/>
          <w:szCs w:val="22"/>
        </w:rPr>
        <w:t>ty,</w:t>
      </w:r>
      <w:r w:rsidRPr="00FE7D1F">
        <w:rPr>
          <w:spacing w:val="5"/>
          <w:sz w:val="22"/>
          <w:szCs w:val="22"/>
        </w:rPr>
        <w:t xml:space="preserve"> </w:t>
      </w:r>
      <w:r w:rsidRPr="00FE7D1F">
        <w:rPr>
          <w:sz w:val="22"/>
          <w:szCs w:val="22"/>
        </w:rPr>
        <w:t>conv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nien</w:t>
      </w:r>
      <w:r w:rsidRPr="00FE7D1F">
        <w:rPr>
          <w:spacing w:val="1"/>
          <w:sz w:val="22"/>
          <w:szCs w:val="22"/>
        </w:rPr>
        <w:t>c</w:t>
      </w:r>
      <w:r w:rsidRPr="00FE7D1F">
        <w:rPr>
          <w:sz w:val="22"/>
          <w:szCs w:val="22"/>
        </w:rPr>
        <w:t xml:space="preserve">e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 xml:space="preserve">nd </w:t>
      </w:r>
      <w:r w:rsidRPr="00FE7D1F">
        <w:rPr>
          <w:spacing w:val="-1"/>
          <w:sz w:val="22"/>
          <w:szCs w:val="22"/>
        </w:rPr>
        <w:t>we</w:t>
      </w:r>
      <w:r w:rsidRPr="00FE7D1F">
        <w:rPr>
          <w:sz w:val="22"/>
          <w:szCs w:val="22"/>
        </w:rPr>
        <w:t>l</w:t>
      </w:r>
      <w:r w:rsidRPr="00FE7D1F">
        <w:rPr>
          <w:spacing w:val="-1"/>
          <w:sz w:val="22"/>
          <w:szCs w:val="22"/>
        </w:rPr>
        <w:t>fa</w:t>
      </w:r>
      <w:r w:rsidRPr="00FE7D1F">
        <w:rPr>
          <w:spacing w:val="2"/>
          <w:sz w:val="22"/>
          <w:szCs w:val="22"/>
        </w:rPr>
        <w:t>r</w:t>
      </w:r>
      <w:r w:rsidRPr="00FE7D1F">
        <w:rPr>
          <w:sz w:val="22"/>
          <w:szCs w:val="22"/>
        </w:rPr>
        <w:t>e</w:t>
      </w:r>
      <w:r w:rsidRPr="00FE7D1F">
        <w:rPr>
          <w:spacing w:val="-3"/>
          <w:sz w:val="22"/>
          <w:szCs w:val="22"/>
        </w:rPr>
        <w:t xml:space="preserve"> </w:t>
      </w:r>
      <w:r w:rsidRPr="00FE7D1F">
        <w:rPr>
          <w:sz w:val="22"/>
          <w:szCs w:val="22"/>
        </w:rPr>
        <w:t>of t</w:t>
      </w:r>
      <w:r w:rsidRPr="00FE7D1F">
        <w:rPr>
          <w:spacing w:val="2"/>
          <w:sz w:val="22"/>
          <w:szCs w:val="22"/>
        </w:rPr>
        <w:t>h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pacing w:val="1"/>
          <w:sz w:val="22"/>
          <w:szCs w:val="22"/>
        </w:rPr>
        <w:t>C</w:t>
      </w:r>
      <w:r w:rsidRPr="00FE7D1F">
        <w:rPr>
          <w:sz w:val="22"/>
          <w:szCs w:val="22"/>
        </w:rPr>
        <w:t xml:space="preserve">ity </w:t>
      </w:r>
      <w:r w:rsidRPr="00FE7D1F">
        <w:rPr>
          <w:spacing w:val="2"/>
          <w:sz w:val="22"/>
          <w:szCs w:val="22"/>
        </w:rPr>
        <w:t>o</w:t>
      </w:r>
      <w:r w:rsidRPr="00FE7D1F">
        <w:rPr>
          <w:sz w:val="22"/>
          <w:szCs w:val="22"/>
        </w:rPr>
        <w:t xml:space="preserve">f </w:t>
      </w:r>
      <w:r w:rsidRPr="00FE7D1F">
        <w:rPr>
          <w:spacing w:val="1"/>
          <w:sz w:val="22"/>
          <w:szCs w:val="22"/>
        </w:rPr>
        <w:t>B</w:t>
      </w:r>
      <w:r w:rsidRPr="00FE7D1F">
        <w:rPr>
          <w:spacing w:val="-1"/>
          <w:sz w:val="22"/>
          <w:szCs w:val="22"/>
        </w:rPr>
        <w:t>ar</w:t>
      </w:r>
      <w:r w:rsidRPr="00FE7D1F">
        <w:rPr>
          <w:sz w:val="22"/>
          <w:szCs w:val="22"/>
        </w:rPr>
        <w:t>b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>rton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nd the inh</w:t>
      </w:r>
      <w:r w:rsidRPr="00FE7D1F">
        <w:rPr>
          <w:spacing w:val="-1"/>
          <w:sz w:val="22"/>
          <w:szCs w:val="22"/>
        </w:rPr>
        <w:t>a</w:t>
      </w:r>
      <w:r w:rsidRPr="00FE7D1F">
        <w:rPr>
          <w:spacing w:val="5"/>
          <w:sz w:val="22"/>
          <w:szCs w:val="22"/>
        </w:rPr>
        <w:t>b</w:t>
      </w:r>
      <w:r w:rsidRPr="00FE7D1F">
        <w:rPr>
          <w:sz w:val="22"/>
          <w:szCs w:val="22"/>
        </w:rPr>
        <w:t>it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nts</w:t>
      </w:r>
      <w:r w:rsidRPr="00FE7D1F">
        <w:rPr>
          <w:spacing w:val="1"/>
          <w:sz w:val="22"/>
          <w:szCs w:val="22"/>
        </w:rPr>
        <w:t xml:space="preserve"> </w:t>
      </w:r>
      <w:r w:rsidRPr="00FE7D1F">
        <w:rPr>
          <w:sz w:val="22"/>
          <w:szCs w:val="22"/>
        </w:rPr>
        <w:t>th</w:t>
      </w:r>
      <w:r w:rsidRPr="00FE7D1F">
        <w:rPr>
          <w:spacing w:val="-1"/>
          <w:sz w:val="22"/>
          <w:szCs w:val="22"/>
        </w:rPr>
        <w:t>er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>of, in o</w:t>
      </w:r>
      <w:r w:rsidRPr="00FE7D1F">
        <w:rPr>
          <w:spacing w:val="-1"/>
          <w:sz w:val="22"/>
          <w:szCs w:val="22"/>
        </w:rPr>
        <w:t>r</w:t>
      </w:r>
      <w:r w:rsidRPr="00FE7D1F">
        <w:rPr>
          <w:spacing w:val="2"/>
          <w:sz w:val="22"/>
          <w:szCs w:val="22"/>
        </w:rPr>
        <w:t>d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r to</w:t>
      </w:r>
      <w:r w:rsidRPr="00FE7D1F">
        <w:rPr>
          <w:spacing w:val="5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f</w:t>
      </w:r>
      <w:r w:rsidRPr="00FE7D1F">
        <w:rPr>
          <w:spacing w:val="-3"/>
          <w:sz w:val="22"/>
          <w:szCs w:val="22"/>
        </w:rPr>
        <w:t>a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ilit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 xml:space="preserve">te timeliness,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nd p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ovided it r</w:t>
      </w:r>
      <w:r w:rsidRPr="00FE7D1F">
        <w:rPr>
          <w:spacing w:val="-1"/>
          <w:sz w:val="22"/>
          <w:szCs w:val="22"/>
        </w:rPr>
        <w:t>ece</w:t>
      </w:r>
      <w:r w:rsidRPr="00FE7D1F">
        <w:rPr>
          <w:sz w:val="22"/>
          <w:szCs w:val="22"/>
        </w:rPr>
        <w:t>ives the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pacing w:val="2"/>
          <w:sz w:val="22"/>
          <w:szCs w:val="22"/>
        </w:rPr>
        <w:t>n</w:t>
      </w:r>
      <w:r w:rsidRPr="00FE7D1F">
        <w:rPr>
          <w:spacing w:val="-1"/>
          <w:sz w:val="22"/>
          <w:szCs w:val="22"/>
        </w:rPr>
        <w:t>ece</w:t>
      </w:r>
      <w:r w:rsidRPr="00FE7D1F">
        <w:rPr>
          <w:sz w:val="22"/>
          <w:szCs w:val="22"/>
        </w:rPr>
        <w:t>s</w:t>
      </w:r>
      <w:r w:rsidRPr="00FE7D1F">
        <w:rPr>
          <w:spacing w:val="3"/>
          <w:sz w:val="22"/>
          <w:szCs w:val="22"/>
        </w:rPr>
        <w:t>s</w:t>
      </w:r>
      <w:r w:rsidRPr="00FE7D1F">
        <w:rPr>
          <w:spacing w:val="-1"/>
          <w:sz w:val="22"/>
          <w:szCs w:val="22"/>
        </w:rPr>
        <w:t>ar</w:t>
      </w:r>
      <w:r w:rsidRPr="00FE7D1F">
        <w:rPr>
          <w:sz w:val="22"/>
          <w:szCs w:val="22"/>
        </w:rPr>
        <w:t xml:space="preserve">y votes </w:t>
      </w:r>
      <w:r w:rsidRPr="00FE7D1F">
        <w:rPr>
          <w:spacing w:val="-1"/>
          <w:sz w:val="22"/>
          <w:szCs w:val="22"/>
        </w:rPr>
        <w:t>re</w:t>
      </w:r>
      <w:r w:rsidRPr="00FE7D1F">
        <w:rPr>
          <w:sz w:val="22"/>
          <w:szCs w:val="22"/>
        </w:rPr>
        <w:t>quir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d by the C</w:t>
      </w:r>
      <w:r w:rsidRPr="00FE7D1F">
        <w:rPr>
          <w:spacing w:val="1"/>
          <w:sz w:val="22"/>
          <w:szCs w:val="22"/>
        </w:rPr>
        <w:t>i</w:t>
      </w:r>
      <w:r w:rsidRPr="00FE7D1F">
        <w:rPr>
          <w:spacing w:val="3"/>
          <w:sz w:val="22"/>
          <w:szCs w:val="22"/>
        </w:rPr>
        <w:t>t</w:t>
      </w:r>
      <w:r w:rsidRPr="00FE7D1F">
        <w:rPr>
          <w:sz w:val="22"/>
          <w:szCs w:val="22"/>
        </w:rPr>
        <w:t>y C</w:t>
      </w:r>
      <w:r w:rsidRPr="00FE7D1F">
        <w:rPr>
          <w:spacing w:val="1"/>
          <w:sz w:val="22"/>
          <w:szCs w:val="22"/>
        </w:rPr>
        <w:t>h</w:t>
      </w:r>
      <w:r w:rsidRPr="00FE7D1F">
        <w:rPr>
          <w:spacing w:val="-1"/>
          <w:sz w:val="22"/>
          <w:szCs w:val="22"/>
        </w:rPr>
        <w:t>ar</w:t>
      </w:r>
      <w:r w:rsidRPr="00FE7D1F">
        <w:rPr>
          <w:sz w:val="22"/>
          <w:szCs w:val="22"/>
        </w:rPr>
        <w:t>t</w:t>
      </w:r>
      <w:r w:rsidRPr="00FE7D1F">
        <w:rPr>
          <w:spacing w:val="-1"/>
          <w:sz w:val="22"/>
          <w:szCs w:val="22"/>
        </w:rPr>
        <w:t>er,</w:t>
      </w:r>
      <w:r w:rsid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sh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ll be</w:t>
      </w:r>
      <w:r w:rsidRPr="00FE7D1F">
        <w:rPr>
          <w:spacing w:val="-1"/>
          <w:sz w:val="22"/>
          <w:szCs w:val="22"/>
        </w:rPr>
        <w:t xml:space="preserve"> </w:t>
      </w:r>
      <w:r w:rsidRPr="00FE7D1F">
        <w:rPr>
          <w:sz w:val="22"/>
          <w:szCs w:val="22"/>
        </w:rPr>
        <w:t>in full fo</w:t>
      </w:r>
      <w:r w:rsidRPr="00FE7D1F">
        <w:rPr>
          <w:spacing w:val="-1"/>
          <w:sz w:val="22"/>
          <w:szCs w:val="22"/>
        </w:rPr>
        <w:t>rc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a</w:t>
      </w:r>
      <w:r w:rsidRPr="00FE7D1F">
        <w:rPr>
          <w:sz w:val="22"/>
          <w:szCs w:val="22"/>
        </w:rPr>
        <w:t>nd</w:t>
      </w:r>
      <w:r w:rsidRPr="00FE7D1F">
        <w:rPr>
          <w:spacing w:val="3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effec</w:t>
      </w:r>
      <w:r w:rsidRPr="00FE7D1F">
        <w:rPr>
          <w:sz w:val="22"/>
          <w:szCs w:val="22"/>
        </w:rPr>
        <w:t>t f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om and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af</w:t>
      </w:r>
      <w:r w:rsidRPr="00FE7D1F">
        <w:rPr>
          <w:spacing w:val="3"/>
          <w:sz w:val="22"/>
          <w:szCs w:val="22"/>
        </w:rPr>
        <w:t>t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 xml:space="preserve">r its </w:t>
      </w:r>
      <w:r w:rsidRPr="00FE7D1F">
        <w:rPr>
          <w:spacing w:val="3"/>
          <w:sz w:val="22"/>
          <w:szCs w:val="22"/>
        </w:rPr>
        <w:t>p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s</w:t>
      </w:r>
      <w:r w:rsidRPr="00FE7D1F">
        <w:rPr>
          <w:spacing w:val="1"/>
          <w:sz w:val="22"/>
          <w:szCs w:val="22"/>
        </w:rPr>
        <w:t>s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ge</w:t>
      </w:r>
      <w:r w:rsidRPr="00FE7D1F">
        <w:rPr>
          <w:spacing w:val="-1"/>
          <w:sz w:val="22"/>
          <w:szCs w:val="22"/>
        </w:rPr>
        <w:t xml:space="preserve"> a</w:t>
      </w:r>
      <w:r w:rsidRPr="00FE7D1F">
        <w:rPr>
          <w:sz w:val="22"/>
          <w:szCs w:val="22"/>
        </w:rPr>
        <w:t>nd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ppr</w:t>
      </w:r>
      <w:r w:rsidRPr="00FE7D1F">
        <w:rPr>
          <w:spacing w:val="-1"/>
          <w:sz w:val="22"/>
          <w:szCs w:val="22"/>
        </w:rPr>
        <w:t>o</w:t>
      </w:r>
      <w:r w:rsidRPr="00FE7D1F">
        <w:rPr>
          <w:sz w:val="22"/>
          <w:szCs w:val="22"/>
        </w:rPr>
        <w:t>v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l; othe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wise to be</w:t>
      </w:r>
      <w:r w:rsidR="00FE7D1F">
        <w:rPr>
          <w:sz w:val="22"/>
          <w:szCs w:val="22"/>
        </w:rPr>
        <w:t xml:space="preserve"> </w:t>
      </w:r>
      <w:r w:rsidRPr="00FE7D1F">
        <w:rPr>
          <w:sz w:val="22"/>
          <w:szCs w:val="22"/>
        </w:rPr>
        <w:t>in full f</w:t>
      </w:r>
      <w:r w:rsidRPr="00FE7D1F">
        <w:rPr>
          <w:spacing w:val="-1"/>
          <w:sz w:val="22"/>
          <w:szCs w:val="22"/>
        </w:rPr>
        <w:t>orc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a</w:t>
      </w:r>
      <w:r w:rsidRPr="00FE7D1F">
        <w:rPr>
          <w:sz w:val="22"/>
          <w:szCs w:val="22"/>
        </w:rPr>
        <w:t>nd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pacing w:val="-1"/>
          <w:sz w:val="22"/>
          <w:szCs w:val="22"/>
        </w:rPr>
        <w:t>effec</w:t>
      </w:r>
      <w:r w:rsidRPr="00FE7D1F">
        <w:rPr>
          <w:sz w:val="22"/>
          <w:szCs w:val="22"/>
        </w:rPr>
        <w:t>t</w:t>
      </w:r>
      <w:r w:rsidRPr="00FE7D1F">
        <w:rPr>
          <w:spacing w:val="1"/>
          <w:sz w:val="22"/>
          <w:szCs w:val="22"/>
        </w:rPr>
        <w:t xml:space="preserve"> </w:t>
      </w:r>
      <w:r w:rsidRPr="00FE7D1F">
        <w:rPr>
          <w:spacing w:val="2"/>
          <w:sz w:val="22"/>
          <w:szCs w:val="22"/>
        </w:rPr>
        <w:t>fr</w:t>
      </w:r>
      <w:r w:rsidRPr="00FE7D1F">
        <w:rPr>
          <w:sz w:val="22"/>
          <w:szCs w:val="22"/>
        </w:rPr>
        <w:t xml:space="preserve">om and </w:t>
      </w:r>
      <w:r w:rsidRPr="00FE7D1F">
        <w:rPr>
          <w:spacing w:val="-1"/>
          <w:sz w:val="22"/>
          <w:szCs w:val="22"/>
        </w:rPr>
        <w:t>af</w:t>
      </w:r>
      <w:r w:rsidRPr="00FE7D1F">
        <w:rPr>
          <w:sz w:val="22"/>
          <w:szCs w:val="22"/>
        </w:rPr>
        <w:t>t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r t</w:t>
      </w:r>
      <w:r w:rsidRPr="00FE7D1F">
        <w:rPr>
          <w:spacing w:val="2"/>
          <w:sz w:val="22"/>
          <w:szCs w:val="22"/>
        </w:rPr>
        <w:t>h</w:t>
      </w:r>
      <w:r w:rsidRPr="00FE7D1F">
        <w:rPr>
          <w:sz w:val="22"/>
          <w:szCs w:val="22"/>
        </w:rPr>
        <w:t>e</w:t>
      </w:r>
      <w:r w:rsidRPr="00FE7D1F">
        <w:rPr>
          <w:spacing w:val="-1"/>
          <w:sz w:val="22"/>
          <w:szCs w:val="22"/>
        </w:rPr>
        <w:t xml:space="preserve"> ea</w:t>
      </w:r>
      <w:r w:rsidRPr="00FE7D1F">
        <w:rPr>
          <w:sz w:val="22"/>
          <w:szCs w:val="22"/>
        </w:rPr>
        <w:t>rli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st pe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iod allow</w:t>
      </w:r>
      <w:r w:rsidRPr="00FE7D1F">
        <w:rPr>
          <w:spacing w:val="-1"/>
          <w:sz w:val="22"/>
          <w:szCs w:val="22"/>
        </w:rPr>
        <w:t>e</w:t>
      </w:r>
      <w:r w:rsidRPr="00FE7D1F">
        <w:rPr>
          <w:sz w:val="22"/>
          <w:szCs w:val="22"/>
        </w:rPr>
        <w:t>d by</w:t>
      </w:r>
      <w:r w:rsidRPr="00FE7D1F">
        <w:rPr>
          <w:spacing w:val="2"/>
          <w:sz w:val="22"/>
          <w:szCs w:val="22"/>
        </w:rPr>
        <w:t xml:space="preserve"> </w:t>
      </w:r>
      <w:r w:rsidRPr="00FE7D1F">
        <w:rPr>
          <w:sz w:val="22"/>
          <w:szCs w:val="22"/>
        </w:rPr>
        <w:t>l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w.</w:t>
      </w:r>
    </w:p>
    <w:p w14:paraId="50E88B3D" w14:textId="77777777" w:rsidR="00E01457" w:rsidRPr="00FE7D1F" w:rsidRDefault="00E01457">
      <w:pPr>
        <w:spacing w:before="1" w:line="160" w:lineRule="exact"/>
        <w:rPr>
          <w:sz w:val="22"/>
          <w:szCs w:val="22"/>
        </w:rPr>
      </w:pPr>
    </w:p>
    <w:p w14:paraId="043275A9" w14:textId="77777777" w:rsidR="00E01457" w:rsidRPr="00FE7D1F" w:rsidRDefault="00E01457">
      <w:pPr>
        <w:spacing w:line="200" w:lineRule="exact"/>
        <w:rPr>
          <w:sz w:val="22"/>
          <w:szCs w:val="22"/>
        </w:rPr>
      </w:pPr>
    </w:p>
    <w:p w14:paraId="1ED88759" w14:textId="77777777" w:rsidR="00E01457" w:rsidRPr="00FE7D1F" w:rsidRDefault="00E01457">
      <w:pPr>
        <w:spacing w:line="200" w:lineRule="exact"/>
        <w:rPr>
          <w:sz w:val="22"/>
          <w:szCs w:val="22"/>
        </w:rPr>
      </w:pPr>
    </w:p>
    <w:p w14:paraId="02C031E4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224699D9" w14:textId="77777777" w:rsidR="0039121C" w:rsidRPr="00FE7D1F" w:rsidRDefault="0039121C" w:rsidP="0039121C">
      <w:pPr>
        <w:spacing w:before="6" w:line="220" w:lineRule="exact"/>
        <w:rPr>
          <w:sz w:val="22"/>
          <w:szCs w:val="22"/>
        </w:rPr>
      </w:pPr>
    </w:p>
    <w:p w14:paraId="0988DF26" w14:textId="77777777" w:rsidR="0039121C" w:rsidRPr="00FE7D1F" w:rsidRDefault="0039121C" w:rsidP="0039121C">
      <w:pPr>
        <w:spacing w:line="260" w:lineRule="exact"/>
        <w:ind w:left="2525"/>
        <w:rPr>
          <w:sz w:val="22"/>
          <w:szCs w:val="22"/>
        </w:rPr>
      </w:pPr>
      <w:r w:rsidRPr="00FE7D1F">
        <w:rPr>
          <w:spacing w:val="-1"/>
          <w:position w:val="-1"/>
          <w:sz w:val="22"/>
          <w:szCs w:val="22"/>
        </w:rPr>
        <w:t xml:space="preserve">Passed </w:t>
      </w:r>
      <w:r w:rsidRPr="00FE7D1F">
        <w:rPr>
          <w:spacing w:val="-1"/>
          <w:position w:val="-1"/>
          <w:sz w:val="22"/>
          <w:szCs w:val="22"/>
          <w:u w:val="single"/>
        </w:rPr>
        <w:tab/>
      </w:r>
      <w:r w:rsidRPr="00FE7D1F">
        <w:rPr>
          <w:spacing w:val="-1"/>
          <w:position w:val="-1"/>
          <w:sz w:val="22"/>
          <w:szCs w:val="22"/>
          <w:u w:val="single"/>
        </w:rPr>
        <w:tab/>
      </w:r>
      <w:r w:rsidRPr="00FE7D1F">
        <w:rPr>
          <w:spacing w:val="-1"/>
          <w:position w:val="-1"/>
          <w:sz w:val="22"/>
          <w:szCs w:val="22"/>
          <w:u w:val="single"/>
        </w:rPr>
        <w:tab/>
      </w:r>
      <w:r w:rsidRPr="00FE7D1F">
        <w:rPr>
          <w:spacing w:val="-1"/>
          <w:position w:val="-1"/>
          <w:sz w:val="22"/>
          <w:szCs w:val="22"/>
          <w:u w:val="single"/>
        </w:rPr>
        <w:tab/>
      </w:r>
      <w:r w:rsidRPr="00FE7D1F">
        <w:rPr>
          <w:spacing w:val="-1"/>
          <w:position w:val="-1"/>
          <w:sz w:val="22"/>
          <w:szCs w:val="22"/>
          <w:u w:val="single"/>
        </w:rPr>
        <w:tab/>
        <w:t xml:space="preserve">    </w:t>
      </w:r>
      <w:r w:rsidRPr="00FE7D1F">
        <w:rPr>
          <w:spacing w:val="-1"/>
          <w:position w:val="-1"/>
          <w:sz w:val="22"/>
          <w:szCs w:val="22"/>
        </w:rPr>
        <w:t xml:space="preserve"> 2026 </w:t>
      </w:r>
      <w:r w:rsidRPr="00FE7D1F">
        <w:rPr>
          <w:position w:val="-1"/>
          <w:sz w:val="22"/>
          <w:szCs w:val="22"/>
        </w:rPr>
        <w:t xml:space="preserve">   </w:t>
      </w:r>
      <w:r w:rsidRPr="00FE7D1F">
        <w:rPr>
          <w:b/>
          <w:spacing w:val="-55"/>
          <w:position w:val="-1"/>
          <w:sz w:val="22"/>
          <w:szCs w:val="22"/>
        </w:rPr>
        <w:t xml:space="preserve"> </w:t>
      </w:r>
    </w:p>
    <w:p w14:paraId="62E55998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13AAFD2E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21BF82D6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4B0B1D44" w14:textId="77777777" w:rsidR="0039121C" w:rsidRPr="00FE7D1F" w:rsidRDefault="0039121C" w:rsidP="0039121C">
      <w:pPr>
        <w:spacing w:before="15" w:line="220" w:lineRule="exact"/>
        <w:rPr>
          <w:sz w:val="22"/>
          <w:szCs w:val="22"/>
          <w:u w:val="single"/>
        </w:rPr>
      </w:pPr>
      <w:r w:rsidRPr="00FE7D1F">
        <w:rPr>
          <w:sz w:val="22"/>
          <w:szCs w:val="22"/>
        </w:rPr>
        <w:t xml:space="preserve">                    </w:t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</w:rPr>
        <w:t xml:space="preserve">            </w:t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  <w:r w:rsidRPr="00FE7D1F">
        <w:rPr>
          <w:sz w:val="22"/>
          <w:szCs w:val="22"/>
          <w:u w:val="single"/>
        </w:rPr>
        <w:tab/>
      </w:r>
    </w:p>
    <w:p w14:paraId="046E8529" w14:textId="1A135C18" w:rsidR="0039121C" w:rsidRPr="00FE7D1F" w:rsidRDefault="0039121C" w:rsidP="0039121C">
      <w:pPr>
        <w:spacing w:before="29"/>
        <w:ind w:left="1060"/>
        <w:rPr>
          <w:sz w:val="22"/>
          <w:szCs w:val="22"/>
        </w:rPr>
      </w:pPr>
      <w:r w:rsidRPr="00FE7D1F">
        <w:rPr>
          <w:sz w:val="22"/>
          <w:szCs w:val="22"/>
        </w:rPr>
        <w:t>Cle</w:t>
      </w:r>
      <w:r w:rsidRPr="00FE7D1F">
        <w:rPr>
          <w:spacing w:val="-1"/>
          <w:sz w:val="22"/>
          <w:szCs w:val="22"/>
        </w:rPr>
        <w:t>r</w:t>
      </w:r>
      <w:r w:rsidRPr="00FE7D1F">
        <w:rPr>
          <w:sz w:val="22"/>
          <w:szCs w:val="22"/>
        </w:rPr>
        <w:t>k of</w:t>
      </w:r>
      <w:r w:rsidRPr="00FE7D1F">
        <w:rPr>
          <w:spacing w:val="-6"/>
          <w:sz w:val="22"/>
          <w:szCs w:val="22"/>
        </w:rPr>
        <w:t xml:space="preserve"> </w:t>
      </w:r>
      <w:r w:rsidRPr="00FE7D1F">
        <w:rPr>
          <w:sz w:val="22"/>
          <w:szCs w:val="22"/>
        </w:rPr>
        <w:t>Cou</w:t>
      </w:r>
      <w:r w:rsidRPr="00FE7D1F">
        <w:rPr>
          <w:spacing w:val="1"/>
          <w:sz w:val="22"/>
          <w:szCs w:val="22"/>
        </w:rPr>
        <w:t>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 xml:space="preserve">il                                     </w:t>
      </w:r>
      <w:r w:rsidRPr="00FE7D1F">
        <w:rPr>
          <w:spacing w:val="11"/>
          <w:sz w:val="22"/>
          <w:szCs w:val="22"/>
        </w:rPr>
        <w:t xml:space="preserve"> </w:t>
      </w:r>
      <w:r w:rsidR="00AB4FB2">
        <w:rPr>
          <w:spacing w:val="11"/>
          <w:sz w:val="22"/>
          <w:szCs w:val="22"/>
        </w:rPr>
        <w:t xml:space="preserve">     </w:t>
      </w:r>
      <w:r w:rsidRPr="00FE7D1F">
        <w:rPr>
          <w:spacing w:val="1"/>
          <w:sz w:val="22"/>
          <w:szCs w:val="22"/>
        </w:rPr>
        <w:t>P</w:t>
      </w:r>
      <w:r w:rsidRPr="00FE7D1F">
        <w:rPr>
          <w:spacing w:val="-1"/>
          <w:sz w:val="22"/>
          <w:szCs w:val="22"/>
        </w:rPr>
        <w:t>r</w:t>
      </w:r>
      <w:r w:rsidRPr="00FE7D1F">
        <w:rPr>
          <w:spacing w:val="-3"/>
          <w:sz w:val="22"/>
          <w:szCs w:val="22"/>
        </w:rPr>
        <w:t>e</w:t>
      </w:r>
      <w:r w:rsidRPr="00FE7D1F">
        <w:rPr>
          <w:sz w:val="22"/>
          <w:szCs w:val="22"/>
        </w:rPr>
        <w:t>sident of</w:t>
      </w:r>
      <w:r w:rsidRPr="00FE7D1F">
        <w:rPr>
          <w:spacing w:val="-5"/>
          <w:sz w:val="22"/>
          <w:szCs w:val="22"/>
        </w:rPr>
        <w:t xml:space="preserve"> </w:t>
      </w:r>
      <w:r w:rsidRPr="00FE7D1F">
        <w:rPr>
          <w:sz w:val="22"/>
          <w:szCs w:val="22"/>
        </w:rPr>
        <w:t>Coun</w:t>
      </w:r>
      <w:r w:rsidRPr="00FE7D1F">
        <w:rPr>
          <w:spacing w:val="-1"/>
          <w:sz w:val="22"/>
          <w:szCs w:val="22"/>
        </w:rPr>
        <w:t>c</w:t>
      </w:r>
      <w:r w:rsidRPr="00FE7D1F">
        <w:rPr>
          <w:sz w:val="22"/>
          <w:szCs w:val="22"/>
        </w:rPr>
        <w:t>il</w:t>
      </w:r>
    </w:p>
    <w:p w14:paraId="1EF72600" w14:textId="77777777" w:rsidR="0039121C" w:rsidRPr="00FE7D1F" w:rsidRDefault="0039121C" w:rsidP="0039121C">
      <w:pPr>
        <w:spacing w:before="5" w:line="120" w:lineRule="exact"/>
        <w:rPr>
          <w:sz w:val="22"/>
          <w:szCs w:val="22"/>
        </w:rPr>
      </w:pPr>
    </w:p>
    <w:p w14:paraId="0A799902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75EF8E62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02362956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72DC72B9" w14:textId="73C0C587" w:rsidR="0039121C" w:rsidRPr="00FE7D1F" w:rsidRDefault="0039121C" w:rsidP="0039121C">
      <w:pPr>
        <w:spacing w:line="260" w:lineRule="exact"/>
        <w:ind w:left="2160"/>
        <w:rPr>
          <w:sz w:val="22"/>
          <w:szCs w:val="22"/>
        </w:rPr>
      </w:pPr>
      <w:r w:rsidRPr="00FE7D1F">
        <w:rPr>
          <w:position w:val="-1"/>
          <w:sz w:val="22"/>
          <w:szCs w:val="22"/>
        </w:rPr>
        <w:t>App</w:t>
      </w:r>
      <w:r w:rsidRPr="00FE7D1F">
        <w:rPr>
          <w:spacing w:val="-1"/>
          <w:position w:val="-1"/>
          <w:sz w:val="22"/>
          <w:szCs w:val="22"/>
        </w:rPr>
        <w:t>r</w:t>
      </w:r>
      <w:r w:rsidRPr="00FE7D1F">
        <w:rPr>
          <w:position w:val="-1"/>
          <w:sz w:val="22"/>
          <w:szCs w:val="22"/>
        </w:rPr>
        <w:t>ov</w:t>
      </w:r>
      <w:r w:rsidRPr="00FE7D1F">
        <w:rPr>
          <w:spacing w:val="-1"/>
          <w:position w:val="-1"/>
          <w:sz w:val="22"/>
          <w:szCs w:val="22"/>
        </w:rPr>
        <w:t>e</w:t>
      </w:r>
      <w:r w:rsidRPr="00FE7D1F">
        <w:rPr>
          <w:position w:val="-1"/>
          <w:sz w:val="22"/>
          <w:szCs w:val="22"/>
        </w:rPr>
        <w:t xml:space="preserve">d </w:t>
      </w:r>
      <w:r w:rsidRPr="00FE7D1F">
        <w:rPr>
          <w:position w:val="-1"/>
          <w:sz w:val="22"/>
          <w:szCs w:val="22"/>
          <w:u w:val="single" w:color="000000"/>
        </w:rPr>
        <w:t xml:space="preserve">                                                         </w:t>
      </w:r>
      <w:r w:rsidR="00AB4FB2">
        <w:rPr>
          <w:position w:val="-1"/>
          <w:sz w:val="22"/>
          <w:szCs w:val="22"/>
          <w:u w:val="single" w:color="000000"/>
        </w:rPr>
        <w:tab/>
      </w:r>
      <w:r w:rsidRPr="00FE7D1F">
        <w:rPr>
          <w:position w:val="-1"/>
          <w:sz w:val="22"/>
          <w:szCs w:val="22"/>
          <w:u w:val="single" w:color="000000"/>
        </w:rPr>
        <w:t xml:space="preserve"> </w:t>
      </w:r>
      <w:r w:rsidRPr="00FE7D1F">
        <w:rPr>
          <w:spacing w:val="5"/>
          <w:position w:val="-1"/>
          <w:sz w:val="22"/>
          <w:szCs w:val="22"/>
        </w:rPr>
        <w:t xml:space="preserve"> </w:t>
      </w:r>
      <w:r w:rsidRPr="00FE7D1F">
        <w:rPr>
          <w:position w:val="-1"/>
          <w:sz w:val="22"/>
          <w:szCs w:val="22"/>
        </w:rPr>
        <w:t>2026</w:t>
      </w:r>
    </w:p>
    <w:p w14:paraId="0E2A230A" w14:textId="77777777" w:rsidR="0039121C" w:rsidRPr="00FE7D1F" w:rsidRDefault="0039121C" w:rsidP="0039121C">
      <w:pPr>
        <w:spacing w:before="2" w:line="180" w:lineRule="exact"/>
        <w:rPr>
          <w:sz w:val="22"/>
          <w:szCs w:val="22"/>
        </w:rPr>
      </w:pPr>
    </w:p>
    <w:p w14:paraId="018EFC8C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657B2607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406EC9F6" w14:textId="77777777" w:rsidR="0039121C" w:rsidRPr="00FE7D1F" w:rsidRDefault="0039121C" w:rsidP="0039121C">
      <w:pPr>
        <w:spacing w:line="200" w:lineRule="exact"/>
        <w:rPr>
          <w:sz w:val="22"/>
          <w:szCs w:val="22"/>
        </w:rPr>
      </w:pPr>
    </w:p>
    <w:p w14:paraId="7546CB7D" w14:textId="2E37C86A" w:rsidR="0039121C" w:rsidRPr="00FE7D1F" w:rsidRDefault="0039121C" w:rsidP="0039121C">
      <w:pPr>
        <w:spacing w:before="29"/>
        <w:ind w:left="4320" w:right="3524"/>
        <w:rPr>
          <w:sz w:val="22"/>
          <w:szCs w:val="22"/>
        </w:rPr>
      </w:pPr>
      <w:r w:rsidRPr="00FE7D1F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FE0EBBB" wp14:editId="6D567B72">
                <wp:simplePos x="0" y="0"/>
                <wp:positionH relativeFrom="page">
                  <wp:posOffset>4114800</wp:posOffset>
                </wp:positionH>
                <wp:positionV relativeFrom="paragraph">
                  <wp:posOffset>26035</wp:posOffset>
                </wp:positionV>
                <wp:extent cx="2514600" cy="0"/>
                <wp:effectExtent l="9525" t="8890" r="9525" b="10160"/>
                <wp:wrapNone/>
                <wp:docPr id="15195187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0"/>
                          <a:chOff x="6480" y="41"/>
                          <a:chExt cx="3960" cy="0"/>
                        </a:xfrm>
                      </wpg:grpSpPr>
                      <wps:wsp>
                        <wps:cNvPr id="953104772" name="Freeform 9"/>
                        <wps:cNvSpPr>
                          <a:spLocks/>
                        </wps:cNvSpPr>
                        <wps:spPr bwMode="auto">
                          <a:xfrm>
                            <a:off x="6480" y="41"/>
                            <a:ext cx="3960" cy="0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3960"/>
                              <a:gd name="T2" fmla="+- 0 10440 6480"/>
                              <a:gd name="T3" fmla="*/ T2 w 39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0">
                                <a:moveTo>
                                  <a:pt x="0" y="0"/>
                                </a:moveTo>
                                <a:lnTo>
                                  <a:pt x="39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2BA33A4" id="Group 1" o:spid="_x0000_s1026" style="position:absolute;margin-left:324pt;margin-top:2.05pt;width:198pt;height:0;z-index:-251657216;mso-position-horizontal-relative:page" coordorigin="6480,41" coordsize="39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">
                <v:shape id="Freeform 9" o:spid="_x0000_s1027" style="position:absolute;left:6480;top:41;width:3960;height:0;visibility:visible;mso-wrap-style:square;v-text-anchor:top" coordsize="3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" path="m,l3960,e" filled="f" strokeweight=".48pt">
                  <v:path arrowok="t" o:connecttype="custom" o:connectlocs="0,0;3960,0" o:connectangles="0,0"/>
                </v:shape>
                <w10:wrap anchorx="page"/>
              </v:group>
            </w:pict>
          </mc:Fallback>
        </mc:AlternateContent>
      </w:r>
      <w:r w:rsidRPr="00FE7D1F">
        <w:rPr>
          <w:spacing w:val="1"/>
          <w:sz w:val="22"/>
          <w:szCs w:val="22"/>
        </w:rPr>
        <w:t xml:space="preserve">        M</w:t>
      </w:r>
      <w:r w:rsidRPr="00FE7D1F">
        <w:rPr>
          <w:spacing w:val="-1"/>
          <w:sz w:val="22"/>
          <w:szCs w:val="22"/>
        </w:rPr>
        <w:t>a</w:t>
      </w:r>
      <w:r w:rsidRPr="00FE7D1F">
        <w:rPr>
          <w:sz w:val="22"/>
          <w:szCs w:val="22"/>
        </w:rPr>
        <w:t>yor</w:t>
      </w:r>
    </w:p>
    <w:p w14:paraId="26D682BB" w14:textId="7D4EB775" w:rsidR="00E01457" w:rsidRPr="00FE7D1F" w:rsidRDefault="00E01457" w:rsidP="0039121C">
      <w:pPr>
        <w:spacing w:line="260" w:lineRule="exact"/>
        <w:ind w:left="2563" w:right="4020"/>
        <w:rPr>
          <w:sz w:val="22"/>
          <w:szCs w:val="22"/>
        </w:rPr>
      </w:pPr>
    </w:p>
    <w:sectPr w:rsidR="00E01457" w:rsidRPr="00FE7D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20160"/>
      <w:pgMar w:top="1300" w:right="1600" w:bottom="280" w:left="1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29BEA" w14:textId="77777777" w:rsidR="00CF1F97" w:rsidRDefault="00CF1F97" w:rsidP="00D12E4E">
      <w:r>
        <w:separator/>
      </w:r>
    </w:p>
  </w:endnote>
  <w:endnote w:type="continuationSeparator" w:id="0">
    <w:p w14:paraId="5B097840" w14:textId="77777777" w:rsidR="00CF1F97" w:rsidRDefault="00CF1F97" w:rsidP="00D12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F38D9" w14:textId="77777777" w:rsidR="00D12E4E" w:rsidRDefault="00D12E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E9F2" w14:textId="77777777" w:rsidR="00D12E4E" w:rsidRDefault="00D12E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53B5" w14:textId="77777777" w:rsidR="00D12E4E" w:rsidRDefault="00D12E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EA380" w14:textId="77777777" w:rsidR="00CF1F97" w:rsidRDefault="00CF1F97" w:rsidP="00D12E4E">
      <w:r>
        <w:separator/>
      </w:r>
    </w:p>
  </w:footnote>
  <w:footnote w:type="continuationSeparator" w:id="0">
    <w:p w14:paraId="697FC882" w14:textId="77777777" w:rsidR="00CF1F97" w:rsidRDefault="00CF1F97" w:rsidP="00D12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0EB76" w14:textId="77777777" w:rsidR="00D12E4E" w:rsidRDefault="00D12E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FEAE" w14:textId="7E953740" w:rsidR="00D12E4E" w:rsidRDefault="00D12E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4970" w14:textId="77777777" w:rsidR="00D12E4E" w:rsidRDefault="00D12E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585"/>
    <w:multiLevelType w:val="hybridMultilevel"/>
    <w:tmpl w:val="686C966C"/>
    <w:lvl w:ilvl="0" w:tplc="28DCC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A51916"/>
    <w:multiLevelType w:val="multilevel"/>
    <w:tmpl w:val="2284AE5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457"/>
    <w:rsid w:val="002F44F0"/>
    <w:rsid w:val="002F6B4D"/>
    <w:rsid w:val="0039121C"/>
    <w:rsid w:val="00736CA2"/>
    <w:rsid w:val="00AB4FB2"/>
    <w:rsid w:val="00CF1F97"/>
    <w:rsid w:val="00D12E4E"/>
    <w:rsid w:val="00E01457"/>
    <w:rsid w:val="00EC2253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92380"/>
  <w15:docId w15:val="{AF28DAB1-1416-45BB-9870-D9195A62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12E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E"/>
  </w:style>
  <w:style w:type="paragraph" w:styleId="Footer">
    <w:name w:val="footer"/>
    <w:basedOn w:val="Normal"/>
    <w:link w:val="FooterChar"/>
    <w:uiPriority w:val="99"/>
    <w:unhideWhenUsed/>
    <w:rsid w:val="00D12E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E"/>
  </w:style>
  <w:style w:type="paragraph" w:styleId="ListParagraph">
    <w:name w:val="List Paragraph"/>
    <w:basedOn w:val="Normal"/>
    <w:uiPriority w:val="34"/>
    <w:qFormat/>
    <w:rsid w:val="00FE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886E-AD78-4A5C-9024-A1B2C5D01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2</cp:revision>
  <cp:lastPrinted>2026-09-10T14:48:00Z</cp:lastPrinted>
  <dcterms:created xsi:type="dcterms:W3CDTF">2026-09-10T14:48:00Z</dcterms:created>
  <dcterms:modified xsi:type="dcterms:W3CDTF">2026-09-10T14:48:00Z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2026-08-31T17:48:12Z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b6e40ca4-961c-4601-8171-4ecc2ecc2256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