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006A354D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</w:t>
      </w:r>
      <w:r w:rsidR="008660B4"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/</w:t>
      </w:r>
      <w:r w:rsidR="008660B4">
        <w:rPr>
          <w:sz w:val="22"/>
          <w:szCs w:val="22"/>
        </w:rPr>
        <w:t>01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:</w:t>
      </w:r>
      <w:r w:rsidR="00A4042C">
        <w:rPr>
          <w:sz w:val="22"/>
          <w:szCs w:val="22"/>
        </w:rPr>
        <w:t xml:space="preserve"> Mr. Poorman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152D92AD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 xml:space="preserve"> </w:t>
      </w:r>
      <w:r w:rsidR="00A4042C">
        <w:rPr>
          <w:b/>
          <w:spacing w:val="-2"/>
          <w:sz w:val="22"/>
          <w:szCs w:val="22"/>
        </w:rPr>
        <w:t>106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380AE7E4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8660B4">
        <w:rPr>
          <w:b/>
          <w:spacing w:val="-1"/>
          <w:sz w:val="22"/>
          <w:szCs w:val="22"/>
        </w:rPr>
        <w:t>FIRE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041AE754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743E86">
        <w:rPr>
          <w:b/>
          <w:sz w:val="22"/>
          <w:szCs w:val="22"/>
        </w:rPr>
        <w:t xml:space="preserve">2,065.84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 xml:space="preserve">GENERAL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8660B4">
        <w:rPr>
          <w:b/>
          <w:sz w:val="22"/>
          <w:szCs w:val="22"/>
        </w:rPr>
        <w:t>FIRE DEPARTMENT’S</w:t>
      </w:r>
      <w:r w:rsidR="00731B3E">
        <w:rPr>
          <w:b/>
          <w:sz w:val="22"/>
          <w:szCs w:val="22"/>
        </w:rPr>
        <w:t xml:space="preserve"> OPERATION AND MAINTENANCE</w:t>
      </w:r>
      <w:r>
        <w:rPr>
          <w:b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>BUDGET</w:t>
      </w:r>
      <w:r w:rsidR="00731B3E">
        <w:rPr>
          <w:b/>
          <w:sz w:val="22"/>
          <w:szCs w:val="22"/>
        </w:rPr>
        <w:t xml:space="preserve"> OF THE GENERAL FUND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4FA263F8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 w:rsidR="008660B4">
        <w:rPr>
          <w:spacing w:val="1"/>
          <w:sz w:val="22"/>
          <w:szCs w:val="22"/>
        </w:rPr>
        <w:t xml:space="preserve">e Barberton Fire department has received a </w:t>
      </w:r>
      <w:r w:rsidR="00743E86">
        <w:rPr>
          <w:spacing w:val="1"/>
          <w:sz w:val="22"/>
          <w:szCs w:val="22"/>
        </w:rPr>
        <w:t>reimbursement from the State of Ohio Department of Public Safety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proofErr w:type="gramStart"/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proofErr w:type="gramEnd"/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7BC794" w14:textId="5455E55B" w:rsidR="00FB2279" w:rsidRDefault="00A54044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 w:rsidR="008660B4">
        <w:rPr>
          <w:spacing w:val="-1"/>
          <w:sz w:val="22"/>
          <w:szCs w:val="22"/>
        </w:rPr>
        <w:t>Two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o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 w:rsidR="00C23016">
        <w:rPr>
          <w:sz w:val="22"/>
          <w:szCs w:val="22"/>
        </w:rPr>
        <w:t>Sixty-Five</w:t>
      </w:r>
      <w:r w:rsidR="0002493E"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C23016">
        <w:rPr>
          <w:spacing w:val="-1"/>
          <w:sz w:val="22"/>
          <w:szCs w:val="22"/>
        </w:rPr>
        <w:t>Eighty-Four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($</w:t>
      </w:r>
      <w:r w:rsidR="008660B4">
        <w:rPr>
          <w:sz w:val="22"/>
          <w:szCs w:val="22"/>
        </w:rPr>
        <w:t>2,</w:t>
      </w:r>
      <w:r w:rsidR="00C23016">
        <w:rPr>
          <w:sz w:val="22"/>
          <w:szCs w:val="22"/>
        </w:rPr>
        <w:t>065.84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 w:rsidR="0002493E">
        <w:rPr>
          <w:sz w:val="22"/>
          <w:szCs w:val="22"/>
        </w:rPr>
        <w:t>Item of the General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 w:rsidR="008660B4">
        <w:rPr>
          <w:sz w:val="22"/>
          <w:szCs w:val="22"/>
        </w:rPr>
        <w:t>Fire</w:t>
      </w:r>
      <w:r w:rsidR="0002493E">
        <w:rPr>
          <w:sz w:val="22"/>
          <w:szCs w:val="22"/>
        </w:rPr>
        <w:t xml:space="preserve"> Department</w:t>
      </w:r>
      <w:r w:rsidR="008660B4">
        <w:rPr>
          <w:sz w:val="22"/>
          <w:szCs w:val="22"/>
        </w:rPr>
        <w:t>’</w:t>
      </w:r>
      <w:r w:rsidR="00731B3E">
        <w:rPr>
          <w:sz w:val="22"/>
          <w:szCs w:val="22"/>
        </w:rPr>
        <w:t>s Operation and Maintenance</w:t>
      </w:r>
      <w:r w:rsidR="0002493E">
        <w:rPr>
          <w:sz w:val="22"/>
          <w:szCs w:val="22"/>
        </w:rPr>
        <w:t xml:space="preserve"> Budget</w:t>
      </w:r>
      <w:r w:rsidR="00731B3E">
        <w:rPr>
          <w:sz w:val="22"/>
          <w:szCs w:val="22"/>
        </w:rPr>
        <w:t xml:space="preserve"> of the General Fund</w:t>
      </w:r>
      <w:r w:rsidR="0002493E">
        <w:rPr>
          <w:sz w:val="22"/>
          <w:szCs w:val="22"/>
        </w:rPr>
        <w:t>.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068771A3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 w:rsidR="0002493E"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proofErr w:type="gram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A4042C">
      <w:pPr>
        <w:spacing w:before="32"/>
        <w:ind w:left="820"/>
        <w:rPr>
          <w:sz w:val="22"/>
          <w:szCs w:val="22"/>
        </w:rPr>
      </w:pPr>
      <w:r>
        <w:pict w14:anchorId="0780BDC7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A4042C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 w:rsidSect="00A404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640" w:right="1640" w:bottom="280" w:left="17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12799" w14:textId="77777777" w:rsidR="001F5C3E" w:rsidRDefault="001F5C3E" w:rsidP="0002493E">
      <w:r>
        <w:separator/>
      </w:r>
    </w:p>
  </w:endnote>
  <w:endnote w:type="continuationSeparator" w:id="0">
    <w:p w14:paraId="4D53C6E7" w14:textId="77777777" w:rsidR="001F5C3E" w:rsidRDefault="001F5C3E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C60C" w14:textId="77777777" w:rsidR="001F5C3E" w:rsidRDefault="001F5C3E" w:rsidP="0002493E">
      <w:r>
        <w:separator/>
      </w:r>
    </w:p>
  </w:footnote>
  <w:footnote w:type="continuationSeparator" w:id="0">
    <w:p w14:paraId="799E997E" w14:textId="77777777" w:rsidR="001F5C3E" w:rsidRDefault="001F5C3E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010C06AB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1F5C3E"/>
    <w:rsid w:val="00731B3E"/>
    <w:rsid w:val="00743E86"/>
    <w:rsid w:val="007D3037"/>
    <w:rsid w:val="008660B4"/>
    <w:rsid w:val="008B12A7"/>
    <w:rsid w:val="008D1DE3"/>
    <w:rsid w:val="00A36AC6"/>
    <w:rsid w:val="00A4042C"/>
    <w:rsid w:val="00A54044"/>
    <w:rsid w:val="00AD2721"/>
    <w:rsid w:val="00C23016"/>
    <w:rsid w:val="00D30972"/>
    <w:rsid w:val="00E06E61"/>
    <w:rsid w:val="00FB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1712</Characters>
  <Application>Microsoft Office Word</Application>
  <DocSecurity>4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2026-09-21T13:38:00Z</cp:lastPrinted>
  <dcterms:created xsi:type="dcterms:W3CDTF">2026-09-21T13:39:00Z</dcterms:created>
  <dcterms:modified xsi:type="dcterms:W3CDTF">2026-09-21T13:39:00Z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