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8A878DF" w14:textId="46F693E3" w:rsidR="00FB2279" w:rsidRDefault="00A54044">
      <w:pPr>
        <w:spacing w:before="65"/>
        <w:ind w:left="100"/>
        <w:rPr>
          <w:sz w:val="22"/>
          <w:szCs w:val="22"/>
        </w:rPr>
      </w:pPr>
      <w:r>
        <w:rPr>
          <w:sz w:val="22"/>
          <w:szCs w:val="22"/>
        </w:rPr>
        <w:t>0</w:t>
      </w:r>
      <w:r w:rsidR="008660B4">
        <w:rPr>
          <w:sz w:val="22"/>
          <w:szCs w:val="22"/>
        </w:rPr>
        <w:t>9</w:t>
      </w:r>
      <w:r>
        <w:rPr>
          <w:spacing w:val="1"/>
          <w:sz w:val="22"/>
          <w:szCs w:val="22"/>
        </w:rPr>
        <w:t>/</w:t>
      </w:r>
      <w:r w:rsidR="008660B4">
        <w:rPr>
          <w:sz w:val="22"/>
          <w:szCs w:val="22"/>
        </w:rPr>
        <w:t>01</w:t>
      </w:r>
      <w:r>
        <w:rPr>
          <w:spacing w:val="1"/>
          <w:sz w:val="22"/>
          <w:szCs w:val="22"/>
        </w:rPr>
        <w:t>/</w:t>
      </w:r>
      <w:r>
        <w:rPr>
          <w:sz w:val="22"/>
          <w:szCs w:val="22"/>
        </w:rPr>
        <w:t>202</w:t>
      </w:r>
      <w:r w:rsidR="0002493E">
        <w:rPr>
          <w:sz w:val="22"/>
          <w:szCs w:val="22"/>
        </w:rPr>
        <w:t>6</w:t>
      </w:r>
      <w:r>
        <w:rPr>
          <w:sz w:val="22"/>
          <w:szCs w:val="22"/>
        </w:rPr>
        <w:t xml:space="preserve">                                                                       </w:t>
      </w:r>
      <w:r>
        <w:rPr>
          <w:spacing w:val="16"/>
          <w:sz w:val="22"/>
          <w:szCs w:val="22"/>
        </w:rPr>
        <w:t xml:space="preserve"> </w:t>
      </w:r>
      <w:r>
        <w:rPr>
          <w:sz w:val="22"/>
          <w:szCs w:val="22"/>
        </w:rPr>
        <w:t>P</w:t>
      </w:r>
      <w:r>
        <w:rPr>
          <w:spacing w:val="-2"/>
          <w:sz w:val="22"/>
          <w:szCs w:val="22"/>
        </w:rPr>
        <w:t>r</w:t>
      </w:r>
      <w:r>
        <w:rPr>
          <w:sz w:val="22"/>
          <w:szCs w:val="22"/>
        </w:rPr>
        <w:t>e</w:t>
      </w:r>
      <w:r>
        <w:rPr>
          <w:spacing w:val="1"/>
          <w:sz w:val="22"/>
          <w:szCs w:val="22"/>
        </w:rPr>
        <w:t>s</w:t>
      </w:r>
      <w:r>
        <w:rPr>
          <w:spacing w:val="-2"/>
          <w:sz w:val="22"/>
          <w:szCs w:val="22"/>
        </w:rPr>
        <w:t>e</w:t>
      </w:r>
      <w:r>
        <w:rPr>
          <w:sz w:val="22"/>
          <w:szCs w:val="22"/>
        </w:rPr>
        <w:t>n</w:t>
      </w:r>
      <w:r>
        <w:rPr>
          <w:spacing w:val="1"/>
          <w:sz w:val="22"/>
          <w:szCs w:val="22"/>
        </w:rPr>
        <w:t>t</w:t>
      </w:r>
      <w:r>
        <w:rPr>
          <w:spacing w:val="-2"/>
          <w:sz w:val="22"/>
          <w:szCs w:val="22"/>
        </w:rPr>
        <w:t>e</w:t>
      </w:r>
      <w:r>
        <w:rPr>
          <w:sz w:val="22"/>
          <w:szCs w:val="22"/>
        </w:rPr>
        <w:t>d b</w:t>
      </w:r>
      <w:r>
        <w:rPr>
          <w:spacing w:val="-2"/>
          <w:sz w:val="22"/>
          <w:szCs w:val="22"/>
        </w:rPr>
        <w:t>y</w:t>
      </w:r>
      <w:r>
        <w:rPr>
          <w:sz w:val="22"/>
          <w:szCs w:val="22"/>
        </w:rPr>
        <w:t>:</w:t>
      </w:r>
      <w:r w:rsidR="004351A9">
        <w:rPr>
          <w:sz w:val="22"/>
          <w:szCs w:val="22"/>
        </w:rPr>
        <w:t xml:space="preserve"> Mr. Poorman</w:t>
      </w:r>
      <w:r>
        <w:rPr>
          <w:sz w:val="22"/>
          <w:szCs w:val="22"/>
        </w:rPr>
        <w:t xml:space="preserve">  </w:t>
      </w:r>
      <w:r>
        <w:rPr>
          <w:spacing w:val="21"/>
          <w:sz w:val="22"/>
          <w:szCs w:val="22"/>
        </w:rPr>
        <w:t xml:space="preserve"> </w:t>
      </w:r>
    </w:p>
    <w:p w14:paraId="7231FDE4" w14:textId="77777777" w:rsidR="00FB2279" w:rsidRDefault="00FB2279">
      <w:pPr>
        <w:spacing w:before="10" w:line="180" w:lineRule="exact"/>
        <w:rPr>
          <w:sz w:val="19"/>
          <w:szCs w:val="19"/>
        </w:rPr>
      </w:pPr>
    </w:p>
    <w:p w14:paraId="02E60FD7" w14:textId="77777777" w:rsidR="00FB2279" w:rsidRDefault="00FB2279">
      <w:pPr>
        <w:spacing w:line="200" w:lineRule="exact"/>
      </w:pPr>
    </w:p>
    <w:p w14:paraId="4EFA4FE5" w14:textId="70C03C9F" w:rsidR="00FB2279" w:rsidRDefault="00A54044">
      <w:pPr>
        <w:ind w:left="2928" w:right="2983"/>
        <w:jc w:val="center"/>
        <w:rPr>
          <w:sz w:val="22"/>
          <w:szCs w:val="22"/>
        </w:rPr>
      </w:pPr>
      <w:r>
        <w:rPr>
          <w:b/>
          <w:spacing w:val="1"/>
          <w:sz w:val="22"/>
          <w:szCs w:val="22"/>
        </w:rPr>
        <w:t>O</w:t>
      </w:r>
      <w:r>
        <w:rPr>
          <w:b/>
          <w:spacing w:val="-1"/>
          <w:sz w:val="22"/>
          <w:szCs w:val="22"/>
        </w:rPr>
        <w:t>RD</w:t>
      </w:r>
      <w:r>
        <w:rPr>
          <w:b/>
          <w:sz w:val="22"/>
          <w:szCs w:val="22"/>
        </w:rPr>
        <w:t>IN</w:t>
      </w:r>
      <w:r>
        <w:rPr>
          <w:b/>
          <w:spacing w:val="-2"/>
          <w:sz w:val="22"/>
          <w:szCs w:val="22"/>
        </w:rPr>
        <w:t>A</w:t>
      </w:r>
      <w:r>
        <w:rPr>
          <w:b/>
          <w:spacing w:val="-1"/>
          <w:sz w:val="22"/>
          <w:szCs w:val="22"/>
        </w:rPr>
        <w:t>NC</w:t>
      </w:r>
      <w:r>
        <w:rPr>
          <w:b/>
          <w:sz w:val="22"/>
          <w:szCs w:val="22"/>
        </w:rPr>
        <w:t>E</w:t>
      </w:r>
      <w:r>
        <w:rPr>
          <w:b/>
          <w:spacing w:val="-1"/>
          <w:sz w:val="22"/>
          <w:szCs w:val="22"/>
        </w:rPr>
        <w:t xml:space="preserve"> N</w:t>
      </w:r>
      <w:r>
        <w:rPr>
          <w:b/>
          <w:spacing w:val="1"/>
          <w:sz w:val="22"/>
          <w:szCs w:val="22"/>
        </w:rPr>
        <w:t>O</w:t>
      </w:r>
      <w:r>
        <w:rPr>
          <w:b/>
          <w:sz w:val="22"/>
          <w:szCs w:val="22"/>
        </w:rPr>
        <w:t xml:space="preserve">.  </w:t>
      </w:r>
      <w:r>
        <w:rPr>
          <w:b/>
          <w:spacing w:val="2"/>
          <w:sz w:val="22"/>
          <w:szCs w:val="22"/>
        </w:rPr>
        <w:t xml:space="preserve"> </w:t>
      </w:r>
      <w:r w:rsidR="004351A9">
        <w:rPr>
          <w:b/>
          <w:spacing w:val="2"/>
          <w:sz w:val="22"/>
          <w:szCs w:val="22"/>
        </w:rPr>
        <w:t>107</w:t>
      </w:r>
      <w:r>
        <w:rPr>
          <w:b/>
          <w:spacing w:val="-2"/>
          <w:sz w:val="22"/>
          <w:szCs w:val="22"/>
        </w:rPr>
        <w:t xml:space="preserve"> </w:t>
      </w:r>
      <w:r>
        <w:rPr>
          <w:b/>
          <w:sz w:val="22"/>
          <w:szCs w:val="22"/>
        </w:rPr>
        <w:t>-</w:t>
      </w:r>
      <w:r>
        <w:rPr>
          <w:b/>
          <w:spacing w:val="-1"/>
          <w:sz w:val="22"/>
          <w:szCs w:val="22"/>
        </w:rPr>
        <w:t xml:space="preserve"> </w:t>
      </w:r>
      <w:r>
        <w:rPr>
          <w:b/>
          <w:sz w:val="22"/>
          <w:szCs w:val="22"/>
        </w:rPr>
        <w:t>202</w:t>
      </w:r>
      <w:r w:rsidR="0002493E">
        <w:rPr>
          <w:b/>
          <w:sz w:val="22"/>
          <w:szCs w:val="22"/>
        </w:rPr>
        <w:t>6</w:t>
      </w:r>
    </w:p>
    <w:p w14:paraId="73D7E526" w14:textId="77777777" w:rsidR="00FB2279" w:rsidRDefault="00FB2279">
      <w:pPr>
        <w:spacing w:before="15" w:line="260" w:lineRule="exact"/>
        <w:rPr>
          <w:sz w:val="26"/>
          <w:szCs w:val="26"/>
        </w:rPr>
      </w:pPr>
    </w:p>
    <w:p w14:paraId="3C7ED54C" w14:textId="380AE7E4" w:rsidR="00FB2279" w:rsidRDefault="00A54044" w:rsidP="008B12A7">
      <w:pPr>
        <w:ind w:left="2916" w:right="3202" w:hanging="55"/>
        <w:jc w:val="center"/>
        <w:rPr>
          <w:sz w:val="22"/>
          <w:szCs w:val="22"/>
        </w:rPr>
      </w:pPr>
      <w:r>
        <w:rPr>
          <w:b/>
          <w:spacing w:val="-1"/>
          <w:sz w:val="22"/>
          <w:szCs w:val="22"/>
        </w:rPr>
        <w:t>T</w:t>
      </w:r>
      <w:r>
        <w:rPr>
          <w:b/>
          <w:sz w:val="22"/>
          <w:szCs w:val="22"/>
        </w:rPr>
        <w:t>IT</w:t>
      </w:r>
      <w:r>
        <w:rPr>
          <w:b/>
          <w:spacing w:val="-1"/>
          <w:sz w:val="22"/>
          <w:szCs w:val="22"/>
        </w:rPr>
        <w:t>LE</w:t>
      </w:r>
      <w:r>
        <w:rPr>
          <w:b/>
          <w:sz w:val="22"/>
          <w:szCs w:val="22"/>
        </w:rPr>
        <w:t xml:space="preserve">:  </w:t>
      </w:r>
      <w:r>
        <w:rPr>
          <w:b/>
          <w:spacing w:val="1"/>
          <w:sz w:val="22"/>
          <w:szCs w:val="22"/>
        </w:rPr>
        <w:t xml:space="preserve"> </w:t>
      </w:r>
      <w:r>
        <w:rPr>
          <w:b/>
          <w:spacing w:val="-1"/>
          <w:sz w:val="22"/>
          <w:szCs w:val="22"/>
        </w:rPr>
        <w:t>A</w:t>
      </w:r>
      <w:r>
        <w:rPr>
          <w:b/>
          <w:sz w:val="22"/>
          <w:szCs w:val="22"/>
        </w:rPr>
        <w:t>P</w:t>
      </w:r>
      <w:r>
        <w:rPr>
          <w:b/>
          <w:spacing w:val="-1"/>
          <w:sz w:val="22"/>
          <w:szCs w:val="22"/>
        </w:rPr>
        <w:t>PR</w:t>
      </w:r>
      <w:r>
        <w:rPr>
          <w:b/>
          <w:spacing w:val="1"/>
          <w:sz w:val="22"/>
          <w:szCs w:val="22"/>
        </w:rPr>
        <w:t>O</w:t>
      </w:r>
      <w:r>
        <w:rPr>
          <w:b/>
          <w:sz w:val="22"/>
          <w:szCs w:val="22"/>
        </w:rPr>
        <w:t>P</w:t>
      </w:r>
      <w:r>
        <w:rPr>
          <w:b/>
          <w:spacing w:val="-2"/>
          <w:sz w:val="22"/>
          <w:szCs w:val="22"/>
        </w:rPr>
        <w:t>R</w:t>
      </w:r>
      <w:r>
        <w:rPr>
          <w:b/>
          <w:sz w:val="22"/>
          <w:szCs w:val="22"/>
        </w:rPr>
        <w:t>IA</w:t>
      </w:r>
      <w:r>
        <w:rPr>
          <w:b/>
          <w:spacing w:val="-1"/>
          <w:sz w:val="22"/>
          <w:szCs w:val="22"/>
        </w:rPr>
        <w:t>T</w:t>
      </w:r>
      <w:r>
        <w:rPr>
          <w:b/>
          <w:spacing w:val="-2"/>
          <w:sz w:val="22"/>
          <w:szCs w:val="22"/>
        </w:rPr>
        <w:t>I</w:t>
      </w:r>
      <w:r>
        <w:rPr>
          <w:b/>
          <w:spacing w:val="1"/>
          <w:sz w:val="22"/>
          <w:szCs w:val="22"/>
        </w:rPr>
        <w:t>O</w:t>
      </w:r>
      <w:r>
        <w:rPr>
          <w:b/>
          <w:sz w:val="22"/>
          <w:szCs w:val="22"/>
        </w:rPr>
        <w:t xml:space="preserve">N </w:t>
      </w:r>
      <w:r w:rsidR="008660B4">
        <w:rPr>
          <w:b/>
          <w:spacing w:val="-1"/>
          <w:sz w:val="22"/>
          <w:szCs w:val="22"/>
        </w:rPr>
        <w:t>FIRE</w:t>
      </w:r>
      <w:r>
        <w:rPr>
          <w:b/>
          <w:sz w:val="22"/>
          <w:szCs w:val="22"/>
        </w:rPr>
        <w:t xml:space="preserve"> </w:t>
      </w:r>
      <w:r>
        <w:rPr>
          <w:b/>
          <w:spacing w:val="-1"/>
          <w:sz w:val="22"/>
          <w:szCs w:val="22"/>
        </w:rPr>
        <w:t>DE</w:t>
      </w:r>
      <w:r>
        <w:rPr>
          <w:b/>
          <w:sz w:val="22"/>
          <w:szCs w:val="22"/>
        </w:rPr>
        <w:t>P</w:t>
      </w:r>
      <w:r>
        <w:rPr>
          <w:b/>
          <w:spacing w:val="-2"/>
          <w:sz w:val="22"/>
          <w:szCs w:val="22"/>
        </w:rPr>
        <w:t>A</w:t>
      </w:r>
      <w:r>
        <w:rPr>
          <w:b/>
          <w:spacing w:val="-1"/>
          <w:sz w:val="22"/>
          <w:szCs w:val="22"/>
        </w:rPr>
        <w:t>RT</w:t>
      </w:r>
      <w:r>
        <w:rPr>
          <w:b/>
          <w:sz w:val="22"/>
          <w:szCs w:val="22"/>
        </w:rPr>
        <w:t>ME</w:t>
      </w:r>
      <w:r>
        <w:rPr>
          <w:b/>
          <w:spacing w:val="-2"/>
          <w:sz w:val="22"/>
          <w:szCs w:val="22"/>
        </w:rPr>
        <w:t>N</w:t>
      </w:r>
      <w:r>
        <w:rPr>
          <w:b/>
          <w:sz w:val="22"/>
          <w:szCs w:val="22"/>
        </w:rPr>
        <w:t>T</w:t>
      </w:r>
    </w:p>
    <w:p w14:paraId="68C98D10" w14:textId="77777777" w:rsidR="00FB2279" w:rsidRDefault="00FB2279">
      <w:pPr>
        <w:spacing w:before="14" w:line="260" w:lineRule="exact"/>
        <w:rPr>
          <w:sz w:val="26"/>
          <w:szCs w:val="26"/>
        </w:rPr>
      </w:pPr>
    </w:p>
    <w:p w14:paraId="17359175" w14:textId="7CFA3FFE" w:rsidR="00FB2279" w:rsidRDefault="00A54044">
      <w:pPr>
        <w:ind w:left="100" w:right="79" w:firstLine="720"/>
        <w:jc w:val="both"/>
        <w:rPr>
          <w:sz w:val="22"/>
          <w:szCs w:val="22"/>
        </w:rPr>
      </w:pPr>
      <w:r>
        <w:rPr>
          <w:b/>
          <w:spacing w:val="-1"/>
          <w:sz w:val="22"/>
          <w:szCs w:val="22"/>
        </w:rPr>
        <w:t>A</w:t>
      </w:r>
      <w:r>
        <w:rPr>
          <w:b/>
          <w:sz w:val="22"/>
          <w:szCs w:val="22"/>
        </w:rPr>
        <w:t xml:space="preserve">N </w:t>
      </w:r>
      <w:r>
        <w:rPr>
          <w:b/>
          <w:spacing w:val="1"/>
          <w:sz w:val="22"/>
          <w:szCs w:val="22"/>
        </w:rPr>
        <w:t>O</w:t>
      </w:r>
      <w:r>
        <w:rPr>
          <w:b/>
          <w:spacing w:val="-1"/>
          <w:sz w:val="22"/>
          <w:szCs w:val="22"/>
        </w:rPr>
        <w:t>RD</w:t>
      </w:r>
      <w:r>
        <w:rPr>
          <w:b/>
          <w:sz w:val="22"/>
          <w:szCs w:val="22"/>
        </w:rPr>
        <w:t>IN</w:t>
      </w:r>
      <w:r>
        <w:rPr>
          <w:b/>
          <w:spacing w:val="-2"/>
          <w:sz w:val="22"/>
          <w:szCs w:val="22"/>
        </w:rPr>
        <w:t>A</w:t>
      </w:r>
      <w:r>
        <w:rPr>
          <w:b/>
          <w:spacing w:val="-1"/>
          <w:sz w:val="22"/>
          <w:szCs w:val="22"/>
        </w:rPr>
        <w:t>NC</w:t>
      </w:r>
      <w:r>
        <w:rPr>
          <w:b/>
          <w:sz w:val="22"/>
          <w:szCs w:val="22"/>
        </w:rPr>
        <w:t>E</w:t>
      </w:r>
      <w:r>
        <w:rPr>
          <w:b/>
          <w:spacing w:val="4"/>
          <w:sz w:val="22"/>
          <w:szCs w:val="22"/>
        </w:rPr>
        <w:t xml:space="preserve"> </w:t>
      </w:r>
      <w:r>
        <w:rPr>
          <w:b/>
          <w:spacing w:val="-1"/>
          <w:sz w:val="22"/>
          <w:szCs w:val="22"/>
        </w:rPr>
        <w:t>A</w:t>
      </w:r>
      <w:r>
        <w:rPr>
          <w:b/>
          <w:sz w:val="22"/>
          <w:szCs w:val="22"/>
        </w:rPr>
        <w:t>P</w:t>
      </w:r>
      <w:r>
        <w:rPr>
          <w:b/>
          <w:spacing w:val="-1"/>
          <w:sz w:val="22"/>
          <w:szCs w:val="22"/>
        </w:rPr>
        <w:t>P</w:t>
      </w:r>
      <w:r>
        <w:rPr>
          <w:b/>
          <w:spacing w:val="1"/>
          <w:sz w:val="22"/>
          <w:szCs w:val="22"/>
        </w:rPr>
        <w:t>RO</w:t>
      </w:r>
      <w:r>
        <w:rPr>
          <w:b/>
          <w:sz w:val="22"/>
          <w:szCs w:val="22"/>
        </w:rPr>
        <w:t>P</w:t>
      </w:r>
      <w:r>
        <w:rPr>
          <w:b/>
          <w:spacing w:val="-2"/>
          <w:sz w:val="22"/>
          <w:szCs w:val="22"/>
        </w:rPr>
        <w:t>R</w:t>
      </w:r>
      <w:r>
        <w:rPr>
          <w:b/>
          <w:sz w:val="22"/>
          <w:szCs w:val="22"/>
        </w:rPr>
        <w:t>IA</w:t>
      </w:r>
      <w:r>
        <w:rPr>
          <w:b/>
          <w:spacing w:val="-1"/>
          <w:sz w:val="22"/>
          <w:szCs w:val="22"/>
        </w:rPr>
        <w:t>T</w:t>
      </w:r>
      <w:r>
        <w:rPr>
          <w:b/>
          <w:sz w:val="22"/>
          <w:szCs w:val="22"/>
        </w:rPr>
        <w:t>ING</w:t>
      </w:r>
      <w:r>
        <w:rPr>
          <w:b/>
          <w:spacing w:val="1"/>
          <w:sz w:val="22"/>
          <w:szCs w:val="22"/>
        </w:rPr>
        <w:t xml:space="preserve"> $</w:t>
      </w:r>
      <w:r w:rsidR="00944EEA">
        <w:rPr>
          <w:b/>
          <w:sz w:val="22"/>
          <w:szCs w:val="22"/>
        </w:rPr>
        <w:t xml:space="preserve">13,553.00 </w:t>
      </w:r>
      <w:r>
        <w:rPr>
          <w:b/>
          <w:sz w:val="22"/>
          <w:szCs w:val="22"/>
        </w:rPr>
        <w:t>F</w:t>
      </w:r>
      <w:r>
        <w:rPr>
          <w:b/>
          <w:spacing w:val="-2"/>
          <w:sz w:val="22"/>
          <w:szCs w:val="22"/>
        </w:rPr>
        <w:t>R</w:t>
      </w:r>
      <w:r>
        <w:rPr>
          <w:b/>
          <w:spacing w:val="1"/>
          <w:sz w:val="22"/>
          <w:szCs w:val="22"/>
        </w:rPr>
        <w:t>O</w:t>
      </w:r>
      <w:r>
        <w:rPr>
          <w:b/>
          <w:sz w:val="22"/>
          <w:szCs w:val="22"/>
        </w:rPr>
        <w:t>M</w:t>
      </w:r>
      <w:r>
        <w:rPr>
          <w:b/>
          <w:spacing w:val="1"/>
          <w:sz w:val="22"/>
          <w:szCs w:val="22"/>
        </w:rPr>
        <w:t xml:space="preserve"> </w:t>
      </w:r>
      <w:r w:rsidR="004351A9">
        <w:rPr>
          <w:b/>
          <w:spacing w:val="-1"/>
          <w:sz w:val="22"/>
          <w:szCs w:val="22"/>
        </w:rPr>
        <w:t>T</w:t>
      </w:r>
      <w:r w:rsidR="004351A9">
        <w:rPr>
          <w:b/>
          <w:spacing w:val="1"/>
          <w:sz w:val="22"/>
          <w:szCs w:val="22"/>
        </w:rPr>
        <w:t>H</w:t>
      </w:r>
      <w:r w:rsidR="004351A9">
        <w:rPr>
          <w:b/>
          <w:sz w:val="22"/>
          <w:szCs w:val="22"/>
        </w:rPr>
        <w:t xml:space="preserve">E </w:t>
      </w:r>
      <w:r w:rsidR="004351A9">
        <w:rPr>
          <w:b/>
          <w:spacing w:val="18"/>
          <w:sz w:val="22"/>
          <w:szCs w:val="22"/>
        </w:rPr>
        <w:t>CITY</w:t>
      </w:r>
      <w:r w:rsidR="00944EEA">
        <w:rPr>
          <w:b/>
          <w:spacing w:val="-1"/>
          <w:sz w:val="22"/>
          <w:szCs w:val="22"/>
        </w:rPr>
        <w:t xml:space="preserve"> GRANT</w:t>
      </w:r>
      <w:r w:rsidR="0002493E">
        <w:rPr>
          <w:b/>
          <w:sz w:val="22"/>
          <w:szCs w:val="22"/>
        </w:rPr>
        <w:t xml:space="preserve"> </w:t>
      </w:r>
      <w:r>
        <w:rPr>
          <w:b/>
          <w:sz w:val="22"/>
          <w:szCs w:val="22"/>
        </w:rPr>
        <w:t>F</w:t>
      </w:r>
      <w:r>
        <w:rPr>
          <w:b/>
          <w:spacing w:val="-2"/>
          <w:sz w:val="22"/>
          <w:szCs w:val="22"/>
        </w:rPr>
        <w:t>U</w:t>
      </w:r>
      <w:r>
        <w:rPr>
          <w:b/>
          <w:spacing w:val="-1"/>
          <w:sz w:val="22"/>
          <w:szCs w:val="22"/>
        </w:rPr>
        <w:t>N</w:t>
      </w:r>
      <w:r>
        <w:rPr>
          <w:b/>
          <w:sz w:val="22"/>
          <w:szCs w:val="22"/>
        </w:rPr>
        <w:t>D</w:t>
      </w:r>
      <w:r>
        <w:rPr>
          <w:b/>
          <w:spacing w:val="3"/>
          <w:sz w:val="22"/>
          <w:szCs w:val="22"/>
        </w:rPr>
        <w:t xml:space="preserve"> </w:t>
      </w:r>
      <w:r>
        <w:rPr>
          <w:b/>
          <w:spacing w:val="-1"/>
          <w:sz w:val="22"/>
          <w:szCs w:val="22"/>
        </w:rPr>
        <w:t>T</w:t>
      </w:r>
      <w:r>
        <w:rPr>
          <w:b/>
          <w:sz w:val="22"/>
          <w:szCs w:val="22"/>
        </w:rPr>
        <w:t>O</w:t>
      </w:r>
      <w:r>
        <w:rPr>
          <w:b/>
          <w:spacing w:val="4"/>
          <w:sz w:val="22"/>
          <w:szCs w:val="22"/>
        </w:rPr>
        <w:t xml:space="preserve"> </w:t>
      </w:r>
      <w:r>
        <w:rPr>
          <w:b/>
          <w:spacing w:val="-3"/>
          <w:sz w:val="22"/>
          <w:szCs w:val="22"/>
        </w:rPr>
        <w:t>T</w:t>
      </w:r>
      <w:r>
        <w:rPr>
          <w:b/>
          <w:spacing w:val="1"/>
          <w:sz w:val="22"/>
          <w:szCs w:val="22"/>
        </w:rPr>
        <w:t>H</w:t>
      </w:r>
      <w:r>
        <w:rPr>
          <w:b/>
          <w:sz w:val="22"/>
          <w:szCs w:val="22"/>
        </w:rPr>
        <w:t>E</w:t>
      </w:r>
      <w:r>
        <w:rPr>
          <w:b/>
          <w:spacing w:val="4"/>
          <w:sz w:val="22"/>
          <w:szCs w:val="22"/>
        </w:rPr>
        <w:t xml:space="preserve"> </w:t>
      </w:r>
      <w:r w:rsidR="008660B4">
        <w:rPr>
          <w:b/>
          <w:sz w:val="22"/>
          <w:szCs w:val="22"/>
        </w:rPr>
        <w:t>FIRE DEPARTMENT’S</w:t>
      </w:r>
      <w:r w:rsidR="00731B3E">
        <w:rPr>
          <w:b/>
          <w:sz w:val="22"/>
          <w:szCs w:val="22"/>
        </w:rPr>
        <w:t xml:space="preserve"> OPERATION AND MAINTENANCE</w:t>
      </w:r>
      <w:r>
        <w:rPr>
          <w:b/>
          <w:sz w:val="22"/>
          <w:szCs w:val="22"/>
        </w:rPr>
        <w:t xml:space="preserve"> </w:t>
      </w:r>
      <w:r w:rsidR="0002493E">
        <w:rPr>
          <w:b/>
          <w:sz w:val="22"/>
          <w:szCs w:val="22"/>
        </w:rPr>
        <w:t>BUDGET</w:t>
      </w:r>
      <w:r w:rsidR="00731B3E">
        <w:rPr>
          <w:b/>
          <w:sz w:val="22"/>
          <w:szCs w:val="22"/>
        </w:rPr>
        <w:t xml:space="preserve"> OF THE GENERAL FUND</w:t>
      </w:r>
      <w:r>
        <w:rPr>
          <w:b/>
          <w:sz w:val="22"/>
          <w:szCs w:val="22"/>
        </w:rPr>
        <w:t>,</w:t>
      </w:r>
      <w:r>
        <w:rPr>
          <w:b/>
          <w:spacing w:val="5"/>
          <w:sz w:val="22"/>
          <w:szCs w:val="22"/>
        </w:rPr>
        <w:t xml:space="preserve"> </w:t>
      </w:r>
      <w:r>
        <w:rPr>
          <w:b/>
          <w:spacing w:val="-1"/>
          <w:sz w:val="22"/>
          <w:szCs w:val="22"/>
        </w:rPr>
        <w:t>AN</w:t>
      </w:r>
      <w:r>
        <w:rPr>
          <w:b/>
          <w:sz w:val="22"/>
          <w:szCs w:val="22"/>
        </w:rPr>
        <w:t>D</w:t>
      </w:r>
      <w:r>
        <w:rPr>
          <w:b/>
          <w:spacing w:val="2"/>
          <w:sz w:val="22"/>
          <w:szCs w:val="22"/>
        </w:rPr>
        <w:t xml:space="preserve"> </w:t>
      </w:r>
      <w:r>
        <w:rPr>
          <w:b/>
          <w:spacing w:val="-1"/>
          <w:sz w:val="22"/>
          <w:szCs w:val="22"/>
        </w:rPr>
        <w:t>D</w:t>
      </w:r>
      <w:r>
        <w:rPr>
          <w:b/>
          <w:spacing w:val="1"/>
          <w:sz w:val="22"/>
          <w:szCs w:val="22"/>
        </w:rPr>
        <w:t>E</w:t>
      </w:r>
      <w:r>
        <w:rPr>
          <w:b/>
          <w:spacing w:val="-1"/>
          <w:sz w:val="22"/>
          <w:szCs w:val="22"/>
        </w:rPr>
        <w:t>CLAR</w:t>
      </w:r>
      <w:r>
        <w:rPr>
          <w:b/>
          <w:sz w:val="22"/>
          <w:szCs w:val="22"/>
        </w:rPr>
        <w:t>ING</w:t>
      </w:r>
      <w:r>
        <w:rPr>
          <w:b/>
          <w:spacing w:val="1"/>
          <w:sz w:val="22"/>
          <w:szCs w:val="22"/>
        </w:rPr>
        <w:t xml:space="preserve"> </w:t>
      </w:r>
      <w:r>
        <w:rPr>
          <w:b/>
          <w:spacing w:val="-1"/>
          <w:sz w:val="22"/>
          <w:szCs w:val="22"/>
        </w:rPr>
        <w:t>A</w:t>
      </w:r>
      <w:r>
        <w:rPr>
          <w:b/>
          <w:sz w:val="22"/>
          <w:szCs w:val="22"/>
        </w:rPr>
        <w:t xml:space="preserve">N </w:t>
      </w:r>
      <w:r>
        <w:rPr>
          <w:b/>
          <w:spacing w:val="-1"/>
          <w:sz w:val="22"/>
          <w:szCs w:val="22"/>
        </w:rPr>
        <w:t>E</w:t>
      </w:r>
      <w:r>
        <w:rPr>
          <w:b/>
          <w:sz w:val="22"/>
          <w:szCs w:val="22"/>
        </w:rPr>
        <w:t>ME</w:t>
      </w:r>
      <w:r>
        <w:rPr>
          <w:b/>
          <w:spacing w:val="-2"/>
          <w:sz w:val="22"/>
          <w:szCs w:val="22"/>
        </w:rPr>
        <w:t>R</w:t>
      </w:r>
      <w:r>
        <w:rPr>
          <w:b/>
          <w:spacing w:val="1"/>
          <w:sz w:val="22"/>
          <w:szCs w:val="22"/>
        </w:rPr>
        <w:t>G</w:t>
      </w:r>
      <w:r>
        <w:rPr>
          <w:b/>
          <w:spacing w:val="-1"/>
          <w:sz w:val="22"/>
          <w:szCs w:val="22"/>
        </w:rPr>
        <w:t>ENCY</w:t>
      </w:r>
      <w:r>
        <w:rPr>
          <w:b/>
          <w:sz w:val="22"/>
          <w:szCs w:val="22"/>
        </w:rPr>
        <w:t>.</w:t>
      </w:r>
    </w:p>
    <w:p w14:paraId="7D19E588" w14:textId="77777777" w:rsidR="00FB2279" w:rsidRDefault="00FB2279">
      <w:pPr>
        <w:spacing w:before="17" w:line="260" w:lineRule="exact"/>
        <w:rPr>
          <w:sz w:val="26"/>
          <w:szCs w:val="26"/>
        </w:rPr>
      </w:pPr>
    </w:p>
    <w:p w14:paraId="38DD772D" w14:textId="46847CC6" w:rsidR="00FB2279" w:rsidRDefault="00A54044" w:rsidP="0002493E">
      <w:pPr>
        <w:ind w:left="100" w:firstLine="720"/>
        <w:rPr>
          <w:sz w:val="22"/>
          <w:szCs w:val="22"/>
        </w:rPr>
      </w:pPr>
      <w:r>
        <w:rPr>
          <w:b/>
          <w:sz w:val="22"/>
          <w:szCs w:val="22"/>
        </w:rPr>
        <w:t>W</w:t>
      </w:r>
      <w:r>
        <w:rPr>
          <w:b/>
          <w:spacing w:val="1"/>
          <w:sz w:val="22"/>
          <w:szCs w:val="22"/>
        </w:rPr>
        <w:t>H</w:t>
      </w:r>
      <w:r>
        <w:rPr>
          <w:b/>
          <w:spacing w:val="-1"/>
          <w:sz w:val="22"/>
          <w:szCs w:val="22"/>
        </w:rPr>
        <w:t>EREA</w:t>
      </w:r>
      <w:r>
        <w:rPr>
          <w:b/>
          <w:sz w:val="22"/>
          <w:szCs w:val="22"/>
        </w:rPr>
        <w:t>S</w:t>
      </w:r>
      <w:r>
        <w:rPr>
          <w:sz w:val="22"/>
          <w:szCs w:val="22"/>
        </w:rPr>
        <w:t>,</w:t>
      </w:r>
      <w:r>
        <w:rPr>
          <w:spacing w:val="3"/>
          <w:sz w:val="22"/>
          <w:szCs w:val="22"/>
        </w:rPr>
        <w:t xml:space="preserve"> </w:t>
      </w:r>
      <w:r>
        <w:rPr>
          <w:spacing w:val="1"/>
          <w:sz w:val="22"/>
          <w:szCs w:val="22"/>
        </w:rPr>
        <w:t>t</w:t>
      </w:r>
      <w:r>
        <w:rPr>
          <w:spacing w:val="-2"/>
          <w:sz w:val="22"/>
          <w:szCs w:val="22"/>
        </w:rPr>
        <w:t>h</w:t>
      </w:r>
      <w:r w:rsidR="008660B4">
        <w:rPr>
          <w:spacing w:val="1"/>
          <w:sz w:val="22"/>
          <w:szCs w:val="22"/>
        </w:rPr>
        <w:t xml:space="preserve">e Barberton Fire </w:t>
      </w:r>
      <w:r w:rsidR="00944EEA">
        <w:rPr>
          <w:spacing w:val="1"/>
          <w:sz w:val="22"/>
          <w:szCs w:val="22"/>
        </w:rPr>
        <w:t>D</w:t>
      </w:r>
      <w:r w:rsidR="008660B4">
        <w:rPr>
          <w:spacing w:val="1"/>
          <w:sz w:val="22"/>
          <w:szCs w:val="22"/>
        </w:rPr>
        <w:t xml:space="preserve">epartment has </w:t>
      </w:r>
      <w:r w:rsidR="00944EEA">
        <w:rPr>
          <w:spacing w:val="1"/>
          <w:sz w:val="22"/>
          <w:szCs w:val="22"/>
        </w:rPr>
        <w:t>been awarded an EMS reimbursement grant from Barberton Community Development Corporation (BCDC)</w:t>
      </w:r>
      <w:r w:rsidR="0002493E">
        <w:rPr>
          <w:spacing w:val="3"/>
          <w:sz w:val="22"/>
          <w:szCs w:val="22"/>
        </w:rPr>
        <w:t>.</w:t>
      </w:r>
    </w:p>
    <w:p w14:paraId="2331CDA5" w14:textId="77777777" w:rsidR="00FB2279" w:rsidRDefault="00FB2279">
      <w:pPr>
        <w:spacing w:before="12" w:line="240" w:lineRule="exact"/>
        <w:rPr>
          <w:sz w:val="24"/>
          <w:szCs w:val="24"/>
        </w:rPr>
      </w:pPr>
    </w:p>
    <w:p w14:paraId="48AAF3AE" w14:textId="77777777" w:rsidR="00FB2279" w:rsidRDefault="00A54044">
      <w:pPr>
        <w:ind w:left="781" w:right="775"/>
        <w:jc w:val="center"/>
        <w:rPr>
          <w:sz w:val="22"/>
          <w:szCs w:val="22"/>
        </w:rPr>
      </w:pPr>
      <w:r>
        <w:rPr>
          <w:b/>
          <w:spacing w:val="-1"/>
          <w:sz w:val="22"/>
          <w:szCs w:val="22"/>
        </w:rPr>
        <w:t>N</w:t>
      </w:r>
      <w:r>
        <w:rPr>
          <w:b/>
          <w:spacing w:val="1"/>
          <w:sz w:val="22"/>
          <w:szCs w:val="22"/>
        </w:rPr>
        <w:t>O</w:t>
      </w:r>
      <w:r>
        <w:rPr>
          <w:b/>
          <w:sz w:val="22"/>
          <w:szCs w:val="22"/>
        </w:rPr>
        <w:t xml:space="preserve">W, </w:t>
      </w:r>
      <w:r>
        <w:rPr>
          <w:b/>
          <w:spacing w:val="8"/>
          <w:sz w:val="22"/>
          <w:szCs w:val="22"/>
        </w:rPr>
        <w:t xml:space="preserve"> </w:t>
      </w:r>
      <w:r>
        <w:rPr>
          <w:b/>
          <w:spacing w:val="-1"/>
          <w:sz w:val="22"/>
          <w:szCs w:val="22"/>
        </w:rPr>
        <w:t>T</w:t>
      </w:r>
      <w:r>
        <w:rPr>
          <w:b/>
          <w:spacing w:val="1"/>
          <w:sz w:val="22"/>
          <w:szCs w:val="22"/>
        </w:rPr>
        <w:t>H</w:t>
      </w:r>
      <w:r>
        <w:rPr>
          <w:b/>
          <w:spacing w:val="-1"/>
          <w:sz w:val="22"/>
          <w:szCs w:val="22"/>
        </w:rPr>
        <w:t>ERE</w:t>
      </w:r>
      <w:r>
        <w:rPr>
          <w:b/>
          <w:sz w:val="22"/>
          <w:szCs w:val="22"/>
        </w:rPr>
        <w:t>FOR</w:t>
      </w:r>
      <w:r>
        <w:rPr>
          <w:b/>
          <w:spacing w:val="-1"/>
          <w:sz w:val="22"/>
          <w:szCs w:val="22"/>
        </w:rPr>
        <w:t>E</w:t>
      </w:r>
      <w:r>
        <w:rPr>
          <w:b/>
          <w:sz w:val="22"/>
          <w:szCs w:val="22"/>
        </w:rPr>
        <w:t xml:space="preserve">, </w:t>
      </w:r>
      <w:r>
        <w:rPr>
          <w:b/>
          <w:spacing w:val="8"/>
          <w:sz w:val="22"/>
          <w:szCs w:val="22"/>
        </w:rPr>
        <w:t xml:space="preserve"> </w:t>
      </w:r>
      <w:r>
        <w:rPr>
          <w:b/>
          <w:spacing w:val="-3"/>
          <w:sz w:val="22"/>
          <w:szCs w:val="22"/>
        </w:rPr>
        <w:t>B</w:t>
      </w:r>
      <w:r>
        <w:rPr>
          <w:b/>
          <w:sz w:val="22"/>
          <w:szCs w:val="22"/>
        </w:rPr>
        <w:t xml:space="preserve">E </w:t>
      </w:r>
      <w:r>
        <w:rPr>
          <w:b/>
          <w:spacing w:val="7"/>
          <w:sz w:val="22"/>
          <w:szCs w:val="22"/>
        </w:rPr>
        <w:t xml:space="preserve"> </w:t>
      </w:r>
      <w:r>
        <w:rPr>
          <w:b/>
          <w:sz w:val="22"/>
          <w:szCs w:val="22"/>
        </w:rPr>
        <w:t xml:space="preserve">IT </w:t>
      </w:r>
      <w:r>
        <w:rPr>
          <w:b/>
          <w:spacing w:val="10"/>
          <w:sz w:val="22"/>
          <w:szCs w:val="22"/>
        </w:rPr>
        <w:t xml:space="preserve"> </w:t>
      </w:r>
      <w:r>
        <w:rPr>
          <w:b/>
          <w:spacing w:val="1"/>
          <w:sz w:val="22"/>
          <w:szCs w:val="22"/>
        </w:rPr>
        <w:t>O</w:t>
      </w:r>
      <w:r>
        <w:rPr>
          <w:b/>
          <w:spacing w:val="-1"/>
          <w:sz w:val="22"/>
          <w:szCs w:val="22"/>
        </w:rPr>
        <w:t>RDA</w:t>
      </w:r>
      <w:r>
        <w:rPr>
          <w:b/>
          <w:sz w:val="22"/>
          <w:szCs w:val="22"/>
        </w:rPr>
        <w:t>IN</w:t>
      </w:r>
      <w:r>
        <w:rPr>
          <w:b/>
          <w:spacing w:val="-1"/>
          <w:sz w:val="22"/>
          <w:szCs w:val="22"/>
        </w:rPr>
        <w:t>E</w:t>
      </w:r>
      <w:r>
        <w:rPr>
          <w:b/>
          <w:sz w:val="22"/>
          <w:szCs w:val="22"/>
        </w:rPr>
        <w:t xml:space="preserve">D </w:t>
      </w:r>
      <w:r>
        <w:rPr>
          <w:b/>
          <w:spacing w:val="10"/>
          <w:sz w:val="22"/>
          <w:szCs w:val="22"/>
        </w:rPr>
        <w:t xml:space="preserve"> </w:t>
      </w:r>
      <w:r>
        <w:rPr>
          <w:sz w:val="22"/>
          <w:szCs w:val="22"/>
        </w:rPr>
        <w:t xml:space="preserve">by </w:t>
      </w:r>
      <w:r>
        <w:rPr>
          <w:spacing w:val="8"/>
          <w:sz w:val="22"/>
          <w:szCs w:val="22"/>
        </w:rPr>
        <w:t xml:space="preserve"> </w:t>
      </w:r>
      <w:r>
        <w:rPr>
          <w:spacing w:val="1"/>
          <w:sz w:val="22"/>
          <w:szCs w:val="22"/>
        </w:rPr>
        <w:t>t</w:t>
      </w:r>
      <w:r>
        <w:rPr>
          <w:spacing w:val="-2"/>
          <w:sz w:val="22"/>
          <w:szCs w:val="22"/>
        </w:rPr>
        <w:t>h</w:t>
      </w:r>
      <w:r>
        <w:rPr>
          <w:sz w:val="22"/>
          <w:szCs w:val="22"/>
        </w:rPr>
        <w:t xml:space="preserve">e </w:t>
      </w:r>
      <w:r>
        <w:rPr>
          <w:spacing w:val="8"/>
          <w:sz w:val="22"/>
          <w:szCs w:val="22"/>
        </w:rPr>
        <w:t xml:space="preserve"> </w:t>
      </w:r>
      <w:r>
        <w:rPr>
          <w:spacing w:val="-1"/>
          <w:sz w:val="22"/>
          <w:szCs w:val="22"/>
        </w:rPr>
        <w:t>C</w:t>
      </w:r>
      <w:r>
        <w:rPr>
          <w:sz w:val="22"/>
          <w:szCs w:val="22"/>
        </w:rPr>
        <w:t>ounc</w:t>
      </w:r>
      <w:r>
        <w:rPr>
          <w:spacing w:val="-1"/>
          <w:sz w:val="22"/>
          <w:szCs w:val="22"/>
        </w:rPr>
        <w:t>i</w:t>
      </w:r>
      <w:r>
        <w:rPr>
          <w:sz w:val="22"/>
          <w:szCs w:val="22"/>
        </w:rPr>
        <w:t xml:space="preserve">l </w:t>
      </w:r>
      <w:r>
        <w:rPr>
          <w:spacing w:val="9"/>
          <w:sz w:val="22"/>
          <w:szCs w:val="22"/>
        </w:rPr>
        <w:t xml:space="preserve"> </w:t>
      </w:r>
      <w:r>
        <w:rPr>
          <w:sz w:val="22"/>
          <w:szCs w:val="22"/>
        </w:rPr>
        <w:t xml:space="preserve">of </w:t>
      </w:r>
      <w:r>
        <w:rPr>
          <w:spacing w:val="6"/>
          <w:sz w:val="22"/>
          <w:szCs w:val="22"/>
        </w:rPr>
        <w:t xml:space="preserve"> </w:t>
      </w:r>
      <w:r>
        <w:rPr>
          <w:spacing w:val="1"/>
          <w:sz w:val="22"/>
          <w:szCs w:val="22"/>
        </w:rPr>
        <w:t>t</w:t>
      </w:r>
      <w:r>
        <w:rPr>
          <w:sz w:val="22"/>
          <w:szCs w:val="22"/>
        </w:rPr>
        <w:t xml:space="preserve">he </w:t>
      </w:r>
      <w:r>
        <w:rPr>
          <w:spacing w:val="8"/>
          <w:sz w:val="22"/>
          <w:szCs w:val="22"/>
        </w:rPr>
        <w:t xml:space="preserve"> </w:t>
      </w:r>
      <w:r>
        <w:rPr>
          <w:spacing w:val="-1"/>
          <w:sz w:val="22"/>
          <w:szCs w:val="22"/>
        </w:rPr>
        <w:t>Ci</w:t>
      </w:r>
      <w:r>
        <w:rPr>
          <w:spacing w:val="1"/>
          <w:sz w:val="22"/>
          <w:szCs w:val="22"/>
        </w:rPr>
        <w:t>t</w:t>
      </w:r>
      <w:r>
        <w:rPr>
          <w:sz w:val="22"/>
          <w:szCs w:val="22"/>
        </w:rPr>
        <w:t xml:space="preserve">y </w:t>
      </w:r>
      <w:r>
        <w:rPr>
          <w:spacing w:val="8"/>
          <w:sz w:val="22"/>
          <w:szCs w:val="22"/>
        </w:rPr>
        <w:t xml:space="preserve"> </w:t>
      </w:r>
      <w:r>
        <w:rPr>
          <w:spacing w:val="-2"/>
          <w:sz w:val="22"/>
          <w:szCs w:val="22"/>
        </w:rPr>
        <w:t>of</w:t>
      </w:r>
    </w:p>
    <w:p w14:paraId="615331A7" w14:textId="77777777" w:rsidR="00FB2279" w:rsidRDefault="00A54044">
      <w:pPr>
        <w:spacing w:before="1"/>
        <w:ind w:left="100"/>
        <w:rPr>
          <w:sz w:val="22"/>
          <w:szCs w:val="22"/>
        </w:rPr>
      </w:pPr>
      <w:r>
        <w:rPr>
          <w:spacing w:val="-1"/>
          <w:sz w:val="22"/>
          <w:szCs w:val="22"/>
        </w:rPr>
        <w:t>B</w:t>
      </w:r>
      <w:r>
        <w:rPr>
          <w:sz w:val="22"/>
          <w:szCs w:val="22"/>
        </w:rPr>
        <w:t>a</w:t>
      </w:r>
      <w:r>
        <w:rPr>
          <w:spacing w:val="1"/>
          <w:sz w:val="22"/>
          <w:szCs w:val="22"/>
        </w:rPr>
        <w:t>r</w:t>
      </w:r>
      <w:r>
        <w:rPr>
          <w:sz w:val="22"/>
          <w:szCs w:val="22"/>
        </w:rPr>
        <w:t>b</w:t>
      </w:r>
      <w:r>
        <w:rPr>
          <w:spacing w:val="-2"/>
          <w:sz w:val="22"/>
          <w:szCs w:val="22"/>
        </w:rPr>
        <w:t>e</w:t>
      </w:r>
      <w:r>
        <w:rPr>
          <w:spacing w:val="1"/>
          <w:sz w:val="22"/>
          <w:szCs w:val="22"/>
        </w:rPr>
        <w:t>rt</w:t>
      </w:r>
      <w:r>
        <w:rPr>
          <w:sz w:val="22"/>
          <w:szCs w:val="22"/>
        </w:rPr>
        <w:t>o</w:t>
      </w:r>
      <w:r>
        <w:rPr>
          <w:spacing w:val="-2"/>
          <w:sz w:val="22"/>
          <w:szCs w:val="22"/>
        </w:rPr>
        <w:t>n</w:t>
      </w:r>
      <w:r>
        <w:rPr>
          <w:sz w:val="22"/>
          <w:szCs w:val="22"/>
        </w:rPr>
        <w:t>, St</w:t>
      </w:r>
      <w:r>
        <w:rPr>
          <w:spacing w:val="-1"/>
          <w:sz w:val="22"/>
          <w:szCs w:val="22"/>
        </w:rPr>
        <w:t>a</w:t>
      </w:r>
      <w:r>
        <w:rPr>
          <w:spacing w:val="1"/>
          <w:sz w:val="22"/>
          <w:szCs w:val="22"/>
        </w:rPr>
        <w:t>t</w:t>
      </w:r>
      <w:r>
        <w:rPr>
          <w:sz w:val="22"/>
          <w:szCs w:val="22"/>
        </w:rPr>
        <w:t>e</w:t>
      </w:r>
      <w:r>
        <w:rPr>
          <w:spacing w:val="-2"/>
          <w:sz w:val="22"/>
          <w:szCs w:val="22"/>
        </w:rPr>
        <w:t xml:space="preserve"> </w:t>
      </w:r>
      <w:r>
        <w:rPr>
          <w:sz w:val="22"/>
          <w:szCs w:val="22"/>
        </w:rPr>
        <w:t>of</w:t>
      </w:r>
      <w:r>
        <w:rPr>
          <w:spacing w:val="-1"/>
          <w:sz w:val="22"/>
          <w:szCs w:val="22"/>
        </w:rPr>
        <w:t xml:space="preserve"> O</w:t>
      </w:r>
      <w:r>
        <w:rPr>
          <w:sz w:val="22"/>
          <w:szCs w:val="22"/>
        </w:rPr>
        <w:t>h</w:t>
      </w:r>
      <w:r>
        <w:rPr>
          <w:spacing w:val="-1"/>
          <w:sz w:val="22"/>
          <w:szCs w:val="22"/>
        </w:rPr>
        <w:t>i</w:t>
      </w:r>
      <w:r>
        <w:rPr>
          <w:sz w:val="22"/>
          <w:szCs w:val="22"/>
        </w:rPr>
        <w:t>o:</w:t>
      </w:r>
    </w:p>
    <w:p w14:paraId="4FA4AC88" w14:textId="77777777" w:rsidR="00FB2279" w:rsidRDefault="00FB2279">
      <w:pPr>
        <w:spacing w:before="15" w:line="260" w:lineRule="exact"/>
        <w:rPr>
          <w:sz w:val="26"/>
          <w:szCs w:val="26"/>
        </w:rPr>
      </w:pPr>
    </w:p>
    <w:p w14:paraId="7B7BC794" w14:textId="6179A406" w:rsidR="00FB2279" w:rsidRDefault="00A54044">
      <w:pPr>
        <w:ind w:left="100" w:right="77" w:firstLine="780"/>
        <w:jc w:val="both"/>
        <w:rPr>
          <w:sz w:val="22"/>
          <w:szCs w:val="22"/>
        </w:rPr>
      </w:pPr>
      <w:r>
        <w:rPr>
          <w:b/>
          <w:sz w:val="22"/>
          <w:szCs w:val="22"/>
        </w:rPr>
        <w:t>S</w:t>
      </w:r>
      <w:r>
        <w:rPr>
          <w:b/>
          <w:spacing w:val="-1"/>
          <w:sz w:val="22"/>
          <w:szCs w:val="22"/>
        </w:rPr>
        <w:t>ECT</w:t>
      </w:r>
      <w:r>
        <w:rPr>
          <w:b/>
          <w:sz w:val="22"/>
          <w:szCs w:val="22"/>
        </w:rPr>
        <w:t>I</w:t>
      </w:r>
      <w:r>
        <w:rPr>
          <w:b/>
          <w:spacing w:val="1"/>
          <w:sz w:val="22"/>
          <w:szCs w:val="22"/>
        </w:rPr>
        <w:t>O</w:t>
      </w:r>
      <w:r>
        <w:rPr>
          <w:b/>
          <w:sz w:val="22"/>
          <w:szCs w:val="22"/>
        </w:rPr>
        <w:t>N</w:t>
      </w:r>
      <w:r>
        <w:rPr>
          <w:b/>
          <w:spacing w:val="1"/>
          <w:sz w:val="22"/>
          <w:szCs w:val="22"/>
        </w:rPr>
        <w:t xml:space="preserve"> </w:t>
      </w:r>
      <w:r>
        <w:rPr>
          <w:b/>
          <w:sz w:val="22"/>
          <w:szCs w:val="22"/>
        </w:rPr>
        <w:t xml:space="preserve">1.  </w:t>
      </w:r>
      <w:r>
        <w:rPr>
          <w:b/>
          <w:spacing w:val="29"/>
          <w:sz w:val="22"/>
          <w:szCs w:val="22"/>
        </w:rPr>
        <w:t xml:space="preserve"> </w:t>
      </w:r>
      <w:r>
        <w:rPr>
          <w:sz w:val="22"/>
          <w:szCs w:val="22"/>
        </w:rPr>
        <w:t>Th</w:t>
      </w:r>
      <w:r>
        <w:rPr>
          <w:spacing w:val="-3"/>
          <w:sz w:val="22"/>
          <w:szCs w:val="22"/>
        </w:rPr>
        <w:t>a</w:t>
      </w:r>
      <w:r>
        <w:rPr>
          <w:sz w:val="22"/>
          <w:szCs w:val="22"/>
        </w:rPr>
        <w:t>t</w:t>
      </w:r>
      <w:r>
        <w:rPr>
          <w:spacing w:val="3"/>
          <w:sz w:val="22"/>
          <w:szCs w:val="22"/>
        </w:rPr>
        <w:t xml:space="preserve"> </w:t>
      </w:r>
      <w:r>
        <w:rPr>
          <w:spacing w:val="1"/>
          <w:sz w:val="22"/>
          <w:szCs w:val="22"/>
        </w:rPr>
        <w:t>t</w:t>
      </w:r>
      <w:r>
        <w:rPr>
          <w:spacing w:val="-2"/>
          <w:sz w:val="22"/>
          <w:szCs w:val="22"/>
        </w:rPr>
        <w:t>h</w:t>
      </w:r>
      <w:r>
        <w:rPr>
          <w:sz w:val="22"/>
          <w:szCs w:val="22"/>
        </w:rPr>
        <w:t>e</w:t>
      </w:r>
      <w:r>
        <w:rPr>
          <w:spacing w:val="2"/>
          <w:sz w:val="22"/>
          <w:szCs w:val="22"/>
        </w:rPr>
        <w:t xml:space="preserve"> </w:t>
      </w:r>
      <w:r>
        <w:rPr>
          <w:sz w:val="22"/>
          <w:szCs w:val="22"/>
        </w:rPr>
        <w:t>s</w:t>
      </w:r>
      <w:r>
        <w:rPr>
          <w:spacing w:val="-2"/>
          <w:sz w:val="22"/>
          <w:szCs w:val="22"/>
        </w:rPr>
        <w:t>u</w:t>
      </w:r>
      <w:r>
        <w:rPr>
          <w:sz w:val="22"/>
          <w:szCs w:val="22"/>
        </w:rPr>
        <w:t>m</w:t>
      </w:r>
      <w:r>
        <w:rPr>
          <w:spacing w:val="3"/>
          <w:sz w:val="22"/>
          <w:szCs w:val="22"/>
        </w:rPr>
        <w:t xml:space="preserve"> </w:t>
      </w:r>
      <w:r>
        <w:rPr>
          <w:sz w:val="22"/>
          <w:szCs w:val="22"/>
        </w:rPr>
        <w:t>of</w:t>
      </w:r>
      <w:r>
        <w:rPr>
          <w:spacing w:val="2"/>
          <w:sz w:val="22"/>
          <w:szCs w:val="22"/>
        </w:rPr>
        <w:t xml:space="preserve"> </w:t>
      </w:r>
      <w:r w:rsidR="00944EEA">
        <w:rPr>
          <w:spacing w:val="-1"/>
          <w:sz w:val="22"/>
          <w:szCs w:val="22"/>
        </w:rPr>
        <w:t>Thirteen</w:t>
      </w:r>
      <w:r>
        <w:rPr>
          <w:spacing w:val="2"/>
          <w:sz w:val="22"/>
          <w:szCs w:val="22"/>
        </w:rPr>
        <w:t xml:space="preserve"> </w:t>
      </w:r>
      <w:r>
        <w:rPr>
          <w:sz w:val="22"/>
          <w:szCs w:val="22"/>
        </w:rPr>
        <w:t>Th</w:t>
      </w:r>
      <w:r>
        <w:rPr>
          <w:spacing w:val="-3"/>
          <w:sz w:val="22"/>
          <w:szCs w:val="22"/>
        </w:rPr>
        <w:t>o</w:t>
      </w:r>
      <w:r>
        <w:rPr>
          <w:sz w:val="22"/>
          <w:szCs w:val="22"/>
        </w:rPr>
        <w:t>us</w:t>
      </w:r>
      <w:r>
        <w:rPr>
          <w:spacing w:val="1"/>
          <w:sz w:val="22"/>
          <w:szCs w:val="22"/>
        </w:rPr>
        <w:t>a</w:t>
      </w:r>
      <w:r>
        <w:rPr>
          <w:sz w:val="22"/>
          <w:szCs w:val="22"/>
        </w:rPr>
        <w:t xml:space="preserve">nd </w:t>
      </w:r>
      <w:r w:rsidR="00944EEA">
        <w:rPr>
          <w:sz w:val="22"/>
          <w:szCs w:val="22"/>
        </w:rPr>
        <w:t>Five Hundred Fifty-Three</w:t>
      </w:r>
      <w:r w:rsidR="0002493E">
        <w:rPr>
          <w:sz w:val="22"/>
          <w:szCs w:val="22"/>
        </w:rPr>
        <w:t xml:space="preserve"> </w:t>
      </w:r>
      <w:r>
        <w:rPr>
          <w:spacing w:val="-1"/>
          <w:sz w:val="22"/>
          <w:szCs w:val="22"/>
        </w:rPr>
        <w:t>D</w:t>
      </w:r>
      <w:r>
        <w:rPr>
          <w:sz w:val="22"/>
          <w:szCs w:val="22"/>
        </w:rPr>
        <w:t>o</w:t>
      </w:r>
      <w:r>
        <w:rPr>
          <w:spacing w:val="-1"/>
          <w:sz w:val="22"/>
          <w:szCs w:val="22"/>
        </w:rPr>
        <w:t>l</w:t>
      </w:r>
      <w:r>
        <w:rPr>
          <w:spacing w:val="1"/>
          <w:sz w:val="22"/>
          <w:szCs w:val="22"/>
        </w:rPr>
        <w:t>l</w:t>
      </w:r>
      <w:r>
        <w:rPr>
          <w:sz w:val="22"/>
          <w:szCs w:val="22"/>
        </w:rPr>
        <w:t>a</w:t>
      </w:r>
      <w:r>
        <w:rPr>
          <w:spacing w:val="-1"/>
          <w:sz w:val="22"/>
          <w:szCs w:val="22"/>
        </w:rPr>
        <w:t>r</w:t>
      </w:r>
      <w:r>
        <w:rPr>
          <w:sz w:val="22"/>
          <w:szCs w:val="22"/>
        </w:rPr>
        <w:t>s</w:t>
      </w:r>
      <w:r>
        <w:rPr>
          <w:spacing w:val="2"/>
          <w:sz w:val="22"/>
          <w:szCs w:val="22"/>
        </w:rPr>
        <w:t xml:space="preserve"> </w:t>
      </w:r>
      <w:r>
        <w:rPr>
          <w:sz w:val="22"/>
          <w:szCs w:val="22"/>
        </w:rPr>
        <w:t xml:space="preserve">and </w:t>
      </w:r>
      <w:r w:rsidR="00944EEA">
        <w:rPr>
          <w:spacing w:val="-1"/>
          <w:sz w:val="22"/>
          <w:szCs w:val="22"/>
        </w:rPr>
        <w:t>No</w:t>
      </w:r>
      <w:r>
        <w:rPr>
          <w:spacing w:val="2"/>
          <w:sz w:val="22"/>
          <w:szCs w:val="22"/>
        </w:rPr>
        <w:t xml:space="preserve"> </w:t>
      </w:r>
      <w:r>
        <w:rPr>
          <w:spacing w:val="-1"/>
          <w:sz w:val="22"/>
          <w:szCs w:val="22"/>
        </w:rPr>
        <w:t>C</w:t>
      </w:r>
      <w:r>
        <w:rPr>
          <w:sz w:val="22"/>
          <w:szCs w:val="22"/>
        </w:rPr>
        <w:t>e</w:t>
      </w:r>
      <w:r>
        <w:rPr>
          <w:spacing w:val="-2"/>
          <w:sz w:val="22"/>
          <w:szCs w:val="22"/>
        </w:rPr>
        <w:t>n</w:t>
      </w:r>
      <w:r>
        <w:rPr>
          <w:spacing w:val="1"/>
          <w:sz w:val="22"/>
          <w:szCs w:val="22"/>
        </w:rPr>
        <w:t>t</w:t>
      </w:r>
      <w:r>
        <w:rPr>
          <w:sz w:val="22"/>
          <w:szCs w:val="22"/>
        </w:rPr>
        <w:t xml:space="preserve">s </w:t>
      </w:r>
      <w:r>
        <w:rPr>
          <w:spacing w:val="1"/>
          <w:sz w:val="22"/>
          <w:szCs w:val="22"/>
        </w:rPr>
        <w:t>($</w:t>
      </w:r>
      <w:r w:rsidR="00944EEA">
        <w:rPr>
          <w:sz w:val="22"/>
          <w:szCs w:val="22"/>
        </w:rPr>
        <w:t>13,553.00</w:t>
      </w:r>
      <w:r>
        <w:rPr>
          <w:sz w:val="22"/>
          <w:szCs w:val="22"/>
        </w:rPr>
        <w:t>)</w:t>
      </w:r>
      <w:r>
        <w:rPr>
          <w:spacing w:val="2"/>
          <w:sz w:val="22"/>
          <w:szCs w:val="22"/>
        </w:rPr>
        <w:t xml:space="preserve"> </w:t>
      </w:r>
      <w:r>
        <w:rPr>
          <w:spacing w:val="-4"/>
          <w:sz w:val="22"/>
          <w:szCs w:val="22"/>
        </w:rPr>
        <w:t xml:space="preserve">is </w:t>
      </w:r>
      <w:r>
        <w:rPr>
          <w:sz w:val="22"/>
          <w:szCs w:val="22"/>
        </w:rPr>
        <w:t>he</w:t>
      </w:r>
      <w:r>
        <w:rPr>
          <w:spacing w:val="1"/>
          <w:sz w:val="22"/>
          <w:szCs w:val="22"/>
        </w:rPr>
        <w:t>r</w:t>
      </w:r>
      <w:r>
        <w:rPr>
          <w:sz w:val="22"/>
          <w:szCs w:val="22"/>
        </w:rPr>
        <w:t>e</w:t>
      </w:r>
      <w:r>
        <w:rPr>
          <w:spacing w:val="-2"/>
          <w:sz w:val="22"/>
          <w:szCs w:val="22"/>
        </w:rPr>
        <w:t>b</w:t>
      </w:r>
      <w:r>
        <w:rPr>
          <w:sz w:val="22"/>
          <w:szCs w:val="22"/>
        </w:rPr>
        <w:t>y</w:t>
      </w:r>
      <w:r>
        <w:rPr>
          <w:spacing w:val="2"/>
          <w:sz w:val="22"/>
          <w:szCs w:val="22"/>
        </w:rPr>
        <w:t xml:space="preserve"> </w:t>
      </w:r>
      <w:r>
        <w:rPr>
          <w:sz w:val="22"/>
          <w:szCs w:val="22"/>
        </w:rPr>
        <w:t>ap</w:t>
      </w:r>
      <w:r>
        <w:rPr>
          <w:spacing w:val="-2"/>
          <w:sz w:val="22"/>
          <w:szCs w:val="22"/>
        </w:rPr>
        <w:t>p</w:t>
      </w:r>
      <w:r>
        <w:rPr>
          <w:spacing w:val="1"/>
          <w:sz w:val="22"/>
          <w:szCs w:val="22"/>
        </w:rPr>
        <w:t>r</w:t>
      </w:r>
      <w:r>
        <w:rPr>
          <w:sz w:val="22"/>
          <w:szCs w:val="22"/>
        </w:rPr>
        <w:t>op</w:t>
      </w:r>
      <w:r>
        <w:rPr>
          <w:spacing w:val="-2"/>
          <w:sz w:val="22"/>
          <w:szCs w:val="22"/>
        </w:rPr>
        <w:t>r</w:t>
      </w:r>
      <w:r>
        <w:rPr>
          <w:spacing w:val="1"/>
          <w:sz w:val="22"/>
          <w:szCs w:val="22"/>
        </w:rPr>
        <w:t>i</w:t>
      </w:r>
      <w:r>
        <w:rPr>
          <w:spacing w:val="-2"/>
          <w:sz w:val="22"/>
          <w:szCs w:val="22"/>
        </w:rPr>
        <w:t>a</w:t>
      </w:r>
      <w:r>
        <w:rPr>
          <w:spacing w:val="1"/>
          <w:sz w:val="22"/>
          <w:szCs w:val="22"/>
        </w:rPr>
        <w:t>t</w:t>
      </w:r>
      <w:r>
        <w:rPr>
          <w:sz w:val="22"/>
          <w:szCs w:val="22"/>
        </w:rPr>
        <w:t>ed</w:t>
      </w:r>
      <w:r>
        <w:rPr>
          <w:spacing w:val="1"/>
          <w:sz w:val="22"/>
          <w:szCs w:val="22"/>
        </w:rPr>
        <w:t xml:space="preserve"> fr</w:t>
      </w:r>
      <w:r>
        <w:rPr>
          <w:spacing w:val="-2"/>
          <w:sz w:val="22"/>
          <w:szCs w:val="22"/>
        </w:rPr>
        <w:t>o</w:t>
      </w:r>
      <w:r>
        <w:rPr>
          <w:sz w:val="22"/>
          <w:szCs w:val="22"/>
        </w:rPr>
        <w:t>m</w:t>
      </w:r>
      <w:r>
        <w:rPr>
          <w:spacing w:val="4"/>
          <w:sz w:val="22"/>
          <w:szCs w:val="22"/>
        </w:rPr>
        <w:t xml:space="preserve"> </w:t>
      </w:r>
      <w:r>
        <w:rPr>
          <w:spacing w:val="-1"/>
          <w:sz w:val="22"/>
          <w:szCs w:val="22"/>
        </w:rPr>
        <w:t>t</w:t>
      </w:r>
      <w:r>
        <w:rPr>
          <w:sz w:val="22"/>
          <w:szCs w:val="22"/>
        </w:rPr>
        <w:t>he</w:t>
      </w:r>
      <w:r>
        <w:rPr>
          <w:spacing w:val="3"/>
          <w:sz w:val="22"/>
          <w:szCs w:val="22"/>
        </w:rPr>
        <w:t xml:space="preserve"> </w:t>
      </w:r>
      <w:r w:rsidR="00944EEA">
        <w:rPr>
          <w:spacing w:val="-1"/>
          <w:sz w:val="22"/>
          <w:szCs w:val="22"/>
        </w:rPr>
        <w:t>City Grant</w:t>
      </w:r>
      <w:r>
        <w:rPr>
          <w:spacing w:val="5"/>
          <w:sz w:val="22"/>
          <w:szCs w:val="22"/>
        </w:rPr>
        <w:t xml:space="preserve"> </w:t>
      </w:r>
      <w:r>
        <w:rPr>
          <w:sz w:val="22"/>
          <w:szCs w:val="22"/>
        </w:rPr>
        <w:t>F</w:t>
      </w:r>
      <w:r>
        <w:rPr>
          <w:spacing w:val="-3"/>
          <w:sz w:val="22"/>
          <w:szCs w:val="22"/>
        </w:rPr>
        <w:t>u</w:t>
      </w:r>
      <w:r>
        <w:rPr>
          <w:sz w:val="22"/>
          <w:szCs w:val="22"/>
        </w:rPr>
        <w:t xml:space="preserve">nd </w:t>
      </w:r>
      <w:r>
        <w:rPr>
          <w:spacing w:val="-1"/>
          <w:sz w:val="22"/>
          <w:szCs w:val="22"/>
        </w:rPr>
        <w:t>t</w:t>
      </w:r>
      <w:r>
        <w:rPr>
          <w:sz w:val="22"/>
          <w:szCs w:val="22"/>
        </w:rPr>
        <w:t>o</w:t>
      </w:r>
      <w:r>
        <w:rPr>
          <w:spacing w:val="-2"/>
          <w:sz w:val="22"/>
          <w:szCs w:val="22"/>
        </w:rPr>
        <w:t xml:space="preserve"> </w:t>
      </w:r>
      <w:r>
        <w:rPr>
          <w:spacing w:val="1"/>
          <w:sz w:val="22"/>
          <w:szCs w:val="22"/>
        </w:rPr>
        <w:t>t</w:t>
      </w:r>
      <w:r>
        <w:rPr>
          <w:sz w:val="22"/>
          <w:szCs w:val="22"/>
        </w:rPr>
        <w:t>he</w:t>
      </w:r>
      <w:r>
        <w:rPr>
          <w:spacing w:val="-2"/>
          <w:sz w:val="22"/>
          <w:szCs w:val="22"/>
        </w:rPr>
        <w:t xml:space="preserve"> </w:t>
      </w:r>
      <w:r w:rsidR="008660B4">
        <w:rPr>
          <w:sz w:val="22"/>
          <w:szCs w:val="22"/>
        </w:rPr>
        <w:t>Fire</w:t>
      </w:r>
      <w:r w:rsidR="0002493E">
        <w:rPr>
          <w:sz w:val="22"/>
          <w:szCs w:val="22"/>
        </w:rPr>
        <w:t xml:space="preserve"> Department</w:t>
      </w:r>
      <w:r w:rsidR="008660B4">
        <w:rPr>
          <w:sz w:val="22"/>
          <w:szCs w:val="22"/>
        </w:rPr>
        <w:t>’</w:t>
      </w:r>
      <w:r w:rsidR="00731B3E">
        <w:rPr>
          <w:sz w:val="22"/>
          <w:szCs w:val="22"/>
        </w:rPr>
        <w:t>s Operation and Maintenance</w:t>
      </w:r>
      <w:r w:rsidR="0002493E">
        <w:rPr>
          <w:sz w:val="22"/>
          <w:szCs w:val="22"/>
        </w:rPr>
        <w:t xml:space="preserve"> Budget</w:t>
      </w:r>
      <w:r w:rsidR="00731B3E">
        <w:rPr>
          <w:sz w:val="22"/>
          <w:szCs w:val="22"/>
        </w:rPr>
        <w:t xml:space="preserve"> of the General Fund</w:t>
      </w:r>
      <w:r w:rsidR="0002493E">
        <w:rPr>
          <w:sz w:val="22"/>
          <w:szCs w:val="22"/>
        </w:rPr>
        <w:t>.</w:t>
      </w:r>
    </w:p>
    <w:p w14:paraId="56A4615D" w14:textId="77777777" w:rsidR="00FB2279" w:rsidRDefault="00FB2279">
      <w:pPr>
        <w:spacing w:before="15" w:line="260" w:lineRule="exact"/>
        <w:rPr>
          <w:sz w:val="26"/>
          <w:szCs w:val="26"/>
        </w:rPr>
      </w:pPr>
    </w:p>
    <w:p w14:paraId="7B381C80" w14:textId="77777777" w:rsidR="00FB2279" w:rsidRDefault="00A54044">
      <w:pPr>
        <w:ind w:left="100" w:right="82" w:firstLine="780"/>
        <w:jc w:val="both"/>
        <w:rPr>
          <w:sz w:val="22"/>
          <w:szCs w:val="22"/>
        </w:rPr>
      </w:pPr>
      <w:r>
        <w:rPr>
          <w:b/>
          <w:sz w:val="22"/>
          <w:szCs w:val="22"/>
        </w:rPr>
        <w:t>S</w:t>
      </w:r>
      <w:r>
        <w:rPr>
          <w:b/>
          <w:spacing w:val="-1"/>
          <w:sz w:val="22"/>
          <w:szCs w:val="22"/>
        </w:rPr>
        <w:t>ECT</w:t>
      </w:r>
      <w:r>
        <w:rPr>
          <w:b/>
          <w:sz w:val="22"/>
          <w:szCs w:val="22"/>
        </w:rPr>
        <w:t>I</w:t>
      </w:r>
      <w:r>
        <w:rPr>
          <w:b/>
          <w:spacing w:val="1"/>
          <w:sz w:val="22"/>
          <w:szCs w:val="22"/>
        </w:rPr>
        <w:t>O</w:t>
      </w:r>
      <w:r>
        <w:rPr>
          <w:b/>
          <w:sz w:val="22"/>
          <w:szCs w:val="22"/>
        </w:rPr>
        <w:t>N</w:t>
      </w:r>
      <w:r>
        <w:rPr>
          <w:b/>
          <w:spacing w:val="-3"/>
          <w:sz w:val="22"/>
          <w:szCs w:val="22"/>
        </w:rPr>
        <w:t xml:space="preserve"> </w:t>
      </w:r>
      <w:r>
        <w:rPr>
          <w:b/>
          <w:sz w:val="22"/>
          <w:szCs w:val="22"/>
        </w:rPr>
        <w:t xml:space="preserve">2.  </w:t>
      </w:r>
      <w:r>
        <w:rPr>
          <w:b/>
          <w:spacing w:val="47"/>
          <w:sz w:val="22"/>
          <w:szCs w:val="22"/>
        </w:rPr>
        <w:t xml:space="preserve"> </w:t>
      </w:r>
      <w:r>
        <w:rPr>
          <w:sz w:val="22"/>
          <w:szCs w:val="22"/>
        </w:rPr>
        <w:t>That</w:t>
      </w:r>
      <w:r>
        <w:rPr>
          <w:spacing w:val="51"/>
          <w:sz w:val="22"/>
          <w:szCs w:val="22"/>
        </w:rPr>
        <w:t xml:space="preserve"> </w:t>
      </w:r>
      <w:r>
        <w:rPr>
          <w:spacing w:val="1"/>
          <w:sz w:val="22"/>
          <w:szCs w:val="22"/>
        </w:rPr>
        <w:t>t</w:t>
      </w:r>
      <w:r>
        <w:rPr>
          <w:sz w:val="22"/>
          <w:szCs w:val="22"/>
        </w:rPr>
        <w:t>he</w:t>
      </w:r>
      <w:r>
        <w:rPr>
          <w:spacing w:val="49"/>
          <w:sz w:val="22"/>
          <w:szCs w:val="22"/>
        </w:rPr>
        <w:t xml:space="preserve"> </w:t>
      </w:r>
      <w:r>
        <w:rPr>
          <w:spacing w:val="-1"/>
          <w:sz w:val="22"/>
          <w:szCs w:val="22"/>
        </w:rPr>
        <w:t>D</w:t>
      </w:r>
      <w:r>
        <w:rPr>
          <w:spacing w:val="1"/>
          <w:sz w:val="22"/>
          <w:szCs w:val="22"/>
        </w:rPr>
        <w:t>ir</w:t>
      </w:r>
      <w:r>
        <w:rPr>
          <w:sz w:val="22"/>
          <w:szCs w:val="22"/>
        </w:rPr>
        <w:t>e</w:t>
      </w:r>
      <w:r>
        <w:rPr>
          <w:spacing w:val="-2"/>
          <w:sz w:val="22"/>
          <w:szCs w:val="22"/>
        </w:rPr>
        <w:t>c</w:t>
      </w:r>
      <w:r>
        <w:rPr>
          <w:spacing w:val="1"/>
          <w:sz w:val="22"/>
          <w:szCs w:val="22"/>
        </w:rPr>
        <w:t>t</w:t>
      </w:r>
      <w:r>
        <w:rPr>
          <w:spacing w:val="-2"/>
          <w:sz w:val="22"/>
          <w:szCs w:val="22"/>
        </w:rPr>
        <w:t>o</w:t>
      </w:r>
      <w:r>
        <w:rPr>
          <w:sz w:val="22"/>
          <w:szCs w:val="22"/>
        </w:rPr>
        <w:t>r</w:t>
      </w:r>
      <w:r>
        <w:rPr>
          <w:spacing w:val="51"/>
          <w:sz w:val="22"/>
          <w:szCs w:val="22"/>
        </w:rPr>
        <w:t xml:space="preserve"> </w:t>
      </w:r>
      <w:r>
        <w:rPr>
          <w:sz w:val="22"/>
          <w:szCs w:val="22"/>
        </w:rPr>
        <w:t>of</w:t>
      </w:r>
      <w:r>
        <w:rPr>
          <w:spacing w:val="51"/>
          <w:sz w:val="22"/>
          <w:szCs w:val="22"/>
        </w:rPr>
        <w:t xml:space="preserve"> </w:t>
      </w:r>
      <w:r>
        <w:rPr>
          <w:sz w:val="22"/>
          <w:szCs w:val="22"/>
        </w:rPr>
        <w:t>Fi</w:t>
      </w:r>
      <w:r>
        <w:rPr>
          <w:spacing w:val="-2"/>
          <w:sz w:val="22"/>
          <w:szCs w:val="22"/>
        </w:rPr>
        <w:t>n</w:t>
      </w:r>
      <w:r>
        <w:rPr>
          <w:sz w:val="22"/>
          <w:szCs w:val="22"/>
        </w:rPr>
        <w:t>ance</w:t>
      </w:r>
      <w:r>
        <w:rPr>
          <w:spacing w:val="49"/>
          <w:sz w:val="22"/>
          <w:szCs w:val="22"/>
        </w:rPr>
        <w:t xml:space="preserve"> </w:t>
      </w:r>
      <w:r>
        <w:rPr>
          <w:spacing w:val="1"/>
          <w:sz w:val="22"/>
          <w:szCs w:val="22"/>
        </w:rPr>
        <w:t>i</w:t>
      </w:r>
      <w:r>
        <w:rPr>
          <w:sz w:val="22"/>
          <w:szCs w:val="22"/>
        </w:rPr>
        <w:t>s</w:t>
      </w:r>
      <w:r>
        <w:rPr>
          <w:spacing w:val="51"/>
          <w:sz w:val="22"/>
          <w:szCs w:val="22"/>
        </w:rPr>
        <w:t xml:space="preserve"> </w:t>
      </w:r>
      <w:r>
        <w:rPr>
          <w:sz w:val="22"/>
          <w:szCs w:val="22"/>
        </w:rPr>
        <w:t>h</w:t>
      </w:r>
      <w:r>
        <w:rPr>
          <w:spacing w:val="-2"/>
          <w:sz w:val="22"/>
          <w:szCs w:val="22"/>
        </w:rPr>
        <w:t>e</w:t>
      </w:r>
      <w:r>
        <w:rPr>
          <w:spacing w:val="1"/>
          <w:sz w:val="22"/>
          <w:szCs w:val="22"/>
        </w:rPr>
        <w:t>r</w:t>
      </w:r>
      <w:r>
        <w:rPr>
          <w:sz w:val="22"/>
          <w:szCs w:val="22"/>
        </w:rPr>
        <w:t>eby</w:t>
      </w:r>
      <w:r>
        <w:rPr>
          <w:spacing w:val="51"/>
          <w:sz w:val="22"/>
          <w:szCs w:val="22"/>
        </w:rPr>
        <w:t xml:space="preserve"> </w:t>
      </w:r>
      <w:r>
        <w:rPr>
          <w:spacing w:val="-2"/>
          <w:sz w:val="22"/>
          <w:szCs w:val="22"/>
        </w:rPr>
        <w:t>d</w:t>
      </w:r>
      <w:r>
        <w:rPr>
          <w:spacing w:val="1"/>
          <w:sz w:val="22"/>
          <w:szCs w:val="22"/>
        </w:rPr>
        <w:t>ir</w:t>
      </w:r>
      <w:r>
        <w:rPr>
          <w:spacing w:val="-2"/>
          <w:sz w:val="22"/>
          <w:szCs w:val="22"/>
        </w:rPr>
        <w:t>e</w:t>
      </w:r>
      <w:r>
        <w:rPr>
          <w:sz w:val="22"/>
          <w:szCs w:val="22"/>
        </w:rPr>
        <w:t>c</w:t>
      </w:r>
      <w:r>
        <w:rPr>
          <w:spacing w:val="1"/>
          <w:sz w:val="22"/>
          <w:szCs w:val="22"/>
        </w:rPr>
        <w:t>t</w:t>
      </w:r>
      <w:r>
        <w:rPr>
          <w:spacing w:val="-2"/>
          <w:sz w:val="22"/>
          <w:szCs w:val="22"/>
        </w:rPr>
        <w:t>e</w:t>
      </w:r>
      <w:r>
        <w:rPr>
          <w:sz w:val="22"/>
          <w:szCs w:val="22"/>
        </w:rPr>
        <w:t>d</w:t>
      </w:r>
      <w:r>
        <w:rPr>
          <w:spacing w:val="51"/>
          <w:sz w:val="22"/>
          <w:szCs w:val="22"/>
        </w:rPr>
        <w:t xml:space="preserve"> </w:t>
      </w:r>
      <w:r>
        <w:rPr>
          <w:spacing w:val="1"/>
          <w:sz w:val="22"/>
          <w:szCs w:val="22"/>
        </w:rPr>
        <w:t>t</w:t>
      </w:r>
      <w:r>
        <w:rPr>
          <w:sz w:val="22"/>
          <w:szCs w:val="22"/>
        </w:rPr>
        <w:t>o</w:t>
      </w:r>
      <w:r>
        <w:rPr>
          <w:spacing w:val="51"/>
          <w:sz w:val="22"/>
          <w:szCs w:val="22"/>
        </w:rPr>
        <w:t xml:space="preserve"> </w:t>
      </w:r>
      <w:r>
        <w:rPr>
          <w:sz w:val="22"/>
          <w:szCs w:val="22"/>
        </w:rPr>
        <w:t>d</w:t>
      </w:r>
      <w:r>
        <w:rPr>
          <w:spacing w:val="-2"/>
          <w:sz w:val="22"/>
          <w:szCs w:val="22"/>
        </w:rPr>
        <w:t>r</w:t>
      </w:r>
      <w:r>
        <w:rPr>
          <w:sz w:val="22"/>
          <w:szCs w:val="22"/>
        </w:rPr>
        <w:t>aw</w:t>
      </w:r>
      <w:r>
        <w:rPr>
          <w:spacing w:val="50"/>
          <w:sz w:val="22"/>
          <w:szCs w:val="22"/>
        </w:rPr>
        <w:t xml:space="preserve"> </w:t>
      </w:r>
      <w:r>
        <w:rPr>
          <w:sz w:val="22"/>
          <w:szCs w:val="22"/>
        </w:rPr>
        <w:t>h</w:t>
      </w:r>
      <w:r>
        <w:rPr>
          <w:spacing w:val="1"/>
          <w:sz w:val="22"/>
          <w:szCs w:val="22"/>
        </w:rPr>
        <w:t>i</w:t>
      </w:r>
      <w:r>
        <w:rPr>
          <w:sz w:val="22"/>
          <w:szCs w:val="22"/>
        </w:rPr>
        <w:t>s</w:t>
      </w:r>
      <w:r>
        <w:rPr>
          <w:spacing w:val="-4"/>
          <w:sz w:val="22"/>
          <w:szCs w:val="22"/>
        </w:rPr>
        <w:t xml:space="preserve"> </w:t>
      </w:r>
      <w:r>
        <w:rPr>
          <w:spacing w:val="-1"/>
          <w:sz w:val="22"/>
          <w:szCs w:val="22"/>
        </w:rPr>
        <w:t>w</w:t>
      </w:r>
      <w:r>
        <w:rPr>
          <w:sz w:val="22"/>
          <w:szCs w:val="22"/>
        </w:rPr>
        <w:t>a</w:t>
      </w:r>
      <w:r>
        <w:rPr>
          <w:spacing w:val="1"/>
          <w:sz w:val="22"/>
          <w:szCs w:val="22"/>
        </w:rPr>
        <w:t>rr</w:t>
      </w:r>
      <w:r>
        <w:rPr>
          <w:spacing w:val="-2"/>
          <w:sz w:val="22"/>
          <w:szCs w:val="22"/>
        </w:rPr>
        <w:t>a</w:t>
      </w:r>
      <w:r>
        <w:rPr>
          <w:sz w:val="22"/>
          <w:szCs w:val="22"/>
        </w:rPr>
        <w:t>n</w:t>
      </w:r>
      <w:r>
        <w:rPr>
          <w:spacing w:val="-1"/>
          <w:sz w:val="22"/>
          <w:szCs w:val="22"/>
        </w:rPr>
        <w:t>t</w:t>
      </w:r>
      <w:r>
        <w:rPr>
          <w:sz w:val="22"/>
          <w:szCs w:val="22"/>
        </w:rPr>
        <w:t xml:space="preserve">s </w:t>
      </w:r>
      <w:r>
        <w:rPr>
          <w:spacing w:val="1"/>
          <w:sz w:val="22"/>
          <w:szCs w:val="22"/>
        </w:rPr>
        <w:t>i</w:t>
      </w:r>
      <w:r>
        <w:rPr>
          <w:sz w:val="22"/>
          <w:szCs w:val="22"/>
        </w:rPr>
        <w:t>n pa</w:t>
      </w:r>
      <w:r>
        <w:rPr>
          <w:spacing w:val="-2"/>
          <w:sz w:val="22"/>
          <w:szCs w:val="22"/>
        </w:rPr>
        <w:t>y</w:t>
      </w:r>
      <w:r>
        <w:rPr>
          <w:spacing w:val="1"/>
          <w:sz w:val="22"/>
          <w:szCs w:val="22"/>
        </w:rPr>
        <w:t>m</w:t>
      </w:r>
      <w:r>
        <w:rPr>
          <w:spacing w:val="-2"/>
          <w:sz w:val="22"/>
          <w:szCs w:val="22"/>
        </w:rPr>
        <w:t>e</w:t>
      </w:r>
      <w:r>
        <w:rPr>
          <w:sz w:val="22"/>
          <w:szCs w:val="22"/>
        </w:rPr>
        <w:t>nt</w:t>
      </w:r>
      <w:r>
        <w:rPr>
          <w:spacing w:val="-1"/>
          <w:sz w:val="22"/>
          <w:szCs w:val="22"/>
        </w:rPr>
        <w:t xml:space="preserve"> </w:t>
      </w:r>
      <w:r>
        <w:rPr>
          <w:spacing w:val="1"/>
          <w:sz w:val="22"/>
          <w:szCs w:val="22"/>
        </w:rPr>
        <w:t>t</w:t>
      </w:r>
      <w:r>
        <w:rPr>
          <w:sz w:val="22"/>
          <w:szCs w:val="22"/>
        </w:rPr>
        <w:t>h</w:t>
      </w:r>
      <w:r>
        <w:rPr>
          <w:spacing w:val="-2"/>
          <w:sz w:val="22"/>
          <w:szCs w:val="22"/>
        </w:rPr>
        <w:t>e</w:t>
      </w:r>
      <w:r>
        <w:rPr>
          <w:spacing w:val="1"/>
          <w:sz w:val="22"/>
          <w:szCs w:val="22"/>
        </w:rPr>
        <w:t>r</w:t>
      </w:r>
      <w:r>
        <w:rPr>
          <w:sz w:val="22"/>
          <w:szCs w:val="22"/>
        </w:rPr>
        <w:t>e</w:t>
      </w:r>
      <w:r>
        <w:rPr>
          <w:spacing w:val="-2"/>
          <w:sz w:val="22"/>
          <w:szCs w:val="22"/>
        </w:rPr>
        <w:t>o</w:t>
      </w:r>
      <w:r>
        <w:rPr>
          <w:spacing w:val="1"/>
          <w:sz w:val="22"/>
          <w:szCs w:val="22"/>
        </w:rPr>
        <w:t>f</w:t>
      </w:r>
      <w:r>
        <w:rPr>
          <w:sz w:val="22"/>
          <w:szCs w:val="22"/>
        </w:rPr>
        <w:t>.</w:t>
      </w:r>
    </w:p>
    <w:p w14:paraId="32AA5409" w14:textId="77777777" w:rsidR="00FB2279" w:rsidRDefault="00FB2279">
      <w:pPr>
        <w:spacing w:before="14" w:line="260" w:lineRule="exact"/>
        <w:rPr>
          <w:sz w:val="26"/>
          <w:szCs w:val="26"/>
        </w:rPr>
      </w:pPr>
    </w:p>
    <w:p w14:paraId="4B66A8B9" w14:textId="77777777" w:rsidR="00FB2279" w:rsidRDefault="00A54044">
      <w:pPr>
        <w:ind w:left="100" w:right="78" w:firstLine="780"/>
        <w:jc w:val="both"/>
        <w:rPr>
          <w:sz w:val="22"/>
          <w:szCs w:val="22"/>
        </w:rPr>
      </w:pPr>
      <w:r>
        <w:rPr>
          <w:b/>
          <w:sz w:val="22"/>
          <w:szCs w:val="22"/>
        </w:rPr>
        <w:t>S</w:t>
      </w:r>
      <w:r>
        <w:rPr>
          <w:b/>
          <w:spacing w:val="-1"/>
          <w:sz w:val="22"/>
          <w:szCs w:val="22"/>
        </w:rPr>
        <w:t>ECT</w:t>
      </w:r>
      <w:r>
        <w:rPr>
          <w:b/>
          <w:sz w:val="22"/>
          <w:szCs w:val="22"/>
        </w:rPr>
        <w:t>I</w:t>
      </w:r>
      <w:r>
        <w:rPr>
          <w:b/>
          <w:spacing w:val="1"/>
          <w:sz w:val="22"/>
          <w:szCs w:val="22"/>
        </w:rPr>
        <w:t>O</w:t>
      </w:r>
      <w:r>
        <w:rPr>
          <w:b/>
          <w:sz w:val="22"/>
          <w:szCs w:val="22"/>
        </w:rPr>
        <w:t>N</w:t>
      </w:r>
      <w:r>
        <w:rPr>
          <w:b/>
          <w:spacing w:val="1"/>
          <w:sz w:val="22"/>
          <w:szCs w:val="22"/>
        </w:rPr>
        <w:t xml:space="preserve"> </w:t>
      </w:r>
      <w:r>
        <w:rPr>
          <w:b/>
          <w:sz w:val="22"/>
          <w:szCs w:val="22"/>
        </w:rPr>
        <w:t xml:space="preserve">3.  </w:t>
      </w:r>
      <w:r>
        <w:rPr>
          <w:b/>
          <w:spacing w:val="14"/>
          <w:sz w:val="22"/>
          <w:szCs w:val="22"/>
        </w:rPr>
        <w:t xml:space="preserve"> </w:t>
      </w:r>
      <w:r>
        <w:rPr>
          <w:sz w:val="22"/>
          <w:szCs w:val="22"/>
        </w:rPr>
        <w:t>Th</w:t>
      </w:r>
      <w:r>
        <w:rPr>
          <w:spacing w:val="-3"/>
          <w:sz w:val="22"/>
          <w:szCs w:val="22"/>
        </w:rPr>
        <w:t>a</w:t>
      </w:r>
      <w:r>
        <w:rPr>
          <w:sz w:val="22"/>
          <w:szCs w:val="22"/>
        </w:rPr>
        <w:t xml:space="preserve">t </w:t>
      </w:r>
      <w:r>
        <w:rPr>
          <w:spacing w:val="1"/>
          <w:sz w:val="22"/>
          <w:szCs w:val="22"/>
        </w:rPr>
        <w:t>i</w:t>
      </w:r>
      <w:r>
        <w:rPr>
          <w:sz w:val="22"/>
          <w:szCs w:val="22"/>
        </w:rPr>
        <w:t xml:space="preserve">t </w:t>
      </w:r>
      <w:r>
        <w:rPr>
          <w:spacing w:val="1"/>
          <w:sz w:val="22"/>
          <w:szCs w:val="22"/>
        </w:rPr>
        <w:t>i</w:t>
      </w:r>
      <w:r>
        <w:rPr>
          <w:sz w:val="22"/>
          <w:szCs w:val="22"/>
        </w:rPr>
        <w:t>s he</w:t>
      </w:r>
      <w:r>
        <w:rPr>
          <w:spacing w:val="1"/>
          <w:sz w:val="22"/>
          <w:szCs w:val="22"/>
        </w:rPr>
        <w:t>r</w:t>
      </w:r>
      <w:r>
        <w:rPr>
          <w:sz w:val="22"/>
          <w:szCs w:val="22"/>
        </w:rPr>
        <w:t>e</w:t>
      </w:r>
      <w:r>
        <w:rPr>
          <w:spacing w:val="-2"/>
          <w:sz w:val="22"/>
          <w:szCs w:val="22"/>
        </w:rPr>
        <w:t>b</w:t>
      </w:r>
      <w:r>
        <w:rPr>
          <w:sz w:val="22"/>
          <w:szCs w:val="22"/>
        </w:rPr>
        <w:t>y</w:t>
      </w:r>
      <w:r>
        <w:rPr>
          <w:spacing w:val="2"/>
          <w:sz w:val="22"/>
          <w:szCs w:val="22"/>
        </w:rPr>
        <w:t xml:space="preserve"> </w:t>
      </w:r>
      <w:r>
        <w:rPr>
          <w:spacing w:val="1"/>
          <w:sz w:val="22"/>
          <w:szCs w:val="22"/>
        </w:rPr>
        <w:t>f</w:t>
      </w:r>
      <w:r>
        <w:rPr>
          <w:sz w:val="22"/>
          <w:szCs w:val="22"/>
        </w:rPr>
        <w:t>o</w:t>
      </w:r>
      <w:r>
        <w:rPr>
          <w:spacing w:val="-2"/>
          <w:sz w:val="22"/>
          <w:szCs w:val="22"/>
        </w:rPr>
        <w:t>u</w:t>
      </w:r>
      <w:r>
        <w:rPr>
          <w:sz w:val="22"/>
          <w:szCs w:val="22"/>
        </w:rPr>
        <w:t>nd</w:t>
      </w:r>
      <w:r>
        <w:rPr>
          <w:spacing w:val="2"/>
          <w:sz w:val="22"/>
          <w:szCs w:val="22"/>
        </w:rPr>
        <w:t xml:space="preserve"> </w:t>
      </w:r>
      <w:r>
        <w:rPr>
          <w:sz w:val="22"/>
          <w:szCs w:val="22"/>
        </w:rPr>
        <w:t>and d</w:t>
      </w:r>
      <w:r>
        <w:rPr>
          <w:spacing w:val="-2"/>
          <w:sz w:val="22"/>
          <w:szCs w:val="22"/>
        </w:rPr>
        <w:t>e</w:t>
      </w:r>
      <w:r>
        <w:rPr>
          <w:spacing w:val="1"/>
          <w:sz w:val="22"/>
          <w:szCs w:val="22"/>
        </w:rPr>
        <w:t>t</w:t>
      </w:r>
      <w:r>
        <w:rPr>
          <w:sz w:val="22"/>
          <w:szCs w:val="22"/>
        </w:rPr>
        <w:t>e</w:t>
      </w:r>
      <w:r>
        <w:rPr>
          <w:spacing w:val="-1"/>
          <w:sz w:val="22"/>
          <w:szCs w:val="22"/>
        </w:rPr>
        <w:t>rmi</w:t>
      </w:r>
      <w:r>
        <w:rPr>
          <w:sz w:val="22"/>
          <w:szCs w:val="22"/>
        </w:rPr>
        <w:t>ned</w:t>
      </w:r>
      <w:r>
        <w:rPr>
          <w:spacing w:val="2"/>
          <w:sz w:val="22"/>
          <w:szCs w:val="22"/>
        </w:rPr>
        <w:t xml:space="preserve"> </w:t>
      </w:r>
      <w:r>
        <w:rPr>
          <w:spacing w:val="1"/>
          <w:sz w:val="22"/>
          <w:szCs w:val="22"/>
        </w:rPr>
        <w:t>t</w:t>
      </w:r>
      <w:r>
        <w:rPr>
          <w:spacing w:val="-2"/>
          <w:sz w:val="22"/>
          <w:szCs w:val="22"/>
        </w:rPr>
        <w:t>h</w:t>
      </w:r>
      <w:r>
        <w:rPr>
          <w:sz w:val="22"/>
          <w:szCs w:val="22"/>
        </w:rPr>
        <w:t>at</w:t>
      </w:r>
      <w:r>
        <w:rPr>
          <w:spacing w:val="1"/>
          <w:sz w:val="22"/>
          <w:szCs w:val="22"/>
        </w:rPr>
        <w:t xml:space="preserve"> </w:t>
      </w:r>
      <w:r>
        <w:rPr>
          <w:sz w:val="22"/>
          <w:szCs w:val="22"/>
        </w:rPr>
        <w:t>a</w:t>
      </w:r>
      <w:r>
        <w:rPr>
          <w:spacing w:val="-1"/>
          <w:sz w:val="22"/>
          <w:szCs w:val="22"/>
        </w:rPr>
        <w:t>l</w:t>
      </w:r>
      <w:r>
        <w:rPr>
          <w:sz w:val="22"/>
          <w:szCs w:val="22"/>
        </w:rPr>
        <w:t>l</w:t>
      </w:r>
      <w:r>
        <w:rPr>
          <w:spacing w:val="3"/>
          <w:sz w:val="22"/>
          <w:szCs w:val="22"/>
        </w:rPr>
        <w:t xml:space="preserve"> </w:t>
      </w:r>
      <w:r>
        <w:rPr>
          <w:spacing w:val="1"/>
          <w:sz w:val="22"/>
          <w:szCs w:val="22"/>
        </w:rPr>
        <w:t>f</w:t>
      </w:r>
      <w:r>
        <w:rPr>
          <w:spacing w:val="-2"/>
          <w:sz w:val="22"/>
          <w:szCs w:val="22"/>
        </w:rPr>
        <w:t>or</w:t>
      </w:r>
      <w:r>
        <w:rPr>
          <w:spacing w:val="1"/>
          <w:sz w:val="22"/>
          <w:szCs w:val="22"/>
        </w:rPr>
        <w:t>m</w:t>
      </w:r>
      <w:r>
        <w:rPr>
          <w:sz w:val="22"/>
          <w:szCs w:val="22"/>
        </w:rPr>
        <w:t>al</w:t>
      </w:r>
      <w:r>
        <w:rPr>
          <w:spacing w:val="1"/>
          <w:sz w:val="22"/>
          <w:szCs w:val="22"/>
        </w:rPr>
        <w:t xml:space="preserve"> </w:t>
      </w:r>
      <w:r>
        <w:rPr>
          <w:sz w:val="22"/>
          <w:szCs w:val="22"/>
        </w:rPr>
        <w:t>a</w:t>
      </w:r>
      <w:r>
        <w:rPr>
          <w:spacing w:val="-2"/>
          <w:sz w:val="22"/>
          <w:szCs w:val="22"/>
        </w:rPr>
        <w:t>c</w:t>
      </w:r>
      <w:r>
        <w:rPr>
          <w:spacing w:val="1"/>
          <w:sz w:val="22"/>
          <w:szCs w:val="22"/>
        </w:rPr>
        <w:t>ti</w:t>
      </w:r>
      <w:r>
        <w:rPr>
          <w:sz w:val="22"/>
          <w:szCs w:val="22"/>
        </w:rPr>
        <w:t>o</w:t>
      </w:r>
      <w:r>
        <w:rPr>
          <w:spacing w:val="-2"/>
          <w:sz w:val="22"/>
          <w:szCs w:val="22"/>
        </w:rPr>
        <w:t>n</w:t>
      </w:r>
      <w:r>
        <w:rPr>
          <w:sz w:val="22"/>
          <w:szCs w:val="22"/>
        </w:rPr>
        <w:t>s of</w:t>
      </w:r>
      <w:r>
        <w:rPr>
          <w:spacing w:val="3"/>
          <w:sz w:val="22"/>
          <w:szCs w:val="22"/>
        </w:rPr>
        <w:t xml:space="preserve"> </w:t>
      </w:r>
      <w:r>
        <w:rPr>
          <w:spacing w:val="1"/>
          <w:sz w:val="22"/>
          <w:szCs w:val="22"/>
        </w:rPr>
        <w:t>t</w:t>
      </w:r>
      <w:r>
        <w:rPr>
          <w:spacing w:val="-2"/>
          <w:sz w:val="22"/>
          <w:szCs w:val="22"/>
        </w:rPr>
        <w:t>h</w:t>
      </w:r>
      <w:r>
        <w:rPr>
          <w:spacing w:val="1"/>
          <w:sz w:val="22"/>
          <w:szCs w:val="22"/>
        </w:rPr>
        <w:t>i</w:t>
      </w:r>
      <w:r>
        <w:rPr>
          <w:sz w:val="22"/>
          <w:szCs w:val="22"/>
        </w:rPr>
        <w:t xml:space="preserve">s </w:t>
      </w:r>
      <w:r>
        <w:rPr>
          <w:spacing w:val="-1"/>
          <w:sz w:val="22"/>
          <w:szCs w:val="22"/>
        </w:rPr>
        <w:t>C</w:t>
      </w:r>
      <w:r>
        <w:rPr>
          <w:sz w:val="22"/>
          <w:szCs w:val="22"/>
        </w:rPr>
        <w:t>ounc</w:t>
      </w:r>
      <w:r>
        <w:rPr>
          <w:spacing w:val="-1"/>
          <w:sz w:val="22"/>
          <w:szCs w:val="22"/>
        </w:rPr>
        <w:t>i</w:t>
      </w:r>
      <w:r>
        <w:rPr>
          <w:sz w:val="22"/>
          <w:szCs w:val="22"/>
        </w:rPr>
        <w:t>l</w:t>
      </w:r>
      <w:r>
        <w:rPr>
          <w:spacing w:val="23"/>
          <w:sz w:val="22"/>
          <w:szCs w:val="22"/>
        </w:rPr>
        <w:t xml:space="preserve"> </w:t>
      </w:r>
      <w:r>
        <w:rPr>
          <w:sz w:val="22"/>
          <w:szCs w:val="22"/>
        </w:rPr>
        <w:t>con</w:t>
      </w:r>
      <w:r>
        <w:rPr>
          <w:spacing w:val="-2"/>
          <w:sz w:val="22"/>
          <w:szCs w:val="22"/>
        </w:rPr>
        <w:t>c</w:t>
      </w:r>
      <w:r>
        <w:rPr>
          <w:sz w:val="22"/>
          <w:szCs w:val="22"/>
        </w:rPr>
        <w:t>e</w:t>
      </w:r>
      <w:r>
        <w:rPr>
          <w:spacing w:val="1"/>
          <w:sz w:val="22"/>
          <w:szCs w:val="22"/>
        </w:rPr>
        <w:t>r</w:t>
      </w:r>
      <w:r>
        <w:rPr>
          <w:spacing w:val="-2"/>
          <w:sz w:val="22"/>
          <w:szCs w:val="22"/>
        </w:rPr>
        <w:t>n</w:t>
      </w:r>
      <w:r>
        <w:rPr>
          <w:spacing w:val="1"/>
          <w:sz w:val="22"/>
          <w:szCs w:val="22"/>
        </w:rPr>
        <w:t>i</w:t>
      </w:r>
      <w:r>
        <w:rPr>
          <w:sz w:val="22"/>
          <w:szCs w:val="22"/>
        </w:rPr>
        <w:t>ng</w:t>
      </w:r>
      <w:r>
        <w:rPr>
          <w:spacing w:val="22"/>
          <w:sz w:val="22"/>
          <w:szCs w:val="22"/>
        </w:rPr>
        <w:t xml:space="preserve"> </w:t>
      </w:r>
      <w:r>
        <w:rPr>
          <w:sz w:val="22"/>
          <w:szCs w:val="22"/>
        </w:rPr>
        <w:t>a</w:t>
      </w:r>
      <w:r>
        <w:rPr>
          <w:spacing w:val="-2"/>
          <w:sz w:val="22"/>
          <w:szCs w:val="22"/>
        </w:rPr>
        <w:t>n</w:t>
      </w:r>
      <w:r>
        <w:rPr>
          <w:sz w:val="22"/>
          <w:szCs w:val="22"/>
        </w:rPr>
        <w:t>d</w:t>
      </w:r>
      <w:r>
        <w:rPr>
          <w:spacing w:val="22"/>
          <w:sz w:val="22"/>
          <w:szCs w:val="22"/>
        </w:rPr>
        <w:t xml:space="preserve"> </w:t>
      </w:r>
      <w:r>
        <w:rPr>
          <w:spacing w:val="1"/>
          <w:sz w:val="22"/>
          <w:szCs w:val="22"/>
        </w:rPr>
        <w:t>r</w:t>
      </w:r>
      <w:r>
        <w:rPr>
          <w:spacing w:val="-2"/>
          <w:sz w:val="22"/>
          <w:szCs w:val="22"/>
        </w:rPr>
        <w:t>e</w:t>
      </w:r>
      <w:r>
        <w:rPr>
          <w:spacing w:val="-1"/>
          <w:sz w:val="22"/>
          <w:szCs w:val="22"/>
        </w:rPr>
        <w:t>l</w:t>
      </w:r>
      <w:r>
        <w:rPr>
          <w:sz w:val="22"/>
          <w:szCs w:val="22"/>
        </w:rPr>
        <w:t>a</w:t>
      </w:r>
      <w:r>
        <w:rPr>
          <w:spacing w:val="1"/>
          <w:sz w:val="22"/>
          <w:szCs w:val="22"/>
        </w:rPr>
        <w:t>t</w:t>
      </w:r>
      <w:r>
        <w:rPr>
          <w:spacing w:val="-1"/>
          <w:sz w:val="22"/>
          <w:szCs w:val="22"/>
        </w:rPr>
        <w:t>i</w:t>
      </w:r>
      <w:r>
        <w:rPr>
          <w:sz w:val="22"/>
          <w:szCs w:val="22"/>
        </w:rPr>
        <w:t>ng</w:t>
      </w:r>
      <w:r>
        <w:rPr>
          <w:spacing w:val="22"/>
          <w:sz w:val="22"/>
          <w:szCs w:val="22"/>
        </w:rPr>
        <w:t xml:space="preserve"> </w:t>
      </w:r>
      <w:r>
        <w:rPr>
          <w:spacing w:val="1"/>
          <w:sz w:val="22"/>
          <w:szCs w:val="22"/>
        </w:rPr>
        <w:t>t</w:t>
      </w:r>
      <w:r>
        <w:rPr>
          <w:sz w:val="22"/>
          <w:szCs w:val="22"/>
        </w:rPr>
        <w:t>o</w:t>
      </w:r>
      <w:r>
        <w:rPr>
          <w:spacing w:val="22"/>
          <w:sz w:val="22"/>
          <w:szCs w:val="22"/>
        </w:rPr>
        <w:t xml:space="preserve"> </w:t>
      </w:r>
      <w:r>
        <w:rPr>
          <w:spacing w:val="-1"/>
          <w:sz w:val="22"/>
          <w:szCs w:val="22"/>
        </w:rPr>
        <w:t>t</w:t>
      </w:r>
      <w:r>
        <w:rPr>
          <w:sz w:val="22"/>
          <w:szCs w:val="22"/>
        </w:rPr>
        <w:t>he</w:t>
      </w:r>
      <w:r>
        <w:rPr>
          <w:spacing w:val="22"/>
          <w:sz w:val="22"/>
          <w:szCs w:val="22"/>
        </w:rPr>
        <w:t xml:space="preserve"> </w:t>
      </w:r>
      <w:r>
        <w:rPr>
          <w:sz w:val="22"/>
          <w:szCs w:val="22"/>
        </w:rPr>
        <w:t>pa</w:t>
      </w:r>
      <w:r>
        <w:rPr>
          <w:spacing w:val="-2"/>
          <w:sz w:val="22"/>
          <w:szCs w:val="22"/>
        </w:rPr>
        <w:t>s</w:t>
      </w:r>
      <w:r>
        <w:rPr>
          <w:sz w:val="22"/>
          <w:szCs w:val="22"/>
        </w:rPr>
        <w:t>s</w:t>
      </w:r>
      <w:r>
        <w:rPr>
          <w:spacing w:val="1"/>
          <w:sz w:val="22"/>
          <w:szCs w:val="22"/>
        </w:rPr>
        <w:t>a</w:t>
      </w:r>
      <w:r>
        <w:rPr>
          <w:sz w:val="22"/>
          <w:szCs w:val="22"/>
        </w:rPr>
        <w:t>ge</w:t>
      </w:r>
      <w:r>
        <w:rPr>
          <w:spacing w:val="22"/>
          <w:sz w:val="22"/>
          <w:szCs w:val="22"/>
        </w:rPr>
        <w:t xml:space="preserve"> </w:t>
      </w:r>
      <w:r>
        <w:rPr>
          <w:spacing w:val="-2"/>
          <w:sz w:val="22"/>
          <w:szCs w:val="22"/>
        </w:rPr>
        <w:t>o</w:t>
      </w:r>
      <w:r>
        <w:rPr>
          <w:sz w:val="22"/>
          <w:szCs w:val="22"/>
        </w:rPr>
        <w:t>f</w:t>
      </w:r>
      <w:r>
        <w:rPr>
          <w:spacing w:val="23"/>
          <w:sz w:val="22"/>
          <w:szCs w:val="22"/>
        </w:rPr>
        <w:t xml:space="preserve"> </w:t>
      </w:r>
      <w:r>
        <w:rPr>
          <w:spacing w:val="1"/>
          <w:sz w:val="22"/>
          <w:szCs w:val="22"/>
        </w:rPr>
        <w:t>t</w:t>
      </w:r>
      <w:r>
        <w:rPr>
          <w:spacing w:val="-2"/>
          <w:sz w:val="22"/>
          <w:szCs w:val="22"/>
        </w:rPr>
        <w:t>h</w:t>
      </w:r>
      <w:r>
        <w:rPr>
          <w:spacing w:val="1"/>
          <w:sz w:val="22"/>
          <w:szCs w:val="22"/>
        </w:rPr>
        <w:t>i</w:t>
      </w:r>
      <w:r>
        <w:rPr>
          <w:sz w:val="22"/>
          <w:szCs w:val="22"/>
        </w:rPr>
        <w:t>s</w:t>
      </w:r>
      <w:r>
        <w:rPr>
          <w:spacing w:val="21"/>
          <w:sz w:val="22"/>
          <w:szCs w:val="22"/>
        </w:rPr>
        <w:t xml:space="preserve"> </w:t>
      </w:r>
      <w:r>
        <w:rPr>
          <w:sz w:val="22"/>
          <w:szCs w:val="22"/>
        </w:rPr>
        <w:t>o</w:t>
      </w:r>
      <w:r>
        <w:rPr>
          <w:spacing w:val="1"/>
          <w:sz w:val="22"/>
          <w:szCs w:val="22"/>
        </w:rPr>
        <w:t>r</w:t>
      </w:r>
      <w:r>
        <w:rPr>
          <w:sz w:val="22"/>
          <w:szCs w:val="22"/>
        </w:rPr>
        <w:t>d</w:t>
      </w:r>
      <w:r>
        <w:rPr>
          <w:spacing w:val="1"/>
          <w:sz w:val="22"/>
          <w:szCs w:val="22"/>
        </w:rPr>
        <w:t>i</w:t>
      </w:r>
      <w:r>
        <w:rPr>
          <w:spacing w:val="-2"/>
          <w:sz w:val="22"/>
          <w:szCs w:val="22"/>
        </w:rPr>
        <w:t>n</w:t>
      </w:r>
      <w:r>
        <w:rPr>
          <w:sz w:val="22"/>
          <w:szCs w:val="22"/>
        </w:rPr>
        <w:t>ance</w:t>
      </w:r>
      <w:r>
        <w:rPr>
          <w:spacing w:val="23"/>
          <w:sz w:val="22"/>
          <w:szCs w:val="22"/>
        </w:rPr>
        <w:t xml:space="preserve"> </w:t>
      </w:r>
      <w:r>
        <w:rPr>
          <w:spacing w:val="-1"/>
          <w:sz w:val="22"/>
          <w:szCs w:val="22"/>
        </w:rPr>
        <w:t>w</w:t>
      </w:r>
      <w:r>
        <w:rPr>
          <w:spacing w:val="-2"/>
          <w:sz w:val="22"/>
          <w:szCs w:val="22"/>
        </w:rPr>
        <w:t>e</w:t>
      </w:r>
      <w:r>
        <w:rPr>
          <w:spacing w:val="1"/>
          <w:sz w:val="22"/>
          <w:szCs w:val="22"/>
        </w:rPr>
        <w:t>r</w:t>
      </w:r>
      <w:r>
        <w:rPr>
          <w:sz w:val="22"/>
          <w:szCs w:val="22"/>
        </w:rPr>
        <w:t>e</w:t>
      </w:r>
      <w:r>
        <w:rPr>
          <w:spacing w:val="22"/>
          <w:sz w:val="22"/>
          <w:szCs w:val="22"/>
        </w:rPr>
        <w:t xml:space="preserve"> </w:t>
      </w:r>
      <w:r>
        <w:rPr>
          <w:spacing w:val="1"/>
          <w:sz w:val="22"/>
          <w:szCs w:val="22"/>
        </w:rPr>
        <w:t>t</w:t>
      </w:r>
      <w:r>
        <w:rPr>
          <w:spacing w:val="-2"/>
          <w:sz w:val="22"/>
          <w:szCs w:val="22"/>
        </w:rPr>
        <w:t>a</w:t>
      </w:r>
      <w:r>
        <w:rPr>
          <w:sz w:val="22"/>
          <w:szCs w:val="22"/>
        </w:rPr>
        <w:t>ken</w:t>
      </w:r>
      <w:r>
        <w:rPr>
          <w:spacing w:val="22"/>
          <w:sz w:val="22"/>
          <w:szCs w:val="22"/>
        </w:rPr>
        <w:t xml:space="preserve"> </w:t>
      </w:r>
      <w:r>
        <w:rPr>
          <w:spacing w:val="-1"/>
          <w:sz w:val="22"/>
          <w:szCs w:val="22"/>
        </w:rPr>
        <w:t>i</w:t>
      </w:r>
      <w:r>
        <w:rPr>
          <w:sz w:val="22"/>
          <w:szCs w:val="22"/>
        </w:rPr>
        <w:t>n</w:t>
      </w:r>
      <w:r>
        <w:rPr>
          <w:spacing w:val="22"/>
          <w:sz w:val="22"/>
          <w:szCs w:val="22"/>
        </w:rPr>
        <w:t xml:space="preserve"> </w:t>
      </w:r>
      <w:r>
        <w:rPr>
          <w:spacing w:val="-2"/>
          <w:sz w:val="22"/>
          <w:szCs w:val="22"/>
        </w:rPr>
        <w:t>a</w:t>
      </w:r>
      <w:r>
        <w:rPr>
          <w:sz w:val="22"/>
          <w:szCs w:val="22"/>
        </w:rPr>
        <w:t>n</w:t>
      </w:r>
      <w:r>
        <w:rPr>
          <w:spacing w:val="-5"/>
          <w:sz w:val="22"/>
          <w:szCs w:val="22"/>
        </w:rPr>
        <w:t xml:space="preserve"> </w:t>
      </w:r>
      <w:r>
        <w:rPr>
          <w:sz w:val="22"/>
          <w:szCs w:val="22"/>
        </w:rPr>
        <w:t>open</w:t>
      </w:r>
      <w:r>
        <w:rPr>
          <w:spacing w:val="-7"/>
          <w:sz w:val="22"/>
          <w:szCs w:val="22"/>
        </w:rPr>
        <w:t xml:space="preserve"> </w:t>
      </w:r>
      <w:r>
        <w:rPr>
          <w:spacing w:val="-1"/>
          <w:sz w:val="22"/>
          <w:szCs w:val="22"/>
        </w:rPr>
        <w:t>m</w:t>
      </w:r>
      <w:r>
        <w:rPr>
          <w:sz w:val="22"/>
          <w:szCs w:val="22"/>
        </w:rPr>
        <w:t>e</w:t>
      </w:r>
      <w:r>
        <w:rPr>
          <w:spacing w:val="-2"/>
          <w:sz w:val="22"/>
          <w:szCs w:val="22"/>
        </w:rPr>
        <w:t>e</w:t>
      </w:r>
      <w:r>
        <w:rPr>
          <w:spacing w:val="1"/>
          <w:sz w:val="22"/>
          <w:szCs w:val="22"/>
        </w:rPr>
        <w:t>ti</w:t>
      </w:r>
      <w:r>
        <w:rPr>
          <w:sz w:val="22"/>
          <w:szCs w:val="22"/>
        </w:rPr>
        <w:t>ng of</w:t>
      </w:r>
      <w:r>
        <w:rPr>
          <w:spacing w:val="2"/>
          <w:sz w:val="22"/>
          <w:szCs w:val="22"/>
        </w:rPr>
        <w:t xml:space="preserve"> </w:t>
      </w:r>
      <w:r>
        <w:rPr>
          <w:spacing w:val="1"/>
          <w:sz w:val="22"/>
          <w:szCs w:val="22"/>
        </w:rPr>
        <w:t>t</w:t>
      </w:r>
      <w:r>
        <w:rPr>
          <w:spacing w:val="-2"/>
          <w:sz w:val="22"/>
          <w:szCs w:val="22"/>
        </w:rPr>
        <w:t>h</w:t>
      </w:r>
      <w:r>
        <w:rPr>
          <w:spacing w:val="1"/>
          <w:sz w:val="22"/>
          <w:szCs w:val="22"/>
        </w:rPr>
        <w:t>i</w:t>
      </w:r>
      <w:r>
        <w:rPr>
          <w:sz w:val="22"/>
          <w:szCs w:val="22"/>
        </w:rPr>
        <w:t>s</w:t>
      </w:r>
      <w:r>
        <w:rPr>
          <w:spacing w:val="2"/>
          <w:sz w:val="22"/>
          <w:szCs w:val="22"/>
        </w:rPr>
        <w:t xml:space="preserve"> </w:t>
      </w:r>
      <w:r>
        <w:rPr>
          <w:spacing w:val="-1"/>
          <w:sz w:val="22"/>
          <w:szCs w:val="22"/>
        </w:rPr>
        <w:t>C</w:t>
      </w:r>
      <w:r>
        <w:rPr>
          <w:sz w:val="22"/>
          <w:szCs w:val="22"/>
        </w:rPr>
        <w:t>oun</w:t>
      </w:r>
      <w:r>
        <w:rPr>
          <w:spacing w:val="-2"/>
          <w:sz w:val="22"/>
          <w:szCs w:val="22"/>
        </w:rPr>
        <w:t>c</w:t>
      </w:r>
      <w:r>
        <w:rPr>
          <w:spacing w:val="1"/>
          <w:sz w:val="22"/>
          <w:szCs w:val="22"/>
        </w:rPr>
        <w:t>i</w:t>
      </w:r>
      <w:r>
        <w:rPr>
          <w:sz w:val="22"/>
          <w:szCs w:val="22"/>
        </w:rPr>
        <w:t>l</w:t>
      </w:r>
      <w:r>
        <w:rPr>
          <w:spacing w:val="3"/>
          <w:sz w:val="22"/>
          <w:szCs w:val="22"/>
        </w:rPr>
        <w:t xml:space="preserve"> </w:t>
      </w:r>
      <w:r>
        <w:rPr>
          <w:spacing w:val="-2"/>
          <w:sz w:val="22"/>
          <w:szCs w:val="22"/>
        </w:rPr>
        <w:t>a</w:t>
      </w:r>
      <w:r>
        <w:rPr>
          <w:sz w:val="22"/>
          <w:szCs w:val="22"/>
        </w:rPr>
        <w:t>nd</w:t>
      </w:r>
      <w:r>
        <w:rPr>
          <w:spacing w:val="2"/>
          <w:sz w:val="22"/>
          <w:szCs w:val="22"/>
        </w:rPr>
        <w:t xml:space="preserve"> </w:t>
      </w:r>
      <w:r>
        <w:rPr>
          <w:spacing w:val="1"/>
          <w:sz w:val="22"/>
          <w:szCs w:val="22"/>
        </w:rPr>
        <w:t>t</w:t>
      </w:r>
      <w:r>
        <w:rPr>
          <w:sz w:val="22"/>
          <w:szCs w:val="22"/>
        </w:rPr>
        <w:t>h</w:t>
      </w:r>
      <w:r>
        <w:rPr>
          <w:spacing w:val="-2"/>
          <w:sz w:val="22"/>
          <w:szCs w:val="22"/>
        </w:rPr>
        <w:t>a</w:t>
      </w:r>
      <w:r>
        <w:rPr>
          <w:sz w:val="22"/>
          <w:szCs w:val="22"/>
        </w:rPr>
        <w:t>t</w:t>
      </w:r>
      <w:r>
        <w:rPr>
          <w:spacing w:val="3"/>
          <w:sz w:val="22"/>
          <w:szCs w:val="22"/>
        </w:rPr>
        <w:t xml:space="preserve"> </w:t>
      </w:r>
      <w:r>
        <w:rPr>
          <w:sz w:val="22"/>
          <w:szCs w:val="22"/>
        </w:rPr>
        <w:t>a</w:t>
      </w:r>
      <w:r>
        <w:rPr>
          <w:spacing w:val="-1"/>
          <w:sz w:val="22"/>
          <w:szCs w:val="22"/>
        </w:rPr>
        <w:t>l</w:t>
      </w:r>
      <w:r>
        <w:rPr>
          <w:sz w:val="22"/>
          <w:szCs w:val="22"/>
        </w:rPr>
        <w:t>l de</w:t>
      </w:r>
      <w:r>
        <w:rPr>
          <w:spacing w:val="-1"/>
          <w:sz w:val="22"/>
          <w:szCs w:val="22"/>
        </w:rPr>
        <w:t>l</w:t>
      </w:r>
      <w:r>
        <w:rPr>
          <w:spacing w:val="1"/>
          <w:sz w:val="22"/>
          <w:szCs w:val="22"/>
        </w:rPr>
        <w:t>i</w:t>
      </w:r>
      <w:r>
        <w:rPr>
          <w:sz w:val="22"/>
          <w:szCs w:val="22"/>
        </w:rPr>
        <w:t>be</w:t>
      </w:r>
      <w:r>
        <w:rPr>
          <w:spacing w:val="-1"/>
          <w:sz w:val="22"/>
          <w:szCs w:val="22"/>
        </w:rPr>
        <w:t>r</w:t>
      </w:r>
      <w:r>
        <w:rPr>
          <w:sz w:val="22"/>
          <w:szCs w:val="22"/>
        </w:rPr>
        <w:t>a</w:t>
      </w:r>
      <w:r>
        <w:rPr>
          <w:spacing w:val="-1"/>
          <w:sz w:val="22"/>
          <w:szCs w:val="22"/>
        </w:rPr>
        <w:t>t</w:t>
      </w:r>
      <w:r>
        <w:rPr>
          <w:spacing w:val="1"/>
          <w:sz w:val="22"/>
          <w:szCs w:val="22"/>
        </w:rPr>
        <w:t>i</w:t>
      </w:r>
      <w:r>
        <w:rPr>
          <w:sz w:val="22"/>
          <w:szCs w:val="22"/>
        </w:rPr>
        <w:t>o</w:t>
      </w:r>
      <w:r>
        <w:rPr>
          <w:spacing w:val="-2"/>
          <w:sz w:val="22"/>
          <w:szCs w:val="22"/>
        </w:rPr>
        <w:t>n</w:t>
      </w:r>
      <w:r>
        <w:rPr>
          <w:sz w:val="22"/>
          <w:szCs w:val="22"/>
        </w:rPr>
        <w:t>s</w:t>
      </w:r>
      <w:r>
        <w:rPr>
          <w:spacing w:val="2"/>
          <w:sz w:val="22"/>
          <w:szCs w:val="22"/>
        </w:rPr>
        <w:t xml:space="preserve"> </w:t>
      </w:r>
      <w:r>
        <w:rPr>
          <w:sz w:val="22"/>
          <w:szCs w:val="22"/>
        </w:rPr>
        <w:t>of</w:t>
      </w:r>
      <w:r>
        <w:rPr>
          <w:spacing w:val="2"/>
          <w:sz w:val="22"/>
          <w:szCs w:val="22"/>
        </w:rPr>
        <w:t xml:space="preserve"> </w:t>
      </w:r>
      <w:r>
        <w:rPr>
          <w:spacing w:val="1"/>
          <w:sz w:val="22"/>
          <w:szCs w:val="22"/>
        </w:rPr>
        <w:t>t</w:t>
      </w:r>
      <w:r>
        <w:rPr>
          <w:spacing w:val="-2"/>
          <w:sz w:val="22"/>
          <w:szCs w:val="22"/>
        </w:rPr>
        <w:t>h</w:t>
      </w:r>
      <w:r>
        <w:rPr>
          <w:spacing w:val="1"/>
          <w:sz w:val="22"/>
          <w:szCs w:val="22"/>
        </w:rPr>
        <w:t>i</w:t>
      </w:r>
      <w:r>
        <w:rPr>
          <w:sz w:val="22"/>
          <w:szCs w:val="22"/>
        </w:rPr>
        <w:t>s</w:t>
      </w:r>
      <w:r>
        <w:rPr>
          <w:spacing w:val="2"/>
          <w:sz w:val="22"/>
          <w:szCs w:val="22"/>
        </w:rPr>
        <w:t xml:space="preserve"> </w:t>
      </w:r>
      <w:r>
        <w:rPr>
          <w:spacing w:val="-1"/>
          <w:sz w:val="22"/>
          <w:szCs w:val="22"/>
        </w:rPr>
        <w:t>C</w:t>
      </w:r>
      <w:r>
        <w:rPr>
          <w:sz w:val="22"/>
          <w:szCs w:val="22"/>
        </w:rPr>
        <w:t>oun</w:t>
      </w:r>
      <w:r>
        <w:rPr>
          <w:spacing w:val="-2"/>
          <w:sz w:val="22"/>
          <w:szCs w:val="22"/>
        </w:rPr>
        <w:t>c</w:t>
      </w:r>
      <w:r>
        <w:rPr>
          <w:spacing w:val="-1"/>
          <w:sz w:val="22"/>
          <w:szCs w:val="22"/>
        </w:rPr>
        <w:t>i</w:t>
      </w:r>
      <w:r>
        <w:rPr>
          <w:sz w:val="22"/>
          <w:szCs w:val="22"/>
        </w:rPr>
        <w:t>l</w:t>
      </w:r>
      <w:r>
        <w:rPr>
          <w:spacing w:val="3"/>
          <w:sz w:val="22"/>
          <w:szCs w:val="22"/>
        </w:rPr>
        <w:t xml:space="preserve"> </w:t>
      </w:r>
      <w:r>
        <w:rPr>
          <w:sz w:val="22"/>
          <w:szCs w:val="22"/>
        </w:rPr>
        <w:t>and</w:t>
      </w:r>
      <w:r>
        <w:rPr>
          <w:spacing w:val="2"/>
          <w:sz w:val="22"/>
          <w:szCs w:val="22"/>
        </w:rPr>
        <w:t xml:space="preserve"> </w:t>
      </w:r>
      <w:r>
        <w:rPr>
          <w:sz w:val="22"/>
          <w:szCs w:val="22"/>
        </w:rPr>
        <w:t>of</w:t>
      </w:r>
      <w:r>
        <w:rPr>
          <w:spacing w:val="2"/>
          <w:sz w:val="22"/>
          <w:szCs w:val="22"/>
        </w:rPr>
        <w:t xml:space="preserve"> </w:t>
      </w:r>
      <w:r>
        <w:rPr>
          <w:sz w:val="22"/>
          <w:szCs w:val="22"/>
        </w:rPr>
        <w:t>a</w:t>
      </w:r>
      <w:r>
        <w:rPr>
          <w:spacing w:val="-2"/>
          <w:sz w:val="22"/>
          <w:szCs w:val="22"/>
        </w:rPr>
        <w:t>n</w:t>
      </w:r>
      <w:r>
        <w:rPr>
          <w:sz w:val="22"/>
          <w:szCs w:val="22"/>
        </w:rPr>
        <w:t>y</w:t>
      </w:r>
      <w:r>
        <w:rPr>
          <w:spacing w:val="2"/>
          <w:sz w:val="22"/>
          <w:szCs w:val="22"/>
        </w:rPr>
        <w:t xml:space="preserve"> </w:t>
      </w:r>
      <w:r>
        <w:rPr>
          <w:sz w:val="22"/>
          <w:szCs w:val="22"/>
        </w:rPr>
        <w:t>of</w:t>
      </w:r>
      <w:r>
        <w:rPr>
          <w:spacing w:val="9"/>
          <w:sz w:val="22"/>
          <w:szCs w:val="22"/>
        </w:rPr>
        <w:t xml:space="preserve"> </w:t>
      </w:r>
      <w:r>
        <w:rPr>
          <w:spacing w:val="-1"/>
          <w:sz w:val="22"/>
          <w:szCs w:val="22"/>
        </w:rPr>
        <w:t>i</w:t>
      </w:r>
      <w:r>
        <w:rPr>
          <w:spacing w:val="1"/>
          <w:sz w:val="22"/>
          <w:szCs w:val="22"/>
        </w:rPr>
        <w:t>t</w:t>
      </w:r>
      <w:r>
        <w:rPr>
          <w:sz w:val="22"/>
          <w:szCs w:val="22"/>
        </w:rPr>
        <w:t>s</w:t>
      </w:r>
      <w:r>
        <w:rPr>
          <w:spacing w:val="3"/>
          <w:sz w:val="22"/>
          <w:szCs w:val="22"/>
        </w:rPr>
        <w:t xml:space="preserve"> </w:t>
      </w:r>
      <w:r>
        <w:rPr>
          <w:sz w:val="22"/>
          <w:szCs w:val="22"/>
        </w:rPr>
        <w:t>c</w:t>
      </w:r>
      <w:r>
        <w:rPr>
          <w:spacing w:val="-2"/>
          <w:sz w:val="22"/>
          <w:szCs w:val="22"/>
        </w:rPr>
        <w:t>o</w:t>
      </w:r>
      <w:r>
        <w:rPr>
          <w:spacing w:val="-1"/>
          <w:sz w:val="22"/>
          <w:szCs w:val="22"/>
        </w:rPr>
        <w:t>m</w:t>
      </w:r>
      <w:r>
        <w:rPr>
          <w:spacing w:val="1"/>
          <w:sz w:val="22"/>
          <w:szCs w:val="22"/>
        </w:rPr>
        <w:t>m</w:t>
      </w:r>
      <w:r>
        <w:rPr>
          <w:spacing w:val="-1"/>
          <w:sz w:val="22"/>
          <w:szCs w:val="22"/>
        </w:rPr>
        <w:t>i</w:t>
      </w:r>
      <w:r>
        <w:rPr>
          <w:spacing w:val="1"/>
          <w:sz w:val="22"/>
          <w:szCs w:val="22"/>
        </w:rPr>
        <w:t>t</w:t>
      </w:r>
      <w:r>
        <w:rPr>
          <w:spacing w:val="-1"/>
          <w:sz w:val="22"/>
          <w:szCs w:val="22"/>
        </w:rPr>
        <w:t>t</w:t>
      </w:r>
      <w:r>
        <w:rPr>
          <w:sz w:val="22"/>
          <w:szCs w:val="22"/>
        </w:rPr>
        <w:t>ees</w:t>
      </w:r>
      <w:r>
        <w:rPr>
          <w:spacing w:val="2"/>
          <w:sz w:val="22"/>
          <w:szCs w:val="22"/>
        </w:rPr>
        <w:t xml:space="preserve"> </w:t>
      </w:r>
      <w:r>
        <w:rPr>
          <w:spacing w:val="1"/>
          <w:sz w:val="22"/>
          <w:szCs w:val="22"/>
        </w:rPr>
        <w:t>t</w:t>
      </w:r>
      <w:r>
        <w:rPr>
          <w:spacing w:val="-2"/>
          <w:sz w:val="22"/>
          <w:szCs w:val="22"/>
        </w:rPr>
        <w:t>h</w:t>
      </w:r>
      <w:r>
        <w:rPr>
          <w:sz w:val="22"/>
          <w:szCs w:val="22"/>
        </w:rPr>
        <w:t>at</w:t>
      </w:r>
      <w:r>
        <w:rPr>
          <w:spacing w:val="3"/>
          <w:sz w:val="22"/>
          <w:szCs w:val="22"/>
        </w:rPr>
        <w:t xml:space="preserve"> </w:t>
      </w:r>
      <w:r>
        <w:rPr>
          <w:spacing w:val="-2"/>
          <w:sz w:val="22"/>
          <w:szCs w:val="22"/>
        </w:rPr>
        <w:t>r</w:t>
      </w:r>
      <w:r>
        <w:rPr>
          <w:sz w:val="22"/>
          <w:szCs w:val="22"/>
        </w:rPr>
        <w:t>e</w:t>
      </w:r>
      <w:r>
        <w:rPr>
          <w:spacing w:val="1"/>
          <w:sz w:val="22"/>
          <w:szCs w:val="22"/>
        </w:rPr>
        <w:t>s</w:t>
      </w:r>
      <w:r>
        <w:rPr>
          <w:spacing w:val="-2"/>
          <w:sz w:val="22"/>
          <w:szCs w:val="22"/>
        </w:rPr>
        <w:t>u</w:t>
      </w:r>
      <w:r>
        <w:rPr>
          <w:spacing w:val="1"/>
          <w:sz w:val="22"/>
          <w:szCs w:val="22"/>
        </w:rPr>
        <w:t>l</w:t>
      </w:r>
      <w:r>
        <w:rPr>
          <w:spacing w:val="-1"/>
          <w:sz w:val="22"/>
          <w:szCs w:val="22"/>
        </w:rPr>
        <w:t>t</w:t>
      </w:r>
      <w:r>
        <w:rPr>
          <w:sz w:val="22"/>
          <w:szCs w:val="22"/>
        </w:rPr>
        <w:t xml:space="preserve">ed </w:t>
      </w:r>
      <w:r>
        <w:rPr>
          <w:spacing w:val="1"/>
          <w:sz w:val="22"/>
          <w:szCs w:val="22"/>
        </w:rPr>
        <w:t>i</w:t>
      </w:r>
      <w:r>
        <w:rPr>
          <w:sz w:val="22"/>
          <w:szCs w:val="22"/>
        </w:rPr>
        <w:t>n s</w:t>
      </w:r>
      <w:r>
        <w:rPr>
          <w:spacing w:val="-2"/>
          <w:sz w:val="22"/>
          <w:szCs w:val="22"/>
        </w:rPr>
        <w:t>u</w:t>
      </w:r>
      <w:r>
        <w:rPr>
          <w:sz w:val="22"/>
          <w:szCs w:val="22"/>
        </w:rPr>
        <w:t xml:space="preserve">ch </w:t>
      </w:r>
      <w:r>
        <w:rPr>
          <w:spacing w:val="1"/>
          <w:sz w:val="22"/>
          <w:szCs w:val="22"/>
        </w:rPr>
        <w:t>f</w:t>
      </w:r>
      <w:r>
        <w:rPr>
          <w:spacing w:val="-2"/>
          <w:sz w:val="22"/>
          <w:szCs w:val="22"/>
        </w:rPr>
        <w:t>or</w:t>
      </w:r>
      <w:r>
        <w:rPr>
          <w:spacing w:val="1"/>
          <w:sz w:val="22"/>
          <w:szCs w:val="22"/>
        </w:rPr>
        <w:t>m</w:t>
      </w:r>
      <w:r>
        <w:rPr>
          <w:sz w:val="22"/>
          <w:szCs w:val="22"/>
        </w:rPr>
        <w:t>al</w:t>
      </w:r>
      <w:r>
        <w:rPr>
          <w:spacing w:val="-1"/>
          <w:sz w:val="22"/>
          <w:szCs w:val="22"/>
        </w:rPr>
        <w:t xml:space="preserve"> </w:t>
      </w:r>
      <w:r>
        <w:rPr>
          <w:sz w:val="22"/>
          <w:szCs w:val="22"/>
        </w:rPr>
        <w:t>a</w:t>
      </w:r>
      <w:r>
        <w:rPr>
          <w:spacing w:val="-2"/>
          <w:sz w:val="22"/>
          <w:szCs w:val="22"/>
        </w:rPr>
        <w:t>c</w:t>
      </w:r>
      <w:r>
        <w:rPr>
          <w:spacing w:val="1"/>
          <w:sz w:val="22"/>
          <w:szCs w:val="22"/>
        </w:rPr>
        <w:t>ti</w:t>
      </w:r>
      <w:r>
        <w:rPr>
          <w:spacing w:val="-2"/>
          <w:sz w:val="22"/>
          <w:szCs w:val="22"/>
        </w:rPr>
        <w:t>o</w:t>
      </w:r>
      <w:r>
        <w:rPr>
          <w:sz w:val="22"/>
          <w:szCs w:val="22"/>
        </w:rPr>
        <w:t xml:space="preserve">n </w:t>
      </w:r>
      <w:r>
        <w:rPr>
          <w:spacing w:val="-1"/>
          <w:sz w:val="22"/>
          <w:szCs w:val="22"/>
        </w:rPr>
        <w:t>w</w:t>
      </w:r>
      <w:r>
        <w:rPr>
          <w:sz w:val="22"/>
          <w:szCs w:val="22"/>
        </w:rPr>
        <w:t>e</w:t>
      </w:r>
      <w:r>
        <w:rPr>
          <w:spacing w:val="-1"/>
          <w:sz w:val="22"/>
          <w:szCs w:val="22"/>
        </w:rPr>
        <w:t>r</w:t>
      </w:r>
      <w:r>
        <w:rPr>
          <w:sz w:val="22"/>
          <w:szCs w:val="22"/>
        </w:rPr>
        <w:t>e</w:t>
      </w:r>
      <w:r>
        <w:rPr>
          <w:spacing w:val="-2"/>
          <w:sz w:val="22"/>
          <w:szCs w:val="22"/>
        </w:rPr>
        <w:t xml:space="preserve"> </w:t>
      </w:r>
      <w:r>
        <w:rPr>
          <w:spacing w:val="1"/>
          <w:sz w:val="22"/>
          <w:szCs w:val="22"/>
        </w:rPr>
        <w:t>m</w:t>
      </w:r>
      <w:r>
        <w:rPr>
          <w:sz w:val="22"/>
          <w:szCs w:val="22"/>
        </w:rPr>
        <w:t>e</w:t>
      </w:r>
      <w:r>
        <w:rPr>
          <w:spacing w:val="-2"/>
          <w:sz w:val="22"/>
          <w:szCs w:val="22"/>
        </w:rPr>
        <w:t>e</w:t>
      </w:r>
      <w:r>
        <w:rPr>
          <w:spacing w:val="1"/>
          <w:sz w:val="22"/>
          <w:szCs w:val="22"/>
        </w:rPr>
        <w:t>t</w:t>
      </w:r>
      <w:r>
        <w:rPr>
          <w:spacing w:val="-1"/>
          <w:sz w:val="22"/>
          <w:szCs w:val="22"/>
        </w:rPr>
        <w:t>i</w:t>
      </w:r>
      <w:r>
        <w:rPr>
          <w:sz w:val="22"/>
          <w:szCs w:val="22"/>
        </w:rPr>
        <w:t>ngs o</w:t>
      </w:r>
      <w:r>
        <w:rPr>
          <w:spacing w:val="-2"/>
          <w:sz w:val="22"/>
          <w:szCs w:val="22"/>
        </w:rPr>
        <w:t>p</w:t>
      </w:r>
      <w:r>
        <w:rPr>
          <w:sz w:val="22"/>
          <w:szCs w:val="22"/>
        </w:rPr>
        <w:t>en</w:t>
      </w:r>
      <w:r>
        <w:rPr>
          <w:spacing w:val="-2"/>
          <w:sz w:val="22"/>
          <w:szCs w:val="22"/>
        </w:rPr>
        <w:t xml:space="preserve"> </w:t>
      </w:r>
      <w:r>
        <w:rPr>
          <w:spacing w:val="1"/>
          <w:sz w:val="22"/>
          <w:szCs w:val="22"/>
        </w:rPr>
        <w:t>t</w:t>
      </w:r>
      <w:r>
        <w:rPr>
          <w:sz w:val="22"/>
          <w:szCs w:val="22"/>
        </w:rPr>
        <w:t xml:space="preserve">o </w:t>
      </w:r>
      <w:r>
        <w:rPr>
          <w:spacing w:val="1"/>
          <w:sz w:val="22"/>
          <w:szCs w:val="22"/>
        </w:rPr>
        <w:t>t</w:t>
      </w:r>
      <w:r>
        <w:rPr>
          <w:spacing w:val="-2"/>
          <w:sz w:val="22"/>
          <w:szCs w:val="22"/>
        </w:rPr>
        <w:t>h</w:t>
      </w:r>
      <w:r>
        <w:rPr>
          <w:sz w:val="22"/>
          <w:szCs w:val="22"/>
        </w:rPr>
        <w:t>e pu</w:t>
      </w:r>
      <w:r>
        <w:rPr>
          <w:spacing w:val="-2"/>
          <w:sz w:val="22"/>
          <w:szCs w:val="22"/>
        </w:rPr>
        <w:t>b</w:t>
      </w:r>
      <w:r>
        <w:rPr>
          <w:spacing w:val="1"/>
          <w:sz w:val="22"/>
          <w:szCs w:val="22"/>
        </w:rPr>
        <w:t>l</w:t>
      </w:r>
      <w:r>
        <w:rPr>
          <w:spacing w:val="-1"/>
          <w:sz w:val="22"/>
          <w:szCs w:val="22"/>
        </w:rPr>
        <w:t>i</w:t>
      </w:r>
      <w:r>
        <w:rPr>
          <w:sz w:val="22"/>
          <w:szCs w:val="22"/>
        </w:rPr>
        <w:t>c</w:t>
      </w:r>
      <w:r>
        <w:rPr>
          <w:spacing w:val="-2"/>
          <w:sz w:val="22"/>
          <w:szCs w:val="22"/>
        </w:rPr>
        <w:t xml:space="preserve"> </w:t>
      </w:r>
      <w:r>
        <w:rPr>
          <w:spacing w:val="1"/>
          <w:sz w:val="22"/>
          <w:szCs w:val="22"/>
        </w:rPr>
        <w:t>i</w:t>
      </w:r>
      <w:r>
        <w:rPr>
          <w:sz w:val="22"/>
          <w:szCs w:val="22"/>
        </w:rPr>
        <w:t xml:space="preserve">n </w:t>
      </w:r>
      <w:r>
        <w:rPr>
          <w:spacing w:val="3"/>
          <w:sz w:val="22"/>
          <w:szCs w:val="22"/>
        </w:rPr>
        <w:t>c</w:t>
      </w:r>
      <w:r>
        <w:rPr>
          <w:spacing w:val="-2"/>
          <w:sz w:val="22"/>
          <w:szCs w:val="22"/>
        </w:rPr>
        <w:t>o</w:t>
      </w:r>
      <w:r>
        <w:rPr>
          <w:spacing w:val="1"/>
          <w:sz w:val="22"/>
          <w:szCs w:val="22"/>
        </w:rPr>
        <w:t>m</w:t>
      </w:r>
      <w:r>
        <w:rPr>
          <w:spacing w:val="-2"/>
          <w:sz w:val="22"/>
          <w:szCs w:val="22"/>
        </w:rPr>
        <w:t>p</w:t>
      </w:r>
      <w:r>
        <w:rPr>
          <w:spacing w:val="1"/>
          <w:sz w:val="22"/>
          <w:szCs w:val="22"/>
        </w:rPr>
        <w:t>l</w:t>
      </w:r>
      <w:r>
        <w:rPr>
          <w:spacing w:val="-1"/>
          <w:sz w:val="22"/>
          <w:szCs w:val="22"/>
        </w:rPr>
        <w:t>i</w:t>
      </w:r>
      <w:r>
        <w:rPr>
          <w:sz w:val="22"/>
          <w:szCs w:val="22"/>
        </w:rPr>
        <w:t xml:space="preserve">ance </w:t>
      </w:r>
      <w:r>
        <w:rPr>
          <w:spacing w:val="-3"/>
          <w:sz w:val="22"/>
          <w:szCs w:val="22"/>
        </w:rPr>
        <w:t>w</w:t>
      </w:r>
      <w:r>
        <w:rPr>
          <w:spacing w:val="1"/>
          <w:sz w:val="22"/>
          <w:szCs w:val="22"/>
        </w:rPr>
        <w:t>it</w:t>
      </w:r>
      <w:r>
        <w:rPr>
          <w:sz w:val="22"/>
          <w:szCs w:val="22"/>
        </w:rPr>
        <w:t>h</w:t>
      </w:r>
      <w:r>
        <w:rPr>
          <w:spacing w:val="-2"/>
          <w:sz w:val="22"/>
          <w:szCs w:val="22"/>
        </w:rPr>
        <w:t xml:space="preserve"> </w:t>
      </w:r>
      <w:r>
        <w:rPr>
          <w:spacing w:val="1"/>
          <w:sz w:val="22"/>
          <w:szCs w:val="22"/>
        </w:rPr>
        <w:t>t</w:t>
      </w:r>
      <w:r>
        <w:rPr>
          <w:spacing w:val="-2"/>
          <w:sz w:val="22"/>
          <w:szCs w:val="22"/>
        </w:rPr>
        <w:t>h</w:t>
      </w:r>
      <w:r>
        <w:rPr>
          <w:sz w:val="22"/>
          <w:szCs w:val="22"/>
        </w:rPr>
        <w:t xml:space="preserve">e </w:t>
      </w:r>
      <w:r>
        <w:rPr>
          <w:spacing w:val="1"/>
          <w:sz w:val="22"/>
          <w:szCs w:val="22"/>
        </w:rPr>
        <w:t>l</w:t>
      </w:r>
      <w:r>
        <w:rPr>
          <w:sz w:val="22"/>
          <w:szCs w:val="22"/>
        </w:rPr>
        <w:t>a</w:t>
      </w:r>
      <w:r>
        <w:rPr>
          <w:spacing w:val="-3"/>
          <w:sz w:val="22"/>
          <w:szCs w:val="22"/>
        </w:rPr>
        <w:t>w</w:t>
      </w:r>
      <w:r>
        <w:rPr>
          <w:sz w:val="22"/>
          <w:szCs w:val="22"/>
        </w:rPr>
        <w:t>.</w:t>
      </w:r>
    </w:p>
    <w:p w14:paraId="3C6397AD" w14:textId="77777777" w:rsidR="00FB2279" w:rsidRDefault="00FB2279">
      <w:pPr>
        <w:spacing w:before="18" w:line="260" w:lineRule="exact"/>
        <w:rPr>
          <w:sz w:val="26"/>
          <w:szCs w:val="26"/>
        </w:rPr>
      </w:pPr>
    </w:p>
    <w:p w14:paraId="53BE92DA" w14:textId="068771A3" w:rsidR="00FB2279" w:rsidRDefault="00A54044">
      <w:pPr>
        <w:ind w:left="100" w:right="79" w:firstLine="720"/>
        <w:jc w:val="both"/>
        <w:rPr>
          <w:sz w:val="22"/>
          <w:szCs w:val="22"/>
        </w:rPr>
      </w:pPr>
      <w:r>
        <w:rPr>
          <w:b/>
          <w:sz w:val="22"/>
          <w:szCs w:val="22"/>
        </w:rPr>
        <w:t>S</w:t>
      </w:r>
      <w:r>
        <w:rPr>
          <w:b/>
          <w:spacing w:val="-1"/>
          <w:sz w:val="22"/>
          <w:szCs w:val="22"/>
        </w:rPr>
        <w:t>ECT</w:t>
      </w:r>
      <w:r>
        <w:rPr>
          <w:b/>
          <w:sz w:val="22"/>
          <w:szCs w:val="22"/>
        </w:rPr>
        <w:t>I</w:t>
      </w:r>
      <w:r>
        <w:rPr>
          <w:b/>
          <w:spacing w:val="1"/>
          <w:sz w:val="22"/>
          <w:szCs w:val="22"/>
        </w:rPr>
        <w:t>O</w:t>
      </w:r>
      <w:r>
        <w:rPr>
          <w:b/>
          <w:sz w:val="22"/>
          <w:szCs w:val="22"/>
        </w:rPr>
        <w:t>N</w:t>
      </w:r>
      <w:r>
        <w:rPr>
          <w:b/>
          <w:spacing w:val="-13"/>
          <w:sz w:val="22"/>
          <w:szCs w:val="22"/>
        </w:rPr>
        <w:t xml:space="preserve"> </w:t>
      </w:r>
      <w:r>
        <w:rPr>
          <w:b/>
          <w:sz w:val="22"/>
          <w:szCs w:val="22"/>
        </w:rPr>
        <w:t>4.</w:t>
      </w:r>
      <w:r>
        <w:rPr>
          <w:b/>
          <w:spacing w:val="29"/>
          <w:sz w:val="22"/>
          <w:szCs w:val="22"/>
        </w:rPr>
        <w:t xml:space="preserve"> </w:t>
      </w:r>
      <w:r>
        <w:rPr>
          <w:sz w:val="22"/>
          <w:szCs w:val="22"/>
        </w:rPr>
        <w:t>Th</w:t>
      </w:r>
      <w:r>
        <w:rPr>
          <w:spacing w:val="-3"/>
          <w:sz w:val="22"/>
          <w:szCs w:val="22"/>
        </w:rPr>
        <w:t>a</w:t>
      </w:r>
      <w:r>
        <w:rPr>
          <w:sz w:val="22"/>
          <w:szCs w:val="22"/>
        </w:rPr>
        <w:t>t</w:t>
      </w:r>
      <w:r>
        <w:rPr>
          <w:spacing w:val="-13"/>
          <w:sz w:val="22"/>
          <w:szCs w:val="22"/>
        </w:rPr>
        <w:t xml:space="preserve"> </w:t>
      </w:r>
      <w:r>
        <w:rPr>
          <w:spacing w:val="1"/>
          <w:sz w:val="22"/>
          <w:szCs w:val="22"/>
        </w:rPr>
        <w:t>t</w:t>
      </w:r>
      <w:r>
        <w:rPr>
          <w:sz w:val="22"/>
          <w:szCs w:val="22"/>
        </w:rPr>
        <w:t>h</w:t>
      </w:r>
      <w:r>
        <w:rPr>
          <w:spacing w:val="-1"/>
          <w:sz w:val="22"/>
          <w:szCs w:val="22"/>
        </w:rPr>
        <w:t>i</w:t>
      </w:r>
      <w:r>
        <w:rPr>
          <w:sz w:val="22"/>
          <w:szCs w:val="22"/>
        </w:rPr>
        <w:t>s</w:t>
      </w:r>
      <w:r>
        <w:rPr>
          <w:spacing w:val="-11"/>
          <w:sz w:val="22"/>
          <w:szCs w:val="22"/>
        </w:rPr>
        <w:t xml:space="preserve"> </w:t>
      </w:r>
      <w:r>
        <w:rPr>
          <w:spacing w:val="-2"/>
          <w:sz w:val="22"/>
          <w:szCs w:val="22"/>
        </w:rPr>
        <w:t>o</w:t>
      </w:r>
      <w:r>
        <w:rPr>
          <w:spacing w:val="1"/>
          <w:sz w:val="22"/>
          <w:szCs w:val="22"/>
        </w:rPr>
        <w:t>r</w:t>
      </w:r>
      <w:r>
        <w:rPr>
          <w:spacing w:val="-2"/>
          <w:sz w:val="22"/>
          <w:szCs w:val="22"/>
        </w:rPr>
        <w:t>d</w:t>
      </w:r>
      <w:r>
        <w:rPr>
          <w:spacing w:val="-1"/>
          <w:sz w:val="22"/>
          <w:szCs w:val="22"/>
        </w:rPr>
        <w:t>i</w:t>
      </w:r>
      <w:r>
        <w:rPr>
          <w:sz w:val="22"/>
          <w:szCs w:val="22"/>
        </w:rPr>
        <w:t>nance</w:t>
      </w:r>
      <w:r>
        <w:rPr>
          <w:spacing w:val="-14"/>
          <w:sz w:val="22"/>
          <w:szCs w:val="22"/>
        </w:rPr>
        <w:t xml:space="preserve"> </w:t>
      </w:r>
      <w:r>
        <w:rPr>
          <w:spacing w:val="-1"/>
          <w:sz w:val="22"/>
          <w:szCs w:val="22"/>
        </w:rPr>
        <w:t>i</w:t>
      </w:r>
      <w:r>
        <w:rPr>
          <w:sz w:val="22"/>
          <w:szCs w:val="22"/>
        </w:rPr>
        <w:t>s</w:t>
      </w:r>
      <w:r>
        <w:rPr>
          <w:spacing w:val="-11"/>
          <w:sz w:val="22"/>
          <w:szCs w:val="22"/>
        </w:rPr>
        <w:t xml:space="preserve"> </w:t>
      </w:r>
      <w:r>
        <w:rPr>
          <w:spacing w:val="-2"/>
          <w:sz w:val="22"/>
          <w:szCs w:val="22"/>
        </w:rPr>
        <w:t>h</w:t>
      </w:r>
      <w:r>
        <w:rPr>
          <w:sz w:val="22"/>
          <w:szCs w:val="22"/>
        </w:rPr>
        <w:t>e</w:t>
      </w:r>
      <w:r>
        <w:rPr>
          <w:spacing w:val="1"/>
          <w:sz w:val="22"/>
          <w:szCs w:val="22"/>
        </w:rPr>
        <w:t>r</w:t>
      </w:r>
      <w:r>
        <w:rPr>
          <w:spacing w:val="-2"/>
          <w:sz w:val="22"/>
          <w:szCs w:val="22"/>
        </w:rPr>
        <w:t>e</w:t>
      </w:r>
      <w:r>
        <w:rPr>
          <w:sz w:val="22"/>
          <w:szCs w:val="22"/>
        </w:rPr>
        <w:t>by</w:t>
      </w:r>
      <w:r>
        <w:rPr>
          <w:spacing w:val="-14"/>
          <w:sz w:val="22"/>
          <w:szCs w:val="22"/>
        </w:rPr>
        <w:t xml:space="preserve"> </w:t>
      </w:r>
      <w:r>
        <w:rPr>
          <w:sz w:val="22"/>
          <w:szCs w:val="22"/>
        </w:rPr>
        <w:t>de</w:t>
      </w:r>
      <w:r>
        <w:rPr>
          <w:spacing w:val="-2"/>
          <w:sz w:val="22"/>
          <w:szCs w:val="22"/>
        </w:rPr>
        <w:t>c</w:t>
      </w:r>
      <w:r>
        <w:rPr>
          <w:spacing w:val="1"/>
          <w:sz w:val="22"/>
          <w:szCs w:val="22"/>
        </w:rPr>
        <w:t>l</w:t>
      </w:r>
      <w:r>
        <w:rPr>
          <w:sz w:val="22"/>
          <w:szCs w:val="22"/>
        </w:rPr>
        <w:t>a</w:t>
      </w:r>
      <w:r>
        <w:rPr>
          <w:spacing w:val="-1"/>
          <w:sz w:val="22"/>
          <w:szCs w:val="22"/>
        </w:rPr>
        <w:t>r</w:t>
      </w:r>
      <w:r>
        <w:rPr>
          <w:sz w:val="22"/>
          <w:szCs w:val="22"/>
        </w:rPr>
        <w:t>ed</w:t>
      </w:r>
      <w:r>
        <w:rPr>
          <w:spacing w:val="-14"/>
          <w:sz w:val="22"/>
          <w:szCs w:val="22"/>
        </w:rPr>
        <w:t xml:space="preserve"> </w:t>
      </w:r>
      <w:r>
        <w:rPr>
          <w:spacing w:val="1"/>
          <w:sz w:val="22"/>
          <w:szCs w:val="22"/>
        </w:rPr>
        <w:t>t</w:t>
      </w:r>
      <w:r>
        <w:rPr>
          <w:sz w:val="22"/>
          <w:szCs w:val="22"/>
        </w:rPr>
        <w:t>o</w:t>
      </w:r>
      <w:r>
        <w:rPr>
          <w:spacing w:val="-17"/>
          <w:sz w:val="22"/>
          <w:szCs w:val="22"/>
        </w:rPr>
        <w:t xml:space="preserve"> </w:t>
      </w:r>
      <w:r>
        <w:rPr>
          <w:sz w:val="22"/>
          <w:szCs w:val="22"/>
        </w:rPr>
        <w:t>be</w:t>
      </w:r>
      <w:r>
        <w:rPr>
          <w:spacing w:val="-12"/>
          <w:sz w:val="22"/>
          <w:szCs w:val="22"/>
        </w:rPr>
        <w:t xml:space="preserve"> </w:t>
      </w:r>
      <w:r>
        <w:rPr>
          <w:spacing w:val="-2"/>
          <w:sz w:val="22"/>
          <w:szCs w:val="22"/>
        </w:rPr>
        <w:t>a</w:t>
      </w:r>
      <w:r>
        <w:rPr>
          <w:sz w:val="22"/>
          <w:szCs w:val="22"/>
        </w:rPr>
        <w:t>n</w:t>
      </w:r>
      <w:r>
        <w:rPr>
          <w:spacing w:val="-12"/>
          <w:sz w:val="22"/>
          <w:szCs w:val="22"/>
        </w:rPr>
        <w:t xml:space="preserve"> </w:t>
      </w:r>
      <w:r>
        <w:rPr>
          <w:spacing w:val="-2"/>
          <w:sz w:val="22"/>
          <w:szCs w:val="22"/>
        </w:rPr>
        <w:t>e</w:t>
      </w:r>
      <w:r>
        <w:rPr>
          <w:spacing w:val="1"/>
          <w:sz w:val="22"/>
          <w:szCs w:val="22"/>
        </w:rPr>
        <w:t>m</w:t>
      </w:r>
      <w:r>
        <w:rPr>
          <w:spacing w:val="-2"/>
          <w:sz w:val="22"/>
          <w:szCs w:val="22"/>
        </w:rPr>
        <w:t>e</w:t>
      </w:r>
      <w:r>
        <w:rPr>
          <w:spacing w:val="1"/>
          <w:sz w:val="22"/>
          <w:szCs w:val="22"/>
        </w:rPr>
        <w:t>r</w:t>
      </w:r>
      <w:r>
        <w:rPr>
          <w:sz w:val="22"/>
          <w:szCs w:val="22"/>
        </w:rPr>
        <w:t>ge</w:t>
      </w:r>
      <w:r>
        <w:rPr>
          <w:spacing w:val="-2"/>
          <w:sz w:val="22"/>
          <w:szCs w:val="22"/>
        </w:rPr>
        <w:t>n</w:t>
      </w:r>
      <w:r>
        <w:rPr>
          <w:sz w:val="22"/>
          <w:szCs w:val="22"/>
        </w:rPr>
        <w:t>cy</w:t>
      </w:r>
      <w:r>
        <w:rPr>
          <w:spacing w:val="-14"/>
          <w:sz w:val="22"/>
          <w:szCs w:val="22"/>
        </w:rPr>
        <w:t xml:space="preserve"> </w:t>
      </w:r>
      <w:r>
        <w:rPr>
          <w:spacing w:val="-1"/>
          <w:sz w:val="22"/>
          <w:szCs w:val="22"/>
        </w:rPr>
        <w:t>m</w:t>
      </w:r>
      <w:r>
        <w:rPr>
          <w:sz w:val="22"/>
          <w:szCs w:val="22"/>
        </w:rPr>
        <w:t>eas</w:t>
      </w:r>
      <w:r>
        <w:rPr>
          <w:spacing w:val="-2"/>
          <w:sz w:val="22"/>
          <w:szCs w:val="22"/>
        </w:rPr>
        <w:t>u</w:t>
      </w:r>
      <w:r>
        <w:rPr>
          <w:spacing w:val="1"/>
          <w:sz w:val="22"/>
          <w:szCs w:val="22"/>
        </w:rPr>
        <w:t>r</w:t>
      </w:r>
      <w:r>
        <w:rPr>
          <w:sz w:val="22"/>
          <w:szCs w:val="22"/>
        </w:rPr>
        <w:t>e</w:t>
      </w:r>
      <w:r>
        <w:rPr>
          <w:spacing w:val="-14"/>
          <w:sz w:val="22"/>
          <w:szCs w:val="22"/>
        </w:rPr>
        <w:t xml:space="preserve"> </w:t>
      </w:r>
      <w:r>
        <w:rPr>
          <w:spacing w:val="-2"/>
          <w:sz w:val="22"/>
          <w:szCs w:val="22"/>
        </w:rPr>
        <w:t>n</w:t>
      </w:r>
      <w:r>
        <w:rPr>
          <w:sz w:val="22"/>
          <w:szCs w:val="22"/>
        </w:rPr>
        <w:t>ece</w:t>
      </w:r>
      <w:r>
        <w:rPr>
          <w:spacing w:val="-2"/>
          <w:sz w:val="22"/>
          <w:szCs w:val="22"/>
        </w:rPr>
        <w:t>s</w:t>
      </w:r>
      <w:r>
        <w:rPr>
          <w:sz w:val="22"/>
          <w:szCs w:val="22"/>
        </w:rPr>
        <w:t>s</w:t>
      </w:r>
      <w:r>
        <w:rPr>
          <w:spacing w:val="1"/>
          <w:sz w:val="22"/>
          <w:szCs w:val="22"/>
        </w:rPr>
        <w:t>a</w:t>
      </w:r>
      <w:r>
        <w:rPr>
          <w:spacing w:val="-2"/>
          <w:sz w:val="22"/>
          <w:szCs w:val="22"/>
        </w:rPr>
        <w:t>r</w:t>
      </w:r>
      <w:r>
        <w:rPr>
          <w:sz w:val="22"/>
          <w:szCs w:val="22"/>
        </w:rPr>
        <w:t xml:space="preserve">y </w:t>
      </w:r>
      <w:r>
        <w:rPr>
          <w:spacing w:val="1"/>
          <w:sz w:val="22"/>
          <w:szCs w:val="22"/>
        </w:rPr>
        <w:t>f</w:t>
      </w:r>
      <w:r>
        <w:rPr>
          <w:sz w:val="22"/>
          <w:szCs w:val="22"/>
        </w:rPr>
        <w:t>or</w:t>
      </w:r>
      <w:r>
        <w:rPr>
          <w:spacing w:val="3"/>
          <w:sz w:val="22"/>
          <w:szCs w:val="22"/>
        </w:rPr>
        <w:t xml:space="preserve"> </w:t>
      </w:r>
      <w:r>
        <w:rPr>
          <w:spacing w:val="-1"/>
          <w:sz w:val="22"/>
          <w:szCs w:val="22"/>
        </w:rPr>
        <w:t>t</w:t>
      </w:r>
      <w:r>
        <w:rPr>
          <w:sz w:val="22"/>
          <w:szCs w:val="22"/>
        </w:rPr>
        <w:t>he</w:t>
      </w:r>
      <w:r>
        <w:rPr>
          <w:spacing w:val="2"/>
          <w:sz w:val="22"/>
          <w:szCs w:val="22"/>
        </w:rPr>
        <w:t xml:space="preserve"> </w:t>
      </w:r>
      <w:r>
        <w:rPr>
          <w:spacing w:val="-1"/>
          <w:sz w:val="22"/>
          <w:szCs w:val="22"/>
        </w:rPr>
        <w:t>im</w:t>
      </w:r>
      <w:r>
        <w:rPr>
          <w:spacing w:val="1"/>
          <w:sz w:val="22"/>
          <w:szCs w:val="22"/>
        </w:rPr>
        <w:t>m</w:t>
      </w:r>
      <w:r>
        <w:rPr>
          <w:sz w:val="22"/>
          <w:szCs w:val="22"/>
        </w:rPr>
        <w:t>e</w:t>
      </w:r>
      <w:r>
        <w:rPr>
          <w:spacing w:val="-2"/>
          <w:sz w:val="22"/>
          <w:szCs w:val="22"/>
        </w:rPr>
        <w:t>d</w:t>
      </w:r>
      <w:r>
        <w:rPr>
          <w:spacing w:val="1"/>
          <w:sz w:val="22"/>
          <w:szCs w:val="22"/>
        </w:rPr>
        <w:t>i</w:t>
      </w:r>
      <w:r>
        <w:rPr>
          <w:sz w:val="22"/>
          <w:szCs w:val="22"/>
        </w:rPr>
        <w:t>a</w:t>
      </w:r>
      <w:r>
        <w:rPr>
          <w:spacing w:val="-1"/>
          <w:sz w:val="22"/>
          <w:szCs w:val="22"/>
        </w:rPr>
        <w:t>t</w:t>
      </w:r>
      <w:r>
        <w:rPr>
          <w:sz w:val="22"/>
          <w:szCs w:val="22"/>
        </w:rPr>
        <w:t>e</w:t>
      </w:r>
      <w:r>
        <w:rPr>
          <w:spacing w:val="2"/>
          <w:sz w:val="22"/>
          <w:szCs w:val="22"/>
        </w:rPr>
        <w:t xml:space="preserve"> </w:t>
      </w:r>
      <w:r>
        <w:rPr>
          <w:sz w:val="22"/>
          <w:szCs w:val="22"/>
        </w:rPr>
        <w:t>p</w:t>
      </w:r>
      <w:r>
        <w:rPr>
          <w:spacing w:val="1"/>
          <w:sz w:val="22"/>
          <w:szCs w:val="22"/>
        </w:rPr>
        <w:t>r</w:t>
      </w:r>
      <w:r>
        <w:rPr>
          <w:spacing w:val="-2"/>
          <w:sz w:val="22"/>
          <w:szCs w:val="22"/>
        </w:rPr>
        <w:t>e</w:t>
      </w:r>
      <w:r>
        <w:rPr>
          <w:sz w:val="22"/>
          <w:szCs w:val="22"/>
        </w:rPr>
        <w:t>s</w:t>
      </w:r>
      <w:r>
        <w:rPr>
          <w:spacing w:val="-2"/>
          <w:sz w:val="22"/>
          <w:szCs w:val="22"/>
        </w:rPr>
        <w:t>e</w:t>
      </w:r>
      <w:r>
        <w:rPr>
          <w:spacing w:val="1"/>
          <w:sz w:val="22"/>
          <w:szCs w:val="22"/>
        </w:rPr>
        <w:t>r</w:t>
      </w:r>
      <w:r>
        <w:rPr>
          <w:sz w:val="22"/>
          <w:szCs w:val="22"/>
        </w:rPr>
        <w:t>v</w:t>
      </w:r>
      <w:r>
        <w:rPr>
          <w:spacing w:val="-2"/>
          <w:sz w:val="22"/>
          <w:szCs w:val="22"/>
        </w:rPr>
        <w:t>a</w:t>
      </w:r>
      <w:r>
        <w:rPr>
          <w:spacing w:val="-1"/>
          <w:sz w:val="22"/>
          <w:szCs w:val="22"/>
        </w:rPr>
        <w:t>t</w:t>
      </w:r>
      <w:r>
        <w:rPr>
          <w:spacing w:val="1"/>
          <w:sz w:val="22"/>
          <w:szCs w:val="22"/>
        </w:rPr>
        <w:t>i</w:t>
      </w:r>
      <w:r>
        <w:rPr>
          <w:sz w:val="22"/>
          <w:szCs w:val="22"/>
        </w:rPr>
        <w:t>on</w:t>
      </w:r>
      <w:r>
        <w:rPr>
          <w:spacing w:val="2"/>
          <w:sz w:val="22"/>
          <w:szCs w:val="22"/>
        </w:rPr>
        <w:t xml:space="preserve"> </w:t>
      </w:r>
      <w:r>
        <w:rPr>
          <w:sz w:val="22"/>
          <w:szCs w:val="22"/>
        </w:rPr>
        <w:t xml:space="preserve">of </w:t>
      </w:r>
      <w:r>
        <w:rPr>
          <w:spacing w:val="1"/>
          <w:sz w:val="22"/>
          <w:szCs w:val="22"/>
        </w:rPr>
        <w:t>t</w:t>
      </w:r>
      <w:r>
        <w:rPr>
          <w:sz w:val="22"/>
          <w:szCs w:val="22"/>
        </w:rPr>
        <w:t>he</w:t>
      </w:r>
      <w:r>
        <w:rPr>
          <w:spacing w:val="2"/>
          <w:sz w:val="22"/>
          <w:szCs w:val="22"/>
        </w:rPr>
        <w:t xml:space="preserve"> </w:t>
      </w:r>
      <w:r>
        <w:rPr>
          <w:sz w:val="22"/>
          <w:szCs w:val="22"/>
        </w:rPr>
        <w:t>pu</w:t>
      </w:r>
      <w:r>
        <w:rPr>
          <w:spacing w:val="-2"/>
          <w:sz w:val="22"/>
          <w:szCs w:val="22"/>
        </w:rPr>
        <w:t>b</w:t>
      </w:r>
      <w:r>
        <w:rPr>
          <w:spacing w:val="1"/>
          <w:sz w:val="22"/>
          <w:szCs w:val="22"/>
        </w:rPr>
        <w:t>l</w:t>
      </w:r>
      <w:r>
        <w:rPr>
          <w:spacing w:val="-1"/>
          <w:sz w:val="22"/>
          <w:szCs w:val="22"/>
        </w:rPr>
        <w:t>i</w:t>
      </w:r>
      <w:r>
        <w:rPr>
          <w:sz w:val="22"/>
          <w:szCs w:val="22"/>
        </w:rPr>
        <w:t>c</w:t>
      </w:r>
      <w:r>
        <w:rPr>
          <w:spacing w:val="2"/>
          <w:sz w:val="22"/>
          <w:szCs w:val="22"/>
        </w:rPr>
        <w:t xml:space="preserve"> </w:t>
      </w:r>
      <w:r>
        <w:rPr>
          <w:sz w:val="22"/>
          <w:szCs w:val="22"/>
        </w:rPr>
        <w:t>pe</w:t>
      </w:r>
      <w:r>
        <w:rPr>
          <w:spacing w:val="-2"/>
          <w:sz w:val="22"/>
          <w:szCs w:val="22"/>
        </w:rPr>
        <w:t>a</w:t>
      </w:r>
      <w:r>
        <w:rPr>
          <w:sz w:val="22"/>
          <w:szCs w:val="22"/>
        </w:rPr>
        <w:t>ce,</w:t>
      </w:r>
      <w:r>
        <w:rPr>
          <w:spacing w:val="2"/>
          <w:sz w:val="22"/>
          <w:szCs w:val="22"/>
        </w:rPr>
        <w:t xml:space="preserve"> </w:t>
      </w:r>
      <w:r>
        <w:rPr>
          <w:sz w:val="22"/>
          <w:szCs w:val="22"/>
        </w:rPr>
        <w:t>h</w:t>
      </w:r>
      <w:r>
        <w:rPr>
          <w:spacing w:val="-2"/>
          <w:sz w:val="22"/>
          <w:szCs w:val="22"/>
        </w:rPr>
        <w:t>e</w:t>
      </w:r>
      <w:r>
        <w:rPr>
          <w:sz w:val="22"/>
          <w:szCs w:val="22"/>
        </w:rPr>
        <w:t>a</w:t>
      </w:r>
      <w:r>
        <w:rPr>
          <w:spacing w:val="1"/>
          <w:sz w:val="22"/>
          <w:szCs w:val="22"/>
        </w:rPr>
        <w:t>l</w:t>
      </w:r>
      <w:r>
        <w:rPr>
          <w:spacing w:val="-1"/>
          <w:sz w:val="22"/>
          <w:szCs w:val="22"/>
        </w:rPr>
        <w:t>t</w:t>
      </w:r>
      <w:r>
        <w:rPr>
          <w:sz w:val="22"/>
          <w:szCs w:val="22"/>
        </w:rPr>
        <w:t>h,</w:t>
      </w:r>
      <w:r>
        <w:rPr>
          <w:spacing w:val="2"/>
          <w:sz w:val="22"/>
          <w:szCs w:val="22"/>
        </w:rPr>
        <w:t xml:space="preserve"> </w:t>
      </w:r>
      <w:r>
        <w:rPr>
          <w:sz w:val="22"/>
          <w:szCs w:val="22"/>
        </w:rPr>
        <w:t>s</w:t>
      </w:r>
      <w:r>
        <w:rPr>
          <w:spacing w:val="-2"/>
          <w:sz w:val="22"/>
          <w:szCs w:val="22"/>
        </w:rPr>
        <w:t>a</w:t>
      </w:r>
      <w:r>
        <w:rPr>
          <w:spacing w:val="1"/>
          <w:sz w:val="22"/>
          <w:szCs w:val="22"/>
        </w:rPr>
        <w:t>f</w:t>
      </w:r>
      <w:r>
        <w:rPr>
          <w:sz w:val="22"/>
          <w:szCs w:val="22"/>
        </w:rPr>
        <w:t>e</w:t>
      </w:r>
      <w:r>
        <w:rPr>
          <w:spacing w:val="-1"/>
          <w:sz w:val="22"/>
          <w:szCs w:val="22"/>
        </w:rPr>
        <w:t>t</w:t>
      </w:r>
      <w:r>
        <w:rPr>
          <w:sz w:val="22"/>
          <w:szCs w:val="22"/>
        </w:rPr>
        <w:t>y,</w:t>
      </w:r>
      <w:r>
        <w:rPr>
          <w:spacing w:val="2"/>
          <w:sz w:val="22"/>
          <w:szCs w:val="22"/>
        </w:rPr>
        <w:t xml:space="preserve"> </w:t>
      </w:r>
      <w:r>
        <w:rPr>
          <w:sz w:val="22"/>
          <w:szCs w:val="22"/>
        </w:rPr>
        <w:t>conv</w:t>
      </w:r>
      <w:r>
        <w:rPr>
          <w:spacing w:val="-2"/>
          <w:sz w:val="22"/>
          <w:szCs w:val="22"/>
        </w:rPr>
        <w:t>e</w:t>
      </w:r>
      <w:r>
        <w:rPr>
          <w:sz w:val="22"/>
          <w:szCs w:val="22"/>
        </w:rPr>
        <w:t>n</w:t>
      </w:r>
      <w:r>
        <w:rPr>
          <w:spacing w:val="1"/>
          <w:sz w:val="22"/>
          <w:szCs w:val="22"/>
        </w:rPr>
        <w:t>i</w:t>
      </w:r>
      <w:r>
        <w:rPr>
          <w:spacing w:val="-2"/>
          <w:sz w:val="22"/>
          <w:szCs w:val="22"/>
        </w:rPr>
        <w:t>e</w:t>
      </w:r>
      <w:r>
        <w:rPr>
          <w:sz w:val="22"/>
          <w:szCs w:val="22"/>
        </w:rPr>
        <w:t>nce</w:t>
      </w:r>
      <w:r>
        <w:rPr>
          <w:spacing w:val="3"/>
          <w:sz w:val="22"/>
          <w:szCs w:val="22"/>
        </w:rPr>
        <w:t xml:space="preserve"> </w:t>
      </w:r>
      <w:r>
        <w:rPr>
          <w:spacing w:val="-2"/>
          <w:sz w:val="22"/>
          <w:szCs w:val="22"/>
        </w:rPr>
        <w:t>a</w:t>
      </w:r>
      <w:r>
        <w:rPr>
          <w:sz w:val="22"/>
          <w:szCs w:val="22"/>
        </w:rPr>
        <w:t>nd</w:t>
      </w:r>
      <w:r>
        <w:rPr>
          <w:spacing w:val="2"/>
          <w:sz w:val="22"/>
          <w:szCs w:val="22"/>
        </w:rPr>
        <w:t xml:space="preserve"> </w:t>
      </w:r>
      <w:r>
        <w:rPr>
          <w:spacing w:val="-1"/>
          <w:sz w:val="22"/>
          <w:szCs w:val="22"/>
        </w:rPr>
        <w:t>w</w:t>
      </w:r>
      <w:r>
        <w:rPr>
          <w:sz w:val="22"/>
          <w:szCs w:val="22"/>
        </w:rPr>
        <w:t>e</w:t>
      </w:r>
      <w:r>
        <w:rPr>
          <w:spacing w:val="1"/>
          <w:sz w:val="22"/>
          <w:szCs w:val="22"/>
        </w:rPr>
        <w:t>l</w:t>
      </w:r>
      <w:r>
        <w:rPr>
          <w:spacing w:val="-2"/>
          <w:sz w:val="22"/>
          <w:szCs w:val="22"/>
        </w:rPr>
        <w:t>f</w:t>
      </w:r>
      <w:r>
        <w:rPr>
          <w:sz w:val="22"/>
          <w:szCs w:val="22"/>
        </w:rPr>
        <w:t>a</w:t>
      </w:r>
      <w:r>
        <w:rPr>
          <w:spacing w:val="1"/>
          <w:sz w:val="22"/>
          <w:szCs w:val="22"/>
        </w:rPr>
        <w:t>r</w:t>
      </w:r>
      <w:r>
        <w:rPr>
          <w:sz w:val="22"/>
          <w:szCs w:val="22"/>
        </w:rPr>
        <w:t>e</w:t>
      </w:r>
      <w:r>
        <w:rPr>
          <w:spacing w:val="2"/>
          <w:sz w:val="22"/>
          <w:szCs w:val="22"/>
        </w:rPr>
        <w:t xml:space="preserve"> </w:t>
      </w:r>
      <w:r>
        <w:rPr>
          <w:spacing w:val="-2"/>
          <w:sz w:val="22"/>
          <w:szCs w:val="22"/>
        </w:rPr>
        <w:t>o</w:t>
      </w:r>
      <w:r>
        <w:rPr>
          <w:sz w:val="22"/>
          <w:szCs w:val="22"/>
        </w:rPr>
        <w:t>f</w:t>
      </w:r>
      <w:r>
        <w:rPr>
          <w:spacing w:val="3"/>
          <w:sz w:val="22"/>
          <w:szCs w:val="22"/>
        </w:rPr>
        <w:t xml:space="preserve"> </w:t>
      </w:r>
      <w:r>
        <w:rPr>
          <w:spacing w:val="1"/>
          <w:sz w:val="22"/>
          <w:szCs w:val="22"/>
        </w:rPr>
        <w:t>t</w:t>
      </w:r>
      <w:r>
        <w:rPr>
          <w:spacing w:val="-2"/>
          <w:sz w:val="22"/>
          <w:szCs w:val="22"/>
        </w:rPr>
        <w:t>h</w:t>
      </w:r>
      <w:r>
        <w:rPr>
          <w:sz w:val="22"/>
          <w:szCs w:val="22"/>
        </w:rPr>
        <w:t xml:space="preserve">e </w:t>
      </w:r>
      <w:r>
        <w:rPr>
          <w:spacing w:val="-1"/>
          <w:sz w:val="22"/>
          <w:szCs w:val="22"/>
        </w:rPr>
        <w:t>C</w:t>
      </w:r>
      <w:r>
        <w:rPr>
          <w:spacing w:val="1"/>
          <w:sz w:val="22"/>
          <w:szCs w:val="22"/>
        </w:rPr>
        <w:t>it</w:t>
      </w:r>
      <w:r>
        <w:rPr>
          <w:sz w:val="22"/>
          <w:szCs w:val="22"/>
        </w:rPr>
        <w:t>y</w:t>
      </w:r>
      <w:r>
        <w:rPr>
          <w:spacing w:val="-2"/>
          <w:sz w:val="22"/>
          <w:szCs w:val="22"/>
        </w:rPr>
        <w:t xml:space="preserve"> o</w:t>
      </w:r>
      <w:r>
        <w:rPr>
          <w:sz w:val="22"/>
          <w:szCs w:val="22"/>
        </w:rPr>
        <w:t>f</w:t>
      </w:r>
      <w:r>
        <w:rPr>
          <w:spacing w:val="-2"/>
          <w:sz w:val="22"/>
          <w:szCs w:val="22"/>
        </w:rPr>
        <w:t xml:space="preserve"> </w:t>
      </w:r>
      <w:r>
        <w:rPr>
          <w:spacing w:val="-1"/>
          <w:sz w:val="22"/>
          <w:szCs w:val="22"/>
        </w:rPr>
        <w:t>B</w:t>
      </w:r>
      <w:r>
        <w:rPr>
          <w:sz w:val="22"/>
          <w:szCs w:val="22"/>
        </w:rPr>
        <w:t>a</w:t>
      </w:r>
      <w:r>
        <w:rPr>
          <w:spacing w:val="1"/>
          <w:sz w:val="22"/>
          <w:szCs w:val="22"/>
        </w:rPr>
        <w:t>r</w:t>
      </w:r>
      <w:r>
        <w:rPr>
          <w:spacing w:val="-2"/>
          <w:sz w:val="22"/>
          <w:szCs w:val="22"/>
        </w:rPr>
        <w:t>b</w:t>
      </w:r>
      <w:r>
        <w:rPr>
          <w:sz w:val="22"/>
          <w:szCs w:val="22"/>
        </w:rPr>
        <w:t>e</w:t>
      </w:r>
      <w:r>
        <w:rPr>
          <w:spacing w:val="-1"/>
          <w:sz w:val="22"/>
          <w:szCs w:val="22"/>
        </w:rPr>
        <w:t>r</w:t>
      </w:r>
      <w:r>
        <w:rPr>
          <w:spacing w:val="1"/>
          <w:sz w:val="22"/>
          <w:szCs w:val="22"/>
        </w:rPr>
        <w:t>to</w:t>
      </w:r>
      <w:r>
        <w:rPr>
          <w:sz w:val="22"/>
          <w:szCs w:val="22"/>
        </w:rPr>
        <w:t>n</w:t>
      </w:r>
      <w:r>
        <w:rPr>
          <w:spacing w:val="-2"/>
          <w:sz w:val="22"/>
          <w:szCs w:val="22"/>
        </w:rPr>
        <w:t xml:space="preserve"> </w:t>
      </w:r>
      <w:r>
        <w:rPr>
          <w:sz w:val="22"/>
          <w:szCs w:val="22"/>
        </w:rPr>
        <w:t>a</w:t>
      </w:r>
      <w:r>
        <w:rPr>
          <w:spacing w:val="-2"/>
          <w:sz w:val="22"/>
          <w:szCs w:val="22"/>
        </w:rPr>
        <w:t>n</w:t>
      </w:r>
      <w:r>
        <w:rPr>
          <w:sz w:val="22"/>
          <w:szCs w:val="22"/>
        </w:rPr>
        <w:t>d</w:t>
      </w:r>
      <w:r>
        <w:rPr>
          <w:spacing w:val="-2"/>
          <w:sz w:val="22"/>
          <w:szCs w:val="22"/>
        </w:rPr>
        <w:t xml:space="preserve"> </w:t>
      </w:r>
      <w:r>
        <w:rPr>
          <w:spacing w:val="1"/>
          <w:sz w:val="22"/>
          <w:szCs w:val="22"/>
        </w:rPr>
        <w:t>t</w:t>
      </w:r>
      <w:r>
        <w:rPr>
          <w:spacing w:val="-2"/>
          <w:sz w:val="22"/>
          <w:szCs w:val="22"/>
        </w:rPr>
        <w:t>h</w:t>
      </w:r>
      <w:r>
        <w:rPr>
          <w:sz w:val="22"/>
          <w:szCs w:val="22"/>
        </w:rPr>
        <w:t>e</w:t>
      </w:r>
      <w:r>
        <w:rPr>
          <w:spacing w:val="-2"/>
          <w:sz w:val="22"/>
          <w:szCs w:val="22"/>
        </w:rPr>
        <w:t xml:space="preserve"> </w:t>
      </w:r>
      <w:r>
        <w:rPr>
          <w:spacing w:val="-1"/>
          <w:sz w:val="22"/>
          <w:szCs w:val="22"/>
        </w:rPr>
        <w:t>i</w:t>
      </w:r>
      <w:r>
        <w:rPr>
          <w:sz w:val="22"/>
          <w:szCs w:val="22"/>
        </w:rPr>
        <w:t>nhab</w:t>
      </w:r>
      <w:r>
        <w:rPr>
          <w:spacing w:val="-1"/>
          <w:sz w:val="22"/>
          <w:szCs w:val="22"/>
        </w:rPr>
        <w:t>i</w:t>
      </w:r>
      <w:r>
        <w:rPr>
          <w:spacing w:val="1"/>
          <w:sz w:val="22"/>
          <w:szCs w:val="22"/>
        </w:rPr>
        <w:t>t</w:t>
      </w:r>
      <w:r>
        <w:rPr>
          <w:sz w:val="22"/>
          <w:szCs w:val="22"/>
        </w:rPr>
        <w:t>a</w:t>
      </w:r>
      <w:r>
        <w:rPr>
          <w:spacing w:val="-2"/>
          <w:sz w:val="22"/>
          <w:szCs w:val="22"/>
        </w:rPr>
        <w:t>n</w:t>
      </w:r>
      <w:r>
        <w:rPr>
          <w:spacing w:val="1"/>
          <w:sz w:val="22"/>
          <w:szCs w:val="22"/>
        </w:rPr>
        <w:t>t</w:t>
      </w:r>
      <w:r>
        <w:rPr>
          <w:sz w:val="22"/>
          <w:szCs w:val="22"/>
        </w:rPr>
        <w:t>s</w:t>
      </w:r>
      <w:r>
        <w:rPr>
          <w:spacing w:val="-4"/>
          <w:sz w:val="22"/>
          <w:szCs w:val="22"/>
        </w:rPr>
        <w:t xml:space="preserve"> </w:t>
      </w:r>
      <w:r>
        <w:rPr>
          <w:spacing w:val="1"/>
          <w:sz w:val="22"/>
          <w:szCs w:val="22"/>
        </w:rPr>
        <w:t>t</w:t>
      </w:r>
      <w:r>
        <w:rPr>
          <w:sz w:val="22"/>
          <w:szCs w:val="22"/>
        </w:rPr>
        <w:t>h</w:t>
      </w:r>
      <w:r>
        <w:rPr>
          <w:spacing w:val="-2"/>
          <w:sz w:val="22"/>
          <w:szCs w:val="22"/>
        </w:rPr>
        <w:t>e</w:t>
      </w:r>
      <w:r>
        <w:rPr>
          <w:spacing w:val="1"/>
          <w:sz w:val="22"/>
          <w:szCs w:val="22"/>
        </w:rPr>
        <w:t>r</w:t>
      </w:r>
      <w:r>
        <w:rPr>
          <w:sz w:val="22"/>
          <w:szCs w:val="22"/>
        </w:rPr>
        <w:t>e</w:t>
      </w:r>
      <w:r>
        <w:rPr>
          <w:spacing w:val="-1"/>
          <w:sz w:val="22"/>
          <w:szCs w:val="22"/>
        </w:rPr>
        <w:t>o</w:t>
      </w:r>
      <w:r>
        <w:rPr>
          <w:spacing w:val="1"/>
          <w:sz w:val="22"/>
          <w:szCs w:val="22"/>
        </w:rPr>
        <w:t>f</w:t>
      </w:r>
      <w:r>
        <w:rPr>
          <w:sz w:val="22"/>
          <w:szCs w:val="22"/>
        </w:rPr>
        <w:t>,</w:t>
      </w:r>
      <w:r>
        <w:rPr>
          <w:spacing w:val="-2"/>
          <w:sz w:val="22"/>
          <w:szCs w:val="22"/>
        </w:rPr>
        <w:t xml:space="preserve"> </w:t>
      </w:r>
      <w:r>
        <w:rPr>
          <w:spacing w:val="1"/>
          <w:sz w:val="22"/>
          <w:szCs w:val="22"/>
        </w:rPr>
        <w:t>i</w:t>
      </w:r>
      <w:r>
        <w:rPr>
          <w:sz w:val="22"/>
          <w:szCs w:val="22"/>
        </w:rPr>
        <w:t>n</w:t>
      </w:r>
      <w:r>
        <w:rPr>
          <w:spacing w:val="-2"/>
          <w:sz w:val="22"/>
          <w:szCs w:val="22"/>
        </w:rPr>
        <w:t xml:space="preserve"> o</w:t>
      </w:r>
      <w:r>
        <w:rPr>
          <w:spacing w:val="1"/>
          <w:sz w:val="22"/>
          <w:szCs w:val="22"/>
        </w:rPr>
        <w:t>r</w:t>
      </w:r>
      <w:r>
        <w:rPr>
          <w:sz w:val="22"/>
          <w:szCs w:val="22"/>
        </w:rPr>
        <w:t>d</w:t>
      </w:r>
      <w:r>
        <w:rPr>
          <w:spacing w:val="-2"/>
          <w:sz w:val="22"/>
          <w:szCs w:val="22"/>
        </w:rPr>
        <w:t>e</w:t>
      </w:r>
      <w:r>
        <w:rPr>
          <w:sz w:val="22"/>
          <w:szCs w:val="22"/>
        </w:rPr>
        <w:t>r</w:t>
      </w:r>
      <w:r>
        <w:rPr>
          <w:spacing w:val="-4"/>
          <w:sz w:val="22"/>
          <w:szCs w:val="22"/>
        </w:rPr>
        <w:t xml:space="preserve"> </w:t>
      </w:r>
      <w:r>
        <w:rPr>
          <w:spacing w:val="1"/>
          <w:sz w:val="22"/>
          <w:szCs w:val="22"/>
        </w:rPr>
        <w:t>t</w:t>
      </w:r>
      <w:r>
        <w:rPr>
          <w:sz w:val="22"/>
          <w:szCs w:val="22"/>
        </w:rPr>
        <w:t>o</w:t>
      </w:r>
      <w:r>
        <w:rPr>
          <w:spacing w:val="-1"/>
          <w:sz w:val="22"/>
          <w:szCs w:val="22"/>
        </w:rPr>
        <w:t xml:space="preserve"> </w:t>
      </w:r>
      <w:r>
        <w:rPr>
          <w:spacing w:val="1"/>
          <w:sz w:val="22"/>
          <w:szCs w:val="22"/>
        </w:rPr>
        <w:t>f</w:t>
      </w:r>
      <w:r>
        <w:rPr>
          <w:spacing w:val="-2"/>
          <w:sz w:val="22"/>
          <w:szCs w:val="22"/>
        </w:rPr>
        <w:t>a</w:t>
      </w:r>
      <w:r>
        <w:rPr>
          <w:sz w:val="22"/>
          <w:szCs w:val="22"/>
        </w:rPr>
        <w:t>c</w:t>
      </w:r>
      <w:r>
        <w:rPr>
          <w:spacing w:val="-1"/>
          <w:sz w:val="22"/>
          <w:szCs w:val="22"/>
        </w:rPr>
        <w:t>i</w:t>
      </w:r>
      <w:r>
        <w:rPr>
          <w:spacing w:val="1"/>
          <w:sz w:val="22"/>
          <w:szCs w:val="22"/>
        </w:rPr>
        <w:t>l</w:t>
      </w:r>
      <w:r>
        <w:rPr>
          <w:spacing w:val="-1"/>
          <w:sz w:val="22"/>
          <w:szCs w:val="22"/>
        </w:rPr>
        <w:t>i</w:t>
      </w:r>
      <w:r>
        <w:rPr>
          <w:spacing w:val="1"/>
          <w:sz w:val="22"/>
          <w:szCs w:val="22"/>
        </w:rPr>
        <w:t>t</w:t>
      </w:r>
      <w:r>
        <w:rPr>
          <w:spacing w:val="-2"/>
          <w:sz w:val="22"/>
          <w:szCs w:val="22"/>
        </w:rPr>
        <w:t>a</w:t>
      </w:r>
      <w:r>
        <w:rPr>
          <w:spacing w:val="1"/>
          <w:sz w:val="22"/>
          <w:szCs w:val="22"/>
        </w:rPr>
        <w:t>t</w:t>
      </w:r>
      <w:r>
        <w:rPr>
          <w:sz w:val="22"/>
          <w:szCs w:val="22"/>
        </w:rPr>
        <w:t>e</w:t>
      </w:r>
      <w:r>
        <w:rPr>
          <w:spacing w:val="-2"/>
          <w:sz w:val="22"/>
          <w:szCs w:val="22"/>
        </w:rPr>
        <w:t xml:space="preserve"> </w:t>
      </w:r>
      <w:r>
        <w:rPr>
          <w:spacing w:val="-1"/>
          <w:sz w:val="22"/>
          <w:szCs w:val="22"/>
        </w:rPr>
        <w:t>ti</w:t>
      </w:r>
      <w:r>
        <w:rPr>
          <w:spacing w:val="1"/>
          <w:sz w:val="22"/>
          <w:szCs w:val="22"/>
        </w:rPr>
        <w:t>m</w:t>
      </w:r>
      <w:r>
        <w:rPr>
          <w:spacing w:val="-2"/>
          <w:sz w:val="22"/>
          <w:szCs w:val="22"/>
        </w:rPr>
        <w:t>e</w:t>
      </w:r>
      <w:r>
        <w:rPr>
          <w:spacing w:val="1"/>
          <w:sz w:val="22"/>
          <w:szCs w:val="22"/>
        </w:rPr>
        <w:t>li</w:t>
      </w:r>
      <w:r>
        <w:rPr>
          <w:spacing w:val="-2"/>
          <w:sz w:val="22"/>
          <w:szCs w:val="22"/>
        </w:rPr>
        <w:t>n</w:t>
      </w:r>
      <w:r>
        <w:rPr>
          <w:sz w:val="22"/>
          <w:szCs w:val="22"/>
        </w:rPr>
        <w:t>e</w:t>
      </w:r>
      <w:r>
        <w:rPr>
          <w:spacing w:val="1"/>
          <w:sz w:val="22"/>
          <w:szCs w:val="22"/>
        </w:rPr>
        <w:t>s</w:t>
      </w:r>
      <w:r>
        <w:rPr>
          <w:sz w:val="22"/>
          <w:szCs w:val="22"/>
        </w:rPr>
        <w:t>s</w:t>
      </w:r>
      <w:r w:rsidR="0002493E">
        <w:rPr>
          <w:sz w:val="22"/>
          <w:szCs w:val="22"/>
        </w:rPr>
        <w:t>,</w:t>
      </w:r>
      <w:r>
        <w:rPr>
          <w:spacing w:val="22"/>
          <w:sz w:val="22"/>
          <w:szCs w:val="22"/>
        </w:rPr>
        <w:t xml:space="preserve"> </w:t>
      </w:r>
      <w:r>
        <w:rPr>
          <w:sz w:val="22"/>
          <w:szCs w:val="22"/>
        </w:rPr>
        <w:t>and</w:t>
      </w:r>
      <w:r>
        <w:rPr>
          <w:spacing w:val="25"/>
          <w:sz w:val="22"/>
          <w:szCs w:val="22"/>
        </w:rPr>
        <w:t xml:space="preserve"> </w:t>
      </w:r>
      <w:r>
        <w:rPr>
          <w:sz w:val="22"/>
          <w:szCs w:val="22"/>
        </w:rPr>
        <w:t>p</w:t>
      </w:r>
      <w:r>
        <w:rPr>
          <w:spacing w:val="-2"/>
          <w:sz w:val="22"/>
          <w:szCs w:val="22"/>
        </w:rPr>
        <w:t>r</w:t>
      </w:r>
      <w:r>
        <w:rPr>
          <w:sz w:val="22"/>
          <w:szCs w:val="22"/>
        </w:rPr>
        <w:t>ov</w:t>
      </w:r>
      <w:r>
        <w:rPr>
          <w:spacing w:val="-1"/>
          <w:sz w:val="22"/>
          <w:szCs w:val="22"/>
        </w:rPr>
        <w:t>i</w:t>
      </w:r>
      <w:r>
        <w:rPr>
          <w:sz w:val="22"/>
          <w:szCs w:val="22"/>
        </w:rPr>
        <w:t>ded</w:t>
      </w:r>
      <w:r>
        <w:rPr>
          <w:spacing w:val="25"/>
          <w:sz w:val="22"/>
          <w:szCs w:val="22"/>
        </w:rPr>
        <w:t xml:space="preserve"> </w:t>
      </w:r>
      <w:r>
        <w:rPr>
          <w:spacing w:val="-1"/>
          <w:sz w:val="22"/>
          <w:szCs w:val="22"/>
        </w:rPr>
        <w:t>i</w:t>
      </w:r>
      <w:r>
        <w:rPr>
          <w:sz w:val="22"/>
          <w:szCs w:val="22"/>
        </w:rPr>
        <w:t>t</w:t>
      </w:r>
      <w:r>
        <w:rPr>
          <w:spacing w:val="25"/>
          <w:sz w:val="22"/>
          <w:szCs w:val="22"/>
        </w:rPr>
        <w:t xml:space="preserve"> </w:t>
      </w:r>
      <w:r>
        <w:rPr>
          <w:spacing w:val="1"/>
          <w:sz w:val="22"/>
          <w:szCs w:val="22"/>
        </w:rPr>
        <w:t>r</w:t>
      </w:r>
      <w:r>
        <w:rPr>
          <w:spacing w:val="-2"/>
          <w:sz w:val="22"/>
          <w:szCs w:val="22"/>
        </w:rPr>
        <w:t>e</w:t>
      </w:r>
      <w:r>
        <w:rPr>
          <w:sz w:val="22"/>
          <w:szCs w:val="22"/>
        </w:rPr>
        <w:t>ce</w:t>
      </w:r>
      <w:r>
        <w:rPr>
          <w:spacing w:val="-1"/>
          <w:sz w:val="22"/>
          <w:szCs w:val="22"/>
        </w:rPr>
        <w:t>i</w:t>
      </w:r>
      <w:r>
        <w:rPr>
          <w:sz w:val="22"/>
          <w:szCs w:val="22"/>
        </w:rPr>
        <w:t>ves</w:t>
      </w:r>
      <w:r>
        <w:rPr>
          <w:spacing w:val="23"/>
          <w:sz w:val="22"/>
          <w:szCs w:val="22"/>
        </w:rPr>
        <w:t xml:space="preserve"> </w:t>
      </w:r>
      <w:r>
        <w:rPr>
          <w:spacing w:val="1"/>
          <w:sz w:val="22"/>
          <w:szCs w:val="22"/>
        </w:rPr>
        <w:t>t</w:t>
      </w:r>
      <w:r>
        <w:rPr>
          <w:sz w:val="22"/>
          <w:szCs w:val="22"/>
        </w:rPr>
        <w:t>he</w:t>
      </w:r>
      <w:r>
        <w:rPr>
          <w:spacing w:val="25"/>
          <w:sz w:val="22"/>
          <w:szCs w:val="22"/>
        </w:rPr>
        <w:t xml:space="preserve"> </w:t>
      </w:r>
      <w:r>
        <w:rPr>
          <w:sz w:val="22"/>
          <w:szCs w:val="22"/>
        </w:rPr>
        <w:t>n</w:t>
      </w:r>
      <w:r>
        <w:rPr>
          <w:spacing w:val="-2"/>
          <w:sz w:val="22"/>
          <w:szCs w:val="22"/>
        </w:rPr>
        <w:t>e</w:t>
      </w:r>
      <w:r>
        <w:rPr>
          <w:sz w:val="22"/>
          <w:szCs w:val="22"/>
        </w:rPr>
        <w:t>ce</w:t>
      </w:r>
      <w:r>
        <w:rPr>
          <w:spacing w:val="-2"/>
          <w:sz w:val="22"/>
          <w:szCs w:val="22"/>
        </w:rPr>
        <w:t>s</w:t>
      </w:r>
      <w:r>
        <w:rPr>
          <w:sz w:val="22"/>
          <w:szCs w:val="22"/>
        </w:rPr>
        <w:t>s</w:t>
      </w:r>
      <w:r>
        <w:rPr>
          <w:spacing w:val="-2"/>
          <w:sz w:val="22"/>
          <w:szCs w:val="22"/>
        </w:rPr>
        <w:t>a</w:t>
      </w:r>
      <w:r>
        <w:rPr>
          <w:spacing w:val="1"/>
          <w:sz w:val="22"/>
          <w:szCs w:val="22"/>
        </w:rPr>
        <w:t>r</w:t>
      </w:r>
      <w:r>
        <w:rPr>
          <w:sz w:val="22"/>
          <w:szCs w:val="22"/>
        </w:rPr>
        <w:t>y</w:t>
      </w:r>
      <w:r>
        <w:rPr>
          <w:spacing w:val="25"/>
          <w:sz w:val="22"/>
          <w:szCs w:val="22"/>
        </w:rPr>
        <w:t xml:space="preserve"> </w:t>
      </w:r>
      <w:r>
        <w:rPr>
          <w:sz w:val="22"/>
          <w:szCs w:val="22"/>
        </w:rPr>
        <w:t>vo</w:t>
      </w:r>
      <w:r>
        <w:rPr>
          <w:spacing w:val="-1"/>
          <w:sz w:val="22"/>
          <w:szCs w:val="22"/>
        </w:rPr>
        <w:t>t</w:t>
      </w:r>
      <w:r>
        <w:rPr>
          <w:sz w:val="22"/>
          <w:szCs w:val="22"/>
        </w:rPr>
        <w:t>es</w:t>
      </w:r>
      <w:r>
        <w:rPr>
          <w:spacing w:val="25"/>
          <w:sz w:val="22"/>
          <w:szCs w:val="22"/>
        </w:rPr>
        <w:t xml:space="preserve"> </w:t>
      </w:r>
      <w:r>
        <w:rPr>
          <w:spacing w:val="-2"/>
          <w:sz w:val="22"/>
          <w:szCs w:val="22"/>
        </w:rPr>
        <w:t>r</w:t>
      </w:r>
      <w:r>
        <w:rPr>
          <w:sz w:val="22"/>
          <w:szCs w:val="22"/>
        </w:rPr>
        <w:t>eq</w:t>
      </w:r>
      <w:r>
        <w:rPr>
          <w:spacing w:val="-2"/>
          <w:sz w:val="22"/>
          <w:szCs w:val="22"/>
        </w:rPr>
        <w:t>u</w:t>
      </w:r>
      <w:r>
        <w:rPr>
          <w:spacing w:val="1"/>
          <w:sz w:val="22"/>
          <w:szCs w:val="22"/>
        </w:rPr>
        <w:t>ir</w:t>
      </w:r>
      <w:r>
        <w:rPr>
          <w:sz w:val="22"/>
          <w:szCs w:val="22"/>
        </w:rPr>
        <w:t>ed</w:t>
      </w:r>
      <w:r>
        <w:rPr>
          <w:spacing w:val="25"/>
          <w:sz w:val="22"/>
          <w:szCs w:val="22"/>
        </w:rPr>
        <w:t xml:space="preserve"> </w:t>
      </w:r>
      <w:r>
        <w:rPr>
          <w:spacing w:val="-2"/>
          <w:sz w:val="22"/>
          <w:szCs w:val="22"/>
        </w:rPr>
        <w:t>b</w:t>
      </w:r>
      <w:r>
        <w:rPr>
          <w:sz w:val="22"/>
          <w:szCs w:val="22"/>
        </w:rPr>
        <w:t xml:space="preserve">y </w:t>
      </w:r>
      <w:r>
        <w:rPr>
          <w:spacing w:val="1"/>
          <w:sz w:val="22"/>
          <w:szCs w:val="22"/>
        </w:rPr>
        <w:t>t</w:t>
      </w:r>
      <w:r>
        <w:rPr>
          <w:sz w:val="22"/>
          <w:szCs w:val="22"/>
        </w:rPr>
        <w:t>he C</w:t>
      </w:r>
      <w:r>
        <w:rPr>
          <w:spacing w:val="-2"/>
          <w:sz w:val="22"/>
          <w:szCs w:val="22"/>
        </w:rPr>
        <w:t>i</w:t>
      </w:r>
      <w:r>
        <w:rPr>
          <w:spacing w:val="1"/>
          <w:sz w:val="22"/>
          <w:szCs w:val="22"/>
        </w:rPr>
        <w:t>t</w:t>
      </w:r>
      <w:r>
        <w:rPr>
          <w:sz w:val="22"/>
          <w:szCs w:val="22"/>
        </w:rPr>
        <w:t xml:space="preserve">y </w:t>
      </w:r>
      <w:r>
        <w:rPr>
          <w:spacing w:val="-1"/>
          <w:sz w:val="22"/>
          <w:szCs w:val="22"/>
        </w:rPr>
        <w:t>C</w:t>
      </w:r>
      <w:r>
        <w:rPr>
          <w:sz w:val="22"/>
          <w:szCs w:val="22"/>
        </w:rPr>
        <w:t>ha</w:t>
      </w:r>
      <w:r>
        <w:rPr>
          <w:spacing w:val="-1"/>
          <w:sz w:val="22"/>
          <w:szCs w:val="22"/>
        </w:rPr>
        <w:t>r</w:t>
      </w:r>
      <w:r>
        <w:rPr>
          <w:spacing w:val="1"/>
          <w:sz w:val="22"/>
          <w:szCs w:val="22"/>
        </w:rPr>
        <w:t>t</w:t>
      </w:r>
      <w:r>
        <w:rPr>
          <w:sz w:val="22"/>
          <w:szCs w:val="22"/>
        </w:rPr>
        <w:t>e</w:t>
      </w:r>
      <w:r>
        <w:rPr>
          <w:spacing w:val="-1"/>
          <w:sz w:val="22"/>
          <w:szCs w:val="22"/>
        </w:rPr>
        <w:t>r</w:t>
      </w:r>
      <w:r>
        <w:rPr>
          <w:sz w:val="22"/>
          <w:szCs w:val="22"/>
        </w:rPr>
        <w:t>, sh</w:t>
      </w:r>
      <w:r>
        <w:rPr>
          <w:spacing w:val="1"/>
          <w:sz w:val="22"/>
          <w:szCs w:val="22"/>
        </w:rPr>
        <w:t>a</w:t>
      </w:r>
      <w:r>
        <w:rPr>
          <w:spacing w:val="-4"/>
          <w:sz w:val="22"/>
          <w:szCs w:val="22"/>
        </w:rPr>
        <w:t>l</w:t>
      </w:r>
      <w:r>
        <w:rPr>
          <w:sz w:val="22"/>
          <w:szCs w:val="22"/>
        </w:rPr>
        <w:t xml:space="preserve">l be </w:t>
      </w:r>
      <w:r>
        <w:rPr>
          <w:spacing w:val="1"/>
          <w:sz w:val="22"/>
          <w:szCs w:val="22"/>
        </w:rPr>
        <w:t>i</w:t>
      </w:r>
      <w:r>
        <w:rPr>
          <w:sz w:val="22"/>
          <w:szCs w:val="22"/>
        </w:rPr>
        <w:t xml:space="preserve">n </w:t>
      </w:r>
      <w:r>
        <w:rPr>
          <w:spacing w:val="1"/>
          <w:sz w:val="22"/>
          <w:szCs w:val="22"/>
        </w:rPr>
        <w:t>f</w:t>
      </w:r>
      <w:r>
        <w:rPr>
          <w:spacing w:val="-2"/>
          <w:sz w:val="22"/>
          <w:szCs w:val="22"/>
        </w:rPr>
        <w:t>u</w:t>
      </w:r>
      <w:r>
        <w:rPr>
          <w:spacing w:val="1"/>
          <w:sz w:val="22"/>
          <w:szCs w:val="22"/>
        </w:rPr>
        <w:t>l</w:t>
      </w:r>
      <w:r>
        <w:rPr>
          <w:sz w:val="22"/>
          <w:szCs w:val="22"/>
        </w:rPr>
        <w:t>l</w:t>
      </w:r>
      <w:r>
        <w:rPr>
          <w:spacing w:val="-1"/>
          <w:sz w:val="22"/>
          <w:szCs w:val="22"/>
        </w:rPr>
        <w:t xml:space="preserve"> </w:t>
      </w:r>
      <w:r>
        <w:rPr>
          <w:spacing w:val="1"/>
          <w:sz w:val="22"/>
          <w:szCs w:val="22"/>
        </w:rPr>
        <w:t>f</w:t>
      </w:r>
      <w:r>
        <w:rPr>
          <w:sz w:val="22"/>
          <w:szCs w:val="22"/>
        </w:rPr>
        <w:t>o</w:t>
      </w:r>
      <w:r>
        <w:rPr>
          <w:spacing w:val="-2"/>
          <w:sz w:val="22"/>
          <w:szCs w:val="22"/>
        </w:rPr>
        <w:t>r</w:t>
      </w:r>
      <w:r>
        <w:rPr>
          <w:sz w:val="22"/>
          <w:szCs w:val="22"/>
        </w:rPr>
        <w:t>ce</w:t>
      </w:r>
      <w:r>
        <w:rPr>
          <w:spacing w:val="1"/>
          <w:sz w:val="22"/>
          <w:szCs w:val="22"/>
        </w:rPr>
        <w:t xml:space="preserve"> </w:t>
      </w:r>
      <w:r>
        <w:rPr>
          <w:sz w:val="22"/>
          <w:szCs w:val="22"/>
        </w:rPr>
        <w:t>and</w:t>
      </w:r>
      <w:r>
        <w:rPr>
          <w:spacing w:val="-2"/>
          <w:sz w:val="22"/>
          <w:szCs w:val="22"/>
        </w:rPr>
        <w:t xml:space="preserve"> </w:t>
      </w:r>
      <w:r>
        <w:rPr>
          <w:sz w:val="22"/>
          <w:szCs w:val="22"/>
        </w:rPr>
        <w:t>e</w:t>
      </w:r>
      <w:r>
        <w:rPr>
          <w:spacing w:val="1"/>
          <w:sz w:val="22"/>
          <w:szCs w:val="22"/>
        </w:rPr>
        <w:t>f</w:t>
      </w:r>
      <w:r>
        <w:rPr>
          <w:spacing w:val="-2"/>
          <w:sz w:val="22"/>
          <w:szCs w:val="22"/>
        </w:rPr>
        <w:t>f</w:t>
      </w:r>
      <w:r>
        <w:rPr>
          <w:sz w:val="22"/>
          <w:szCs w:val="22"/>
        </w:rPr>
        <w:t>e</w:t>
      </w:r>
      <w:r>
        <w:rPr>
          <w:spacing w:val="-2"/>
          <w:sz w:val="22"/>
          <w:szCs w:val="22"/>
        </w:rPr>
        <w:t>c</w:t>
      </w:r>
      <w:r>
        <w:rPr>
          <w:sz w:val="22"/>
          <w:szCs w:val="22"/>
        </w:rPr>
        <w:t>t</w:t>
      </w:r>
      <w:r>
        <w:rPr>
          <w:spacing w:val="1"/>
          <w:sz w:val="22"/>
          <w:szCs w:val="22"/>
        </w:rPr>
        <w:t xml:space="preserve"> f</w:t>
      </w:r>
      <w:r>
        <w:rPr>
          <w:spacing w:val="-2"/>
          <w:sz w:val="22"/>
          <w:szCs w:val="22"/>
        </w:rPr>
        <w:t>r</w:t>
      </w:r>
      <w:r>
        <w:rPr>
          <w:sz w:val="22"/>
          <w:szCs w:val="22"/>
        </w:rPr>
        <w:t>om</w:t>
      </w:r>
      <w:r>
        <w:rPr>
          <w:spacing w:val="1"/>
          <w:sz w:val="22"/>
          <w:szCs w:val="22"/>
        </w:rPr>
        <w:t xml:space="preserve"> </w:t>
      </w:r>
      <w:r>
        <w:rPr>
          <w:sz w:val="22"/>
          <w:szCs w:val="22"/>
        </w:rPr>
        <w:t xml:space="preserve">and </w:t>
      </w:r>
      <w:r>
        <w:rPr>
          <w:spacing w:val="-2"/>
          <w:sz w:val="22"/>
          <w:szCs w:val="22"/>
        </w:rPr>
        <w:t>a</w:t>
      </w:r>
      <w:r>
        <w:rPr>
          <w:spacing w:val="1"/>
          <w:sz w:val="22"/>
          <w:szCs w:val="22"/>
        </w:rPr>
        <w:t>f</w:t>
      </w:r>
      <w:r>
        <w:rPr>
          <w:spacing w:val="-1"/>
          <w:sz w:val="22"/>
          <w:szCs w:val="22"/>
        </w:rPr>
        <w:t>t</w:t>
      </w:r>
      <w:r>
        <w:rPr>
          <w:sz w:val="22"/>
          <w:szCs w:val="22"/>
        </w:rPr>
        <w:t>er</w:t>
      </w:r>
      <w:r>
        <w:rPr>
          <w:spacing w:val="2"/>
          <w:sz w:val="22"/>
          <w:szCs w:val="22"/>
        </w:rPr>
        <w:t xml:space="preserve"> </w:t>
      </w:r>
      <w:r>
        <w:rPr>
          <w:spacing w:val="1"/>
          <w:sz w:val="22"/>
          <w:szCs w:val="22"/>
        </w:rPr>
        <w:t>it</w:t>
      </w:r>
      <w:r>
        <w:rPr>
          <w:sz w:val="22"/>
          <w:szCs w:val="22"/>
        </w:rPr>
        <w:t>s</w:t>
      </w:r>
      <w:r>
        <w:rPr>
          <w:spacing w:val="1"/>
          <w:sz w:val="22"/>
          <w:szCs w:val="22"/>
        </w:rPr>
        <w:t xml:space="preserve"> </w:t>
      </w:r>
      <w:r>
        <w:rPr>
          <w:spacing w:val="-2"/>
          <w:sz w:val="22"/>
          <w:szCs w:val="22"/>
        </w:rPr>
        <w:t>p</w:t>
      </w:r>
      <w:r>
        <w:rPr>
          <w:sz w:val="22"/>
          <w:szCs w:val="22"/>
        </w:rPr>
        <w:t>a</w:t>
      </w:r>
      <w:r>
        <w:rPr>
          <w:spacing w:val="1"/>
          <w:sz w:val="22"/>
          <w:szCs w:val="22"/>
        </w:rPr>
        <w:t>s</w:t>
      </w:r>
      <w:r>
        <w:rPr>
          <w:spacing w:val="-2"/>
          <w:sz w:val="22"/>
          <w:szCs w:val="22"/>
        </w:rPr>
        <w:t>s</w:t>
      </w:r>
      <w:r>
        <w:rPr>
          <w:sz w:val="22"/>
          <w:szCs w:val="22"/>
        </w:rPr>
        <w:t>age</w:t>
      </w:r>
      <w:r>
        <w:rPr>
          <w:spacing w:val="1"/>
          <w:sz w:val="22"/>
          <w:szCs w:val="22"/>
        </w:rPr>
        <w:t xml:space="preserve"> </w:t>
      </w:r>
      <w:r>
        <w:rPr>
          <w:sz w:val="22"/>
          <w:szCs w:val="22"/>
        </w:rPr>
        <w:t>a</w:t>
      </w:r>
      <w:r>
        <w:rPr>
          <w:spacing w:val="-2"/>
          <w:sz w:val="22"/>
          <w:szCs w:val="22"/>
        </w:rPr>
        <w:t>n</w:t>
      </w:r>
      <w:r>
        <w:rPr>
          <w:sz w:val="22"/>
          <w:szCs w:val="22"/>
        </w:rPr>
        <w:t>d app</w:t>
      </w:r>
      <w:r>
        <w:rPr>
          <w:spacing w:val="1"/>
          <w:sz w:val="22"/>
          <w:szCs w:val="22"/>
        </w:rPr>
        <w:t>r</w:t>
      </w:r>
      <w:r>
        <w:rPr>
          <w:sz w:val="22"/>
          <w:szCs w:val="22"/>
        </w:rPr>
        <w:t>o</w:t>
      </w:r>
      <w:r>
        <w:rPr>
          <w:spacing w:val="-2"/>
          <w:sz w:val="22"/>
          <w:szCs w:val="22"/>
        </w:rPr>
        <w:t>v</w:t>
      </w:r>
      <w:r>
        <w:rPr>
          <w:sz w:val="22"/>
          <w:szCs w:val="22"/>
        </w:rPr>
        <w:t>a</w:t>
      </w:r>
      <w:r>
        <w:rPr>
          <w:spacing w:val="-1"/>
          <w:sz w:val="22"/>
          <w:szCs w:val="22"/>
        </w:rPr>
        <w:t>l</w:t>
      </w:r>
      <w:r>
        <w:rPr>
          <w:sz w:val="22"/>
          <w:szCs w:val="22"/>
        </w:rPr>
        <w:t>;</w:t>
      </w:r>
      <w:r>
        <w:rPr>
          <w:spacing w:val="1"/>
          <w:sz w:val="22"/>
          <w:szCs w:val="22"/>
        </w:rPr>
        <w:t xml:space="preserve"> </w:t>
      </w:r>
      <w:r>
        <w:rPr>
          <w:sz w:val="22"/>
          <w:szCs w:val="22"/>
        </w:rPr>
        <w:t>o</w:t>
      </w:r>
      <w:r>
        <w:rPr>
          <w:spacing w:val="1"/>
          <w:sz w:val="22"/>
          <w:szCs w:val="22"/>
        </w:rPr>
        <w:t>t</w:t>
      </w:r>
      <w:r>
        <w:rPr>
          <w:spacing w:val="-2"/>
          <w:sz w:val="22"/>
          <w:szCs w:val="22"/>
        </w:rPr>
        <w:t>h</w:t>
      </w:r>
      <w:r>
        <w:rPr>
          <w:sz w:val="22"/>
          <w:szCs w:val="22"/>
        </w:rPr>
        <w:t>e</w:t>
      </w:r>
      <w:r>
        <w:rPr>
          <w:spacing w:val="1"/>
          <w:sz w:val="22"/>
          <w:szCs w:val="22"/>
        </w:rPr>
        <w:t>r</w:t>
      </w:r>
      <w:r>
        <w:rPr>
          <w:spacing w:val="-3"/>
          <w:sz w:val="22"/>
          <w:szCs w:val="22"/>
        </w:rPr>
        <w:t>w</w:t>
      </w:r>
      <w:r>
        <w:rPr>
          <w:spacing w:val="1"/>
          <w:sz w:val="22"/>
          <w:szCs w:val="22"/>
        </w:rPr>
        <w:t>i</w:t>
      </w:r>
      <w:r>
        <w:rPr>
          <w:sz w:val="22"/>
          <w:szCs w:val="22"/>
        </w:rPr>
        <w:t>se</w:t>
      </w:r>
      <w:r>
        <w:rPr>
          <w:spacing w:val="-2"/>
          <w:sz w:val="22"/>
          <w:szCs w:val="22"/>
        </w:rPr>
        <w:t xml:space="preserve"> </w:t>
      </w:r>
      <w:r>
        <w:rPr>
          <w:spacing w:val="1"/>
          <w:sz w:val="22"/>
          <w:szCs w:val="22"/>
        </w:rPr>
        <w:t>t</w:t>
      </w:r>
      <w:r>
        <w:rPr>
          <w:sz w:val="22"/>
          <w:szCs w:val="22"/>
        </w:rPr>
        <w:t>o be</w:t>
      </w:r>
      <w:r>
        <w:rPr>
          <w:spacing w:val="-2"/>
          <w:sz w:val="22"/>
          <w:szCs w:val="22"/>
        </w:rPr>
        <w:t xml:space="preserve"> </w:t>
      </w:r>
      <w:r>
        <w:rPr>
          <w:spacing w:val="1"/>
          <w:sz w:val="22"/>
          <w:szCs w:val="22"/>
        </w:rPr>
        <w:t>i</w:t>
      </w:r>
      <w:r>
        <w:rPr>
          <w:sz w:val="22"/>
          <w:szCs w:val="22"/>
        </w:rPr>
        <w:t xml:space="preserve">n </w:t>
      </w:r>
      <w:r>
        <w:rPr>
          <w:spacing w:val="1"/>
          <w:sz w:val="22"/>
          <w:szCs w:val="22"/>
        </w:rPr>
        <w:t>f</w:t>
      </w:r>
      <w:r>
        <w:rPr>
          <w:spacing w:val="-2"/>
          <w:sz w:val="22"/>
          <w:szCs w:val="22"/>
        </w:rPr>
        <w:t>u</w:t>
      </w:r>
      <w:r>
        <w:rPr>
          <w:spacing w:val="1"/>
          <w:sz w:val="22"/>
          <w:szCs w:val="22"/>
        </w:rPr>
        <w:t>l</w:t>
      </w:r>
      <w:r>
        <w:rPr>
          <w:sz w:val="22"/>
          <w:szCs w:val="22"/>
        </w:rPr>
        <w:t>l</w:t>
      </w:r>
      <w:r>
        <w:rPr>
          <w:spacing w:val="1"/>
          <w:sz w:val="22"/>
          <w:szCs w:val="22"/>
        </w:rPr>
        <w:t xml:space="preserve"> </w:t>
      </w:r>
      <w:r>
        <w:rPr>
          <w:spacing w:val="-2"/>
          <w:sz w:val="22"/>
          <w:szCs w:val="22"/>
        </w:rPr>
        <w:t>f</w:t>
      </w:r>
      <w:r>
        <w:rPr>
          <w:sz w:val="22"/>
          <w:szCs w:val="22"/>
        </w:rPr>
        <w:t>o</w:t>
      </w:r>
      <w:r>
        <w:rPr>
          <w:spacing w:val="1"/>
          <w:sz w:val="22"/>
          <w:szCs w:val="22"/>
        </w:rPr>
        <w:t>r</w:t>
      </w:r>
      <w:r>
        <w:rPr>
          <w:spacing w:val="-2"/>
          <w:sz w:val="22"/>
          <w:szCs w:val="22"/>
        </w:rPr>
        <w:t>c</w:t>
      </w:r>
      <w:r>
        <w:rPr>
          <w:sz w:val="22"/>
          <w:szCs w:val="22"/>
        </w:rPr>
        <w:t>e a</w:t>
      </w:r>
      <w:r>
        <w:rPr>
          <w:spacing w:val="-2"/>
          <w:sz w:val="22"/>
          <w:szCs w:val="22"/>
        </w:rPr>
        <w:t>n</w:t>
      </w:r>
      <w:r>
        <w:rPr>
          <w:sz w:val="22"/>
          <w:szCs w:val="22"/>
        </w:rPr>
        <w:t>d e</w:t>
      </w:r>
      <w:r>
        <w:rPr>
          <w:spacing w:val="1"/>
          <w:sz w:val="22"/>
          <w:szCs w:val="22"/>
        </w:rPr>
        <w:t>f</w:t>
      </w:r>
      <w:r>
        <w:rPr>
          <w:spacing w:val="-2"/>
          <w:sz w:val="22"/>
          <w:szCs w:val="22"/>
        </w:rPr>
        <w:t>f</w:t>
      </w:r>
      <w:r>
        <w:rPr>
          <w:sz w:val="22"/>
          <w:szCs w:val="22"/>
        </w:rPr>
        <w:t>ect</w:t>
      </w:r>
      <w:r>
        <w:rPr>
          <w:spacing w:val="-1"/>
          <w:sz w:val="22"/>
          <w:szCs w:val="22"/>
        </w:rPr>
        <w:t xml:space="preserve"> </w:t>
      </w:r>
      <w:r>
        <w:rPr>
          <w:spacing w:val="1"/>
          <w:sz w:val="22"/>
          <w:szCs w:val="22"/>
        </w:rPr>
        <w:t>f</w:t>
      </w:r>
      <w:r>
        <w:rPr>
          <w:spacing w:val="-2"/>
          <w:sz w:val="22"/>
          <w:szCs w:val="22"/>
        </w:rPr>
        <w:t>r</w:t>
      </w:r>
      <w:r>
        <w:rPr>
          <w:sz w:val="22"/>
          <w:szCs w:val="22"/>
        </w:rPr>
        <w:t>om</w:t>
      </w:r>
      <w:r>
        <w:rPr>
          <w:spacing w:val="-1"/>
          <w:sz w:val="22"/>
          <w:szCs w:val="22"/>
        </w:rPr>
        <w:t xml:space="preserve"> </w:t>
      </w:r>
      <w:r>
        <w:rPr>
          <w:sz w:val="22"/>
          <w:szCs w:val="22"/>
        </w:rPr>
        <w:t xml:space="preserve">and </w:t>
      </w:r>
      <w:r>
        <w:rPr>
          <w:spacing w:val="-2"/>
          <w:sz w:val="22"/>
          <w:szCs w:val="22"/>
        </w:rPr>
        <w:t>a</w:t>
      </w:r>
      <w:r>
        <w:rPr>
          <w:spacing w:val="1"/>
          <w:sz w:val="22"/>
          <w:szCs w:val="22"/>
        </w:rPr>
        <w:t>f</w:t>
      </w:r>
      <w:r>
        <w:rPr>
          <w:spacing w:val="-1"/>
          <w:sz w:val="22"/>
          <w:szCs w:val="22"/>
        </w:rPr>
        <w:t>t</w:t>
      </w:r>
      <w:r>
        <w:rPr>
          <w:sz w:val="22"/>
          <w:szCs w:val="22"/>
        </w:rPr>
        <w:t>er</w:t>
      </w:r>
      <w:r>
        <w:rPr>
          <w:spacing w:val="-1"/>
          <w:sz w:val="22"/>
          <w:szCs w:val="22"/>
        </w:rPr>
        <w:t xml:space="preserve"> </w:t>
      </w:r>
      <w:r>
        <w:rPr>
          <w:spacing w:val="1"/>
          <w:sz w:val="22"/>
          <w:szCs w:val="22"/>
        </w:rPr>
        <w:t>t</w:t>
      </w:r>
      <w:r>
        <w:rPr>
          <w:sz w:val="22"/>
          <w:szCs w:val="22"/>
        </w:rPr>
        <w:t>he</w:t>
      </w:r>
      <w:r>
        <w:rPr>
          <w:spacing w:val="-2"/>
          <w:sz w:val="22"/>
          <w:szCs w:val="22"/>
        </w:rPr>
        <w:t xml:space="preserve"> </w:t>
      </w:r>
      <w:r>
        <w:rPr>
          <w:sz w:val="22"/>
          <w:szCs w:val="22"/>
        </w:rPr>
        <w:t>e</w:t>
      </w:r>
      <w:r>
        <w:rPr>
          <w:spacing w:val="-2"/>
          <w:sz w:val="22"/>
          <w:szCs w:val="22"/>
        </w:rPr>
        <w:t>a</w:t>
      </w:r>
      <w:r>
        <w:rPr>
          <w:spacing w:val="1"/>
          <w:sz w:val="22"/>
          <w:szCs w:val="22"/>
        </w:rPr>
        <w:t>r</w:t>
      </w:r>
      <w:r>
        <w:rPr>
          <w:spacing w:val="-1"/>
          <w:sz w:val="22"/>
          <w:szCs w:val="22"/>
        </w:rPr>
        <w:t>l</w:t>
      </w:r>
      <w:r>
        <w:rPr>
          <w:spacing w:val="1"/>
          <w:sz w:val="22"/>
          <w:szCs w:val="22"/>
        </w:rPr>
        <w:t>i</w:t>
      </w:r>
      <w:r>
        <w:rPr>
          <w:sz w:val="22"/>
          <w:szCs w:val="22"/>
        </w:rPr>
        <w:t>e</w:t>
      </w:r>
      <w:r>
        <w:rPr>
          <w:spacing w:val="-2"/>
          <w:sz w:val="22"/>
          <w:szCs w:val="22"/>
        </w:rPr>
        <w:t>s</w:t>
      </w:r>
      <w:r>
        <w:rPr>
          <w:sz w:val="22"/>
          <w:szCs w:val="22"/>
        </w:rPr>
        <w:t>t</w:t>
      </w:r>
      <w:r>
        <w:rPr>
          <w:spacing w:val="1"/>
          <w:sz w:val="22"/>
          <w:szCs w:val="22"/>
        </w:rPr>
        <w:t xml:space="preserve"> </w:t>
      </w:r>
      <w:r>
        <w:rPr>
          <w:sz w:val="22"/>
          <w:szCs w:val="22"/>
        </w:rPr>
        <w:t>p</w:t>
      </w:r>
      <w:r>
        <w:rPr>
          <w:spacing w:val="-2"/>
          <w:sz w:val="22"/>
          <w:szCs w:val="22"/>
        </w:rPr>
        <w:t>e</w:t>
      </w:r>
      <w:r>
        <w:rPr>
          <w:spacing w:val="1"/>
          <w:sz w:val="22"/>
          <w:szCs w:val="22"/>
        </w:rPr>
        <w:t>ri</w:t>
      </w:r>
      <w:r>
        <w:rPr>
          <w:spacing w:val="-2"/>
          <w:sz w:val="22"/>
          <w:szCs w:val="22"/>
        </w:rPr>
        <w:t>o</w:t>
      </w:r>
      <w:r>
        <w:rPr>
          <w:sz w:val="22"/>
          <w:szCs w:val="22"/>
        </w:rPr>
        <w:t xml:space="preserve">d </w:t>
      </w:r>
      <w:r>
        <w:rPr>
          <w:spacing w:val="-2"/>
          <w:sz w:val="22"/>
          <w:szCs w:val="22"/>
        </w:rPr>
        <w:t>a</w:t>
      </w:r>
      <w:r>
        <w:rPr>
          <w:spacing w:val="1"/>
          <w:sz w:val="22"/>
          <w:szCs w:val="22"/>
        </w:rPr>
        <w:t>ll</w:t>
      </w:r>
      <w:r>
        <w:rPr>
          <w:sz w:val="22"/>
          <w:szCs w:val="22"/>
        </w:rPr>
        <w:t>o</w:t>
      </w:r>
      <w:r>
        <w:rPr>
          <w:spacing w:val="-1"/>
          <w:sz w:val="22"/>
          <w:szCs w:val="22"/>
        </w:rPr>
        <w:t>w</w:t>
      </w:r>
      <w:r>
        <w:rPr>
          <w:sz w:val="22"/>
          <w:szCs w:val="22"/>
        </w:rPr>
        <w:t>ed</w:t>
      </w:r>
      <w:r>
        <w:rPr>
          <w:spacing w:val="-2"/>
          <w:sz w:val="22"/>
          <w:szCs w:val="22"/>
        </w:rPr>
        <w:t xml:space="preserve"> </w:t>
      </w:r>
      <w:r>
        <w:rPr>
          <w:sz w:val="22"/>
          <w:szCs w:val="22"/>
        </w:rPr>
        <w:t>by</w:t>
      </w:r>
      <w:r>
        <w:rPr>
          <w:spacing w:val="1"/>
          <w:sz w:val="22"/>
          <w:szCs w:val="22"/>
        </w:rPr>
        <w:t xml:space="preserve"> </w:t>
      </w:r>
      <w:r>
        <w:rPr>
          <w:spacing w:val="-1"/>
          <w:sz w:val="22"/>
          <w:szCs w:val="22"/>
        </w:rPr>
        <w:t>l</w:t>
      </w:r>
      <w:r>
        <w:rPr>
          <w:sz w:val="22"/>
          <w:szCs w:val="22"/>
        </w:rPr>
        <w:t>aw.</w:t>
      </w:r>
    </w:p>
    <w:p w14:paraId="51148837" w14:textId="77777777" w:rsidR="00FB2279" w:rsidRDefault="00FB2279">
      <w:pPr>
        <w:spacing w:line="200" w:lineRule="exact"/>
      </w:pPr>
    </w:p>
    <w:p w14:paraId="1BBA89B6" w14:textId="77777777" w:rsidR="00FB2279" w:rsidRDefault="00FB2279">
      <w:pPr>
        <w:spacing w:before="9" w:line="280" w:lineRule="exact"/>
        <w:rPr>
          <w:sz w:val="28"/>
          <w:szCs w:val="28"/>
        </w:rPr>
      </w:pPr>
    </w:p>
    <w:p w14:paraId="5E41DBE3" w14:textId="03C1E2E1" w:rsidR="00FB2279" w:rsidRDefault="00A54044">
      <w:pPr>
        <w:tabs>
          <w:tab w:val="left" w:pos="5740"/>
        </w:tabs>
        <w:spacing w:line="260" w:lineRule="exact"/>
        <w:ind w:left="2741"/>
        <w:rPr>
          <w:sz w:val="24"/>
          <w:szCs w:val="24"/>
        </w:rPr>
      </w:pPr>
      <w:r>
        <w:rPr>
          <w:spacing w:val="1"/>
          <w:position w:val="-1"/>
          <w:sz w:val="24"/>
          <w:szCs w:val="24"/>
        </w:rPr>
        <w:t>P</w:t>
      </w:r>
      <w:r>
        <w:rPr>
          <w:spacing w:val="-1"/>
          <w:position w:val="-1"/>
          <w:sz w:val="24"/>
          <w:szCs w:val="24"/>
        </w:rPr>
        <w:t>a</w:t>
      </w:r>
      <w:r>
        <w:rPr>
          <w:position w:val="-1"/>
          <w:sz w:val="24"/>
          <w:szCs w:val="24"/>
        </w:rPr>
        <w:t>ssed</w:t>
      </w:r>
      <w:r w:rsidR="0002493E">
        <w:rPr>
          <w:position w:val="-1"/>
          <w:sz w:val="24"/>
          <w:szCs w:val="24"/>
        </w:rPr>
        <w:t xml:space="preserve"> </w:t>
      </w:r>
      <w:r w:rsidR="0002493E">
        <w:rPr>
          <w:position w:val="-1"/>
          <w:sz w:val="24"/>
          <w:szCs w:val="24"/>
          <w:u w:val="single"/>
        </w:rPr>
        <w:tab/>
      </w:r>
      <w:r w:rsidR="0002493E">
        <w:rPr>
          <w:position w:val="-1"/>
          <w:sz w:val="24"/>
          <w:szCs w:val="24"/>
          <w:u w:val="single"/>
        </w:rPr>
        <w:tab/>
      </w:r>
      <w:r w:rsidR="0002493E">
        <w:rPr>
          <w:position w:val="-1"/>
          <w:sz w:val="24"/>
          <w:szCs w:val="24"/>
          <w:u w:val="single"/>
        </w:rPr>
        <w:tab/>
      </w:r>
      <w:r w:rsidR="0002493E">
        <w:rPr>
          <w:position w:val="-1"/>
          <w:sz w:val="24"/>
          <w:szCs w:val="24"/>
        </w:rPr>
        <w:t xml:space="preserve"> 2026 </w:t>
      </w:r>
      <w:r>
        <w:rPr>
          <w:position w:val="-1"/>
          <w:sz w:val="24"/>
          <w:szCs w:val="24"/>
        </w:rPr>
        <w:t xml:space="preserve"> </w:t>
      </w:r>
      <w:r>
        <w:rPr>
          <w:position w:val="-1"/>
          <w:sz w:val="24"/>
          <w:szCs w:val="24"/>
          <w:u w:val="single" w:color="000000"/>
        </w:rPr>
        <w:t xml:space="preserve"> </w:t>
      </w:r>
      <w:r>
        <w:rPr>
          <w:spacing w:val="7"/>
          <w:position w:val="-1"/>
          <w:sz w:val="24"/>
          <w:szCs w:val="24"/>
          <w:u w:val="single" w:color="000000"/>
        </w:rPr>
        <w:t xml:space="preserve"> </w:t>
      </w:r>
    </w:p>
    <w:p w14:paraId="1F9D8C54" w14:textId="77777777" w:rsidR="00FB2279" w:rsidRDefault="00FB2279">
      <w:pPr>
        <w:spacing w:line="200" w:lineRule="exact"/>
      </w:pPr>
    </w:p>
    <w:p w14:paraId="7A1D2577" w14:textId="77777777" w:rsidR="00FB2279" w:rsidRDefault="00FB2279">
      <w:pPr>
        <w:spacing w:line="200" w:lineRule="exact"/>
      </w:pPr>
    </w:p>
    <w:p w14:paraId="4B3333DA" w14:textId="77777777" w:rsidR="00FB2279" w:rsidRDefault="00FB2279">
      <w:pPr>
        <w:spacing w:line="200" w:lineRule="exact"/>
      </w:pPr>
    </w:p>
    <w:p w14:paraId="06590226" w14:textId="77777777" w:rsidR="00FB2279" w:rsidRDefault="00FB2279">
      <w:pPr>
        <w:spacing w:before="5" w:line="200" w:lineRule="exact"/>
      </w:pPr>
    </w:p>
    <w:p w14:paraId="1FB41804" w14:textId="77777777" w:rsidR="00FB2279" w:rsidRDefault="004351A9">
      <w:pPr>
        <w:spacing w:before="32"/>
        <w:ind w:left="820"/>
        <w:rPr>
          <w:sz w:val="22"/>
          <w:szCs w:val="22"/>
        </w:rPr>
      </w:pPr>
      <w:r>
        <w:pict w14:anchorId="0780BDC7">
          <v:group id="_x0000_s2054" style="position:absolute;left:0;text-align:left;margin-left:126pt;margin-top:1.85pt;width:180pt;height:0;z-index:-251659776;mso-position-horizontal-relative:page" coordorigin="2520,37" coordsize="3600,0">
            <v:shape id="_x0000_s2055" style="position:absolute;left:2520;top:37;width:3600;height:0" coordorigin="2520,37" coordsize="3600,0" path="m2520,37r3600,e" filled="f" strokeweight=".48pt">
              <v:path arrowok="t"/>
            </v:shape>
            <w10:wrap anchorx="page"/>
          </v:group>
        </w:pict>
      </w:r>
      <w:r>
        <w:pict w14:anchorId="70FD20FB">
          <v:group id="_x0000_s2052" style="position:absolute;left:0;text-align:left;margin-left:324pt;margin-top:1.85pt;width:198pt;height:0;z-index:-251658752;mso-position-horizontal-relative:page" coordorigin="6480,37" coordsize="3960,0">
            <v:shape id="_x0000_s2053" style="position:absolute;left:6480;top:37;width:3960;height:0" coordorigin="6480,37" coordsize="3960,0" path="m6480,37r3960,e" filled="f" strokeweight=".48pt">
              <v:path arrowok="t"/>
            </v:shape>
            <w10:wrap anchorx="page"/>
          </v:group>
        </w:pict>
      </w:r>
      <w:r w:rsidR="00A54044">
        <w:rPr>
          <w:spacing w:val="-1"/>
          <w:sz w:val="22"/>
          <w:szCs w:val="22"/>
        </w:rPr>
        <w:t>C</w:t>
      </w:r>
      <w:r w:rsidR="00A54044">
        <w:rPr>
          <w:spacing w:val="1"/>
          <w:sz w:val="22"/>
          <w:szCs w:val="22"/>
        </w:rPr>
        <w:t>l</w:t>
      </w:r>
      <w:r w:rsidR="00A54044">
        <w:rPr>
          <w:sz w:val="22"/>
          <w:szCs w:val="22"/>
        </w:rPr>
        <w:t>e</w:t>
      </w:r>
      <w:r w:rsidR="00A54044">
        <w:rPr>
          <w:spacing w:val="1"/>
          <w:sz w:val="22"/>
          <w:szCs w:val="22"/>
        </w:rPr>
        <w:t>r</w:t>
      </w:r>
      <w:r w:rsidR="00A54044">
        <w:rPr>
          <w:sz w:val="22"/>
          <w:szCs w:val="22"/>
        </w:rPr>
        <w:t>k</w:t>
      </w:r>
      <w:r w:rsidR="00A54044">
        <w:rPr>
          <w:spacing w:val="-2"/>
          <w:sz w:val="22"/>
          <w:szCs w:val="22"/>
        </w:rPr>
        <w:t xml:space="preserve"> o</w:t>
      </w:r>
      <w:r w:rsidR="00A54044">
        <w:rPr>
          <w:sz w:val="22"/>
          <w:szCs w:val="22"/>
        </w:rPr>
        <w:t>f</w:t>
      </w:r>
      <w:r w:rsidR="00A54044">
        <w:rPr>
          <w:spacing w:val="-1"/>
          <w:sz w:val="22"/>
          <w:szCs w:val="22"/>
        </w:rPr>
        <w:t xml:space="preserve"> C</w:t>
      </w:r>
      <w:r w:rsidR="00A54044">
        <w:rPr>
          <w:sz w:val="22"/>
          <w:szCs w:val="22"/>
        </w:rPr>
        <w:t>oun</w:t>
      </w:r>
      <w:r w:rsidR="00A54044">
        <w:rPr>
          <w:spacing w:val="-2"/>
          <w:sz w:val="22"/>
          <w:szCs w:val="22"/>
        </w:rPr>
        <w:t>c</w:t>
      </w:r>
      <w:r w:rsidR="00A54044">
        <w:rPr>
          <w:spacing w:val="-1"/>
          <w:sz w:val="22"/>
          <w:szCs w:val="22"/>
        </w:rPr>
        <w:t>i</w:t>
      </w:r>
      <w:r w:rsidR="00A54044">
        <w:rPr>
          <w:sz w:val="22"/>
          <w:szCs w:val="22"/>
        </w:rPr>
        <w:t xml:space="preserve">l                                           </w:t>
      </w:r>
      <w:r w:rsidR="00A54044">
        <w:rPr>
          <w:spacing w:val="44"/>
          <w:sz w:val="22"/>
          <w:szCs w:val="22"/>
        </w:rPr>
        <w:t xml:space="preserve"> </w:t>
      </w:r>
      <w:r w:rsidR="00A54044">
        <w:rPr>
          <w:sz w:val="22"/>
          <w:szCs w:val="22"/>
        </w:rPr>
        <w:t>Pr</w:t>
      </w:r>
      <w:r w:rsidR="00A54044">
        <w:rPr>
          <w:spacing w:val="-2"/>
          <w:sz w:val="22"/>
          <w:szCs w:val="22"/>
        </w:rPr>
        <w:t>e</w:t>
      </w:r>
      <w:r w:rsidR="00A54044">
        <w:rPr>
          <w:sz w:val="22"/>
          <w:szCs w:val="22"/>
        </w:rPr>
        <w:t>s</w:t>
      </w:r>
      <w:r w:rsidR="00A54044">
        <w:rPr>
          <w:spacing w:val="-1"/>
          <w:sz w:val="22"/>
          <w:szCs w:val="22"/>
        </w:rPr>
        <w:t>i</w:t>
      </w:r>
      <w:r w:rsidR="00A54044">
        <w:rPr>
          <w:sz w:val="22"/>
          <w:szCs w:val="22"/>
        </w:rPr>
        <w:t>de</w:t>
      </w:r>
      <w:r w:rsidR="00A54044">
        <w:rPr>
          <w:spacing w:val="-2"/>
          <w:sz w:val="22"/>
          <w:szCs w:val="22"/>
        </w:rPr>
        <w:t>n</w:t>
      </w:r>
      <w:r w:rsidR="00A54044">
        <w:rPr>
          <w:sz w:val="22"/>
          <w:szCs w:val="22"/>
        </w:rPr>
        <w:t>t</w:t>
      </w:r>
      <w:r w:rsidR="00A54044">
        <w:rPr>
          <w:spacing w:val="-1"/>
          <w:sz w:val="22"/>
          <w:szCs w:val="22"/>
        </w:rPr>
        <w:t xml:space="preserve"> </w:t>
      </w:r>
      <w:r w:rsidR="00A54044">
        <w:rPr>
          <w:sz w:val="22"/>
          <w:szCs w:val="22"/>
        </w:rPr>
        <w:t>of</w:t>
      </w:r>
      <w:r w:rsidR="00A54044">
        <w:rPr>
          <w:spacing w:val="-1"/>
          <w:sz w:val="22"/>
          <w:szCs w:val="22"/>
        </w:rPr>
        <w:t xml:space="preserve"> C</w:t>
      </w:r>
      <w:r w:rsidR="00A54044">
        <w:rPr>
          <w:sz w:val="22"/>
          <w:szCs w:val="22"/>
        </w:rPr>
        <w:t>oun</w:t>
      </w:r>
      <w:r w:rsidR="00A54044">
        <w:rPr>
          <w:spacing w:val="-2"/>
          <w:sz w:val="22"/>
          <w:szCs w:val="22"/>
        </w:rPr>
        <w:t>c</w:t>
      </w:r>
      <w:r w:rsidR="00A54044">
        <w:rPr>
          <w:spacing w:val="1"/>
          <w:sz w:val="22"/>
          <w:szCs w:val="22"/>
        </w:rPr>
        <w:t>i</w:t>
      </w:r>
      <w:r w:rsidR="00A54044">
        <w:rPr>
          <w:sz w:val="22"/>
          <w:szCs w:val="22"/>
        </w:rPr>
        <w:t>l</w:t>
      </w:r>
    </w:p>
    <w:p w14:paraId="5B0A0B5F" w14:textId="77777777" w:rsidR="00FB2279" w:rsidRDefault="00FB2279">
      <w:pPr>
        <w:spacing w:before="8" w:line="120" w:lineRule="exact"/>
        <w:rPr>
          <w:sz w:val="13"/>
          <w:szCs w:val="13"/>
        </w:rPr>
      </w:pPr>
    </w:p>
    <w:p w14:paraId="2B632503" w14:textId="77777777" w:rsidR="00FB2279" w:rsidRDefault="00FB2279">
      <w:pPr>
        <w:spacing w:line="200" w:lineRule="exact"/>
      </w:pPr>
    </w:p>
    <w:p w14:paraId="158FB457" w14:textId="77777777" w:rsidR="00FB2279" w:rsidRDefault="00FB2279">
      <w:pPr>
        <w:spacing w:line="200" w:lineRule="exact"/>
      </w:pPr>
    </w:p>
    <w:p w14:paraId="450635B0" w14:textId="1CBECE08" w:rsidR="00FB2279" w:rsidRDefault="00A54044">
      <w:pPr>
        <w:spacing w:line="260" w:lineRule="exact"/>
        <w:ind w:left="2441"/>
        <w:rPr>
          <w:sz w:val="24"/>
          <w:szCs w:val="24"/>
        </w:rPr>
      </w:pPr>
      <w:r>
        <w:rPr>
          <w:spacing w:val="-1"/>
          <w:position w:val="-1"/>
          <w:sz w:val="22"/>
          <w:szCs w:val="22"/>
        </w:rPr>
        <w:t>A</w:t>
      </w:r>
      <w:r>
        <w:rPr>
          <w:position w:val="-1"/>
          <w:sz w:val="22"/>
          <w:szCs w:val="22"/>
        </w:rPr>
        <w:t>pp</w:t>
      </w:r>
      <w:r>
        <w:rPr>
          <w:spacing w:val="1"/>
          <w:position w:val="-1"/>
          <w:sz w:val="22"/>
          <w:szCs w:val="22"/>
        </w:rPr>
        <w:t>r</w:t>
      </w:r>
      <w:r>
        <w:rPr>
          <w:position w:val="-1"/>
          <w:sz w:val="22"/>
          <w:szCs w:val="22"/>
        </w:rPr>
        <w:t xml:space="preserve">oved </w:t>
      </w:r>
      <w:r>
        <w:rPr>
          <w:position w:val="-1"/>
          <w:sz w:val="22"/>
          <w:szCs w:val="22"/>
          <w:u w:val="single" w:color="000000"/>
        </w:rPr>
        <w:t xml:space="preserve">                                                        </w:t>
      </w:r>
      <w:r>
        <w:rPr>
          <w:position w:val="-1"/>
          <w:sz w:val="22"/>
          <w:szCs w:val="22"/>
        </w:rPr>
        <w:t xml:space="preserve"> </w:t>
      </w:r>
      <w:r>
        <w:rPr>
          <w:position w:val="-1"/>
          <w:sz w:val="24"/>
          <w:szCs w:val="24"/>
        </w:rPr>
        <w:t>202</w:t>
      </w:r>
      <w:r w:rsidR="0002493E">
        <w:rPr>
          <w:position w:val="-1"/>
          <w:sz w:val="24"/>
          <w:szCs w:val="24"/>
        </w:rPr>
        <w:t>6</w:t>
      </w:r>
    </w:p>
    <w:p w14:paraId="1A4670BD" w14:textId="77777777" w:rsidR="00FB2279" w:rsidRDefault="00FB2279">
      <w:pPr>
        <w:spacing w:before="3" w:line="180" w:lineRule="exact"/>
        <w:rPr>
          <w:sz w:val="19"/>
          <w:szCs w:val="19"/>
        </w:rPr>
      </w:pPr>
    </w:p>
    <w:p w14:paraId="1B5FC74C" w14:textId="77777777" w:rsidR="00FB2279" w:rsidRDefault="00FB2279">
      <w:pPr>
        <w:spacing w:line="200" w:lineRule="exact"/>
      </w:pPr>
    </w:p>
    <w:p w14:paraId="446D70C5" w14:textId="77777777" w:rsidR="00FB2279" w:rsidRDefault="00FB2279">
      <w:pPr>
        <w:spacing w:line="200" w:lineRule="exact"/>
      </w:pPr>
    </w:p>
    <w:p w14:paraId="358C1E51" w14:textId="77777777" w:rsidR="00FB2279" w:rsidRDefault="00FB2279">
      <w:pPr>
        <w:spacing w:line="200" w:lineRule="exact"/>
      </w:pPr>
    </w:p>
    <w:p w14:paraId="5B73E0B7" w14:textId="77777777" w:rsidR="00FB2279" w:rsidRDefault="004351A9">
      <w:pPr>
        <w:spacing w:before="32"/>
        <w:ind w:left="4771" w:right="3469"/>
        <w:jc w:val="center"/>
        <w:rPr>
          <w:sz w:val="22"/>
          <w:szCs w:val="22"/>
        </w:rPr>
      </w:pPr>
      <w:r>
        <w:pict w14:anchorId="39E72509">
          <v:group id="_x0000_s2050" style="position:absolute;left:0;text-align:left;margin-left:324pt;margin-top:1.9pt;width:198pt;height:0;z-index:-251657728;mso-position-horizontal-relative:page" coordorigin="6480,38" coordsize="3960,0">
            <v:shape id="_x0000_s2051" style="position:absolute;left:6480;top:38;width:3960;height:0" coordorigin="6480,38" coordsize="3960,0" path="m6480,38r3960,e" filled="f" strokeweight=".48pt">
              <v:path arrowok="t"/>
            </v:shape>
            <w10:wrap anchorx="page"/>
          </v:group>
        </w:pict>
      </w:r>
      <w:r w:rsidR="00A54044">
        <w:rPr>
          <w:sz w:val="22"/>
          <w:szCs w:val="22"/>
        </w:rPr>
        <w:t>M</w:t>
      </w:r>
      <w:r w:rsidR="00A54044">
        <w:rPr>
          <w:spacing w:val="1"/>
          <w:sz w:val="22"/>
          <w:szCs w:val="22"/>
        </w:rPr>
        <w:t>a</w:t>
      </w:r>
      <w:r w:rsidR="00A54044">
        <w:rPr>
          <w:sz w:val="22"/>
          <w:szCs w:val="22"/>
        </w:rPr>
        <w:t>y</w:t>
      </w:r>
      <w:r w:rsidR="00A54044">
        <w:rPr>
          <w:spacing w:val="-2"/>
          <w:sz w:val="22"/>
          <w:szCs w:val="22"/>
        </w:rPr>
        <w:t>o</w:t>
      </w:r>
      <w:r w:rsidR="00A54044">
        <w:rPr>
          <w:sz w:val="22"/>
          <w:szCs w:val="22"/>
        </w:rPr>
        <w:t>r</w:t>
      </w:r>
    </w:p>
    <w:sectPr w:rsidR="00FB2279" w:rsidSect="004351A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type w:val="continuous"/>
      <w:pgSz w:w="12240" w:h="20160" w:code="5"/>
      <w:pgMar w:top="1640" w:right="1640" w:bottom="280" w:left="1700" w:header="720" w:footer="720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6BBD585" w14:textId="77777777" w:rsidR="003C2CF0" w:rsidRDefault="003C2CF0" w:rsidP="0002493E">
      <w:r>
        <w:separator/>
      </w:r>
    </w:p>
  </w:endnote>
  <w:endnote w:type="continuationSeparator" w:id="0">
    <w:p w14:paraId="546C74F2" w14:textId="77777777" w:rsidR="003C2CF0" w:rsidRDefault="003C2CF0" w:rsidP="0002493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3EF980D" w14:textId="77777777" w:rsidR="0002493E" w:rsidRDefault="0002493E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146BAD6" w14:textId="77777777" w:rsidR="0002493E" w:rsidRDefault="0002493E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298978C" w14:textId="77777777" w:rsidR="0002493E" w:rsidRDefault="0002493E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3CDF65A" w14:textId="77777777" w:rsidR="003C2CF0" w:rsidRDefault="003C2CF0" w:rsidP="0002493E">
      <w:r>
        <w:separator/>
      </w:r>
    </w:p>
  </w:footnote>
  <w:footnote w:type="continuationSeparator" w:id="0">
    <w:p w14:paraId="0D193381" w14:textId="77777777" w:rsidR="003C2CF0" w:rsidRDefault="003C2CF0" w:rsidP="0002493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2935F89" w14:textId="77777777" w:rsidR="0002493E" w:rsidRDefault="0002493E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8280F8C" w14:textId="2C5B2FCA" w:rsidR="0002493E" w:rsidRDefault="0002493E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F033EE9" w14:textId="77777777" w:rsidR="0002493E" w:rsidRDefault="0002493E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66E0D45"/>
    <w:multiLevelType w:val="multilevel"/>
    <w:tmpl w:val="BF3AC262"/>
    <w:lvl w:ilvl="0">
      <w:start w:val="1"/>
      <w:numFmt w:val="decimal"/>
      <w:pStyle w:val="Heading1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pStyle w:val="Heading2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pStyle w:val="Heading3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pStyle w:val="Heading4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pStyle w:val="Heading5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pStyle w:val="Heading6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pStyle w:val="Heading7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pStyle w:val="Heading8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pStyle w:val="Heading9"/>
      <w:lvlText w:val="%9."/>
      <w:lvlJc w:val="left"/>
      <w:pPr>
        <w:tabs>
          <w:tab w:val="num" w:pos="6480"/>
        </w:tabs>
        <w:ind w:left="6480" w:hanging="7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hdrShapeDefaults>
    <o:shapedefaults v:ext="edit" spidmax="2056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B2279"/>
    <w:rsid w:val="0002493E"/>
    <w:rsid w:val="003C2CF0"/>
    <w:rsid w:val="004351A9"/>
    <w:rsid w:val="00731B3E"/>
    <w:rsid w:val="00743E86"/>
    <w:rsid w:val="007D3037"/>
    <w:rsid w:val="008660B4"/>
    <w:rsid w:val="008B12A7"/>
    <w:rsid w:val="008D1DE3"/>
    <w:rsid w:val="00944EEA"/>
    <w:rsid w:val="00A36AC6"/>
    <w:rsid w:val="00A54044"/>
    <w:rsid w:val="00AD2721"/>
    <w:rsid w:val="00C23016"/>
    <w:rsid w:val="00D30972"/>
    <w:rsid w:val="00E06E61"/>
    <w:rsid w:val="00FB22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6"/>
    <o:shapelayout v:ext="edit">
      <o:idmap v:ext="edit" data="2"/>
    </o:shapelayout>
  </w:shapeDefaults>
  <w:decimalSymbol w:val="."/>
  <w:listSeparator w:val=","/>
  <w14:docId w14:val="321D36BF"/>
  <w15:docId w15:val="{582EFD9C-4FCC-4E4E-A3C6-1DB39B340A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B3490"/>
  </w:style>
  <w:style w:type="paragraph" w:styleId="Heading1">
    <w:name w:val="heading 1"/>
    <w:basedOn w:val="Normal"/>
    <w:next w:val="Normal"/>
    <w:link w:val="Heading1Char"/>
    <w:uiPriority w:val="9"/>
    <w:qFormat/>
    <w:rsid w:val="001B3490"/>
    <w:pPr>
      <w:keepNext/>
      <w:numPr>
        <w:numId w:val="1"/>
      </w:numPr>
      <w:spacing w:before="240" w:after="60"/>
      <w:outlineLvl w:val="0"/>
    </w:pPr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B3490"/>
    <w:pPr>
      <w:keepNext/>
      <w:numPr>
        <w:ilvl w:val="1"/>
        <w:numId w:val="1"/>
      </w:numPr>
      <w:spacing w:before="240" w:after="60"/>
      <w:outlineLvl w:val="1"/>
    </w:pPr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B3490"/>
    <w:pPr>
      <w:keepNext/>
      <w:numPr>
        <w:ilvl w:val="2"/>
        <w:numId w:val="1"/>
      </w:numPr>
      <w:spacing w:before="240" w:after="60"/>
      <w:outlineLvl w:val="2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B3490"/>
    <w:pPr>
      <w:keepNext/>
      <w:numPr>
        <w:ilvl w:val="3"/>
        <w:numId w:val="1"/>
      </w:numPr>
      <w:spacing w:before="240" w:after="60"/>
      <w:outlineLvl w:val="3"/>
    </w:pPr>
    <w:rPr>
      <w:rFonts w:asciiTheme="minorHAnsi" w:eastAsiaTheme="minorEastAsia" w:hAnsiTheme="minorHAnsi" w:cstheme="minorBidi"/>
      <w:b/>
      <w:bCs/>
      <w:sz w:val="28"/>
      <w:szCs w:val="28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B3490"/>
    <w:pPr>
      <w:numPr>
        <w:ilvl w:val="4"/>
        <w:numId w:val="1"/>
      </w:numPr>
      <w:spacing w:before="240" w:after="60"/>
      <w:outlineLvl w:val="4"/>
    </w:pPr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paragraph" w:styleId="Heading6">
    <w:name w:val="heading 6"/>
    <w:basedOn w:val="Normal"/>
    <w:next w:val="Normal"/>
    <w:link w:val="Heading6Char"/>
    <w:qFormat/>
    <w:rsid w:val="001B3490"/>
    <w:pPr>
      <w:numPr>
        <w:ilvl w:val="5"/>
        <w:numId w:val="1"/>
      </w:numPr>
      <w:spacing w:before="240" w:after="60"/>
      <w:outlineLvl w:val="5"/>
    </w:pPr>
    <w:rPr>
      <w:b/>
      <w:bCs/>
      <w:sz w:val="22"/>
      <w:szCs w:val="22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B3490"/>
    <w:pPr>
      <w:numPr>
        <w:ilvl w:val="6"/>
        <w:numId w:val="1"/>
      </w:numPr>
      <w:spacing w:before="240" w:after="60"/>
      <w:outlineLvl w:val="6"/>
    </w:pPr>
    <w:rPr>
      <w:rFonts w:asciiTheme="minorHAnsi" w:eastAsiaTheme="minorEastAsia" w:hAnsiTheme="minorHAnsi" w:cstheme="minorBidi"/>
      <w:sz w:val="24"/>
      <w:szCs w:val="24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B3490"/>
    <w:pPr>
      <w:numPr>
        <w:ilvl w:val="7"/>
        <w:numId w:val="1"/>
      </w:numPr>
      <w:spacing w:before="240" w:after="60"/>
      <w:outlineLvl w:val="7"/>
    </w:pPr>
    <w:rPr>
      <w:rFonts w:asciiTheme="minorHAnsi" w:eastAsiaTheme="minorEastAsia" w:hAnsiTheme="minorHAnsi" w:cstheme="minorBidi"/>
      <w:i/>
      <w:iCs/>
      <w:sz w:val="24"/>
      <w:szCs w:val="24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B3490"/>
    <w:pPr>
      <w:numPr>
        <w:ilvl w:val="8"/>
        <w:numId w:val="1"/>
      </w:numPr>
      <w:spacing w:before="240" w:after="60"/>
      <w:outlineLvl w:val="8"/>
    </w:pPr>
    <w:rPr>
      <w:rFonts w:asciiTheme="majorHAnsi" w:eastAsiaTheme="majorEastAsia" w:hAnsiTheme="majorHAnsi" w:cstheme="majorBidi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B3490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B3490"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B3490"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B3490"/>
    <w:rPr>
      <w:rFonts w:asciiTheme="minorHAnsi" w:eastAsiaTheme="minorEastAsia" w:hAnsiTheme="minorHAnsi" w:cstheme="minorBidi"/>
      <w:b/>
      <w:bCs/>
      <w:sz w:val="28"/>
      <w:szCs w:val="28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B3490"/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character" w:customStyle="1" w:styleId="Heading6Char">
    <w:name w:val="Heading 6 Char"/>
    <w:basedOn w:val="DefaultParagraphFont"/>
    <w:link w:val="Heading6"/>
    <w:rsid w:val="001B3490"/>
    <w:rPr>
      <w:b/>
      <w:bCs/>
      <w:sz w:val="22"/>
      <w:szCs w:val="22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B3490"/>
    <w:rPr>
      <w:rFonts w:asciiTheme="minorHAnsi" w:eastAsiaTheme="minorEastAsia" w:hAnsiTheme="minorHAnsi" w:cstheme="minorBidi"/>
      <w:sz w:val="24"/>
      <w:szCs w:val="24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B3490"/>
    <w:rPr>
      <w:rFonts w:asciiTheme="minorHAnsi" w:eastAsiaTheme="minorEastAsia" w:hAnsiTheme="minorHAnsi" w:cstheme="minorBidi"/>
      <w:i/>
      <w:iCs/>
      <w:sz w:val="24"/>
      <w:szCs w:val="24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B3490"/>
    <w:rPr>
      <w:rFonts w:asciiTheme="majorHAnsi" w:eastAsiaTheme="majorEastAsia" w:hAnsiTheme="majorHAnsi" w:cstheme="majorBidi"/>
      <w:sz w:val="22"/>
      <w:szCs w:val="22"/>
    </w:rPr>
  </w:style>
  <w:style w:type="paragraph" w:styleId="Header">
    <w:name w:val="header"/>
    <w:basedOn w:val="Normal"/>
    <w:link w:val="HeaderChar"/>
    <w:uiPriority w:val="99"/>
    <w:unhideWhenUsed/>
    <w:rsid w:val="0002493E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02493E"/>
  </w:style>
  <w:style w:type="paragraph" w:styleId="Footer">
    <w:name w:val="footer"/>
    <w:basedOn w:val="Normal"/>
    <w:link w:val="FooterChar"/>
    <w:uiPriority w:val="99"/>
    <w:unhideWhenUsed/>
    <w:rsid w:val="0002493E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02493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298</Words>
  <Characters>1700</Characters>
  <Application>Microsoft Office Word</Application>
  <DocSecurity>4</DocSecurity>
  <Lines>14</Lines>
  <Paragraphs>3</Paragraphs>
  <ScaleCrop>false</ScaleCrop>
  <Company/>
  <LinksUpToDate>false</LinksUpToDate>
  <CharactersWithSpaces>1995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Hanah Ramsey</dc:creator>
  <cp:lastModifiedBy>Trinity Kelly</cp:lastModifiedBy>
  <cp:revision>2</cp:revision>
  <cp:lastPrinted>2026-09-21T13:45:00Z</cp:lastPrinted>
  <dcterms:created xsi:type="dcterms:W3CDTF">2026-09-21T13:46:00Z</dcterms:created>
  <dcterms:modified xsi:type="dcterms:W3CDTF">2026-09-21T13:46:00Z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2026-08-24T18:39:55Z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ba4b60c6-8fd2-4711-b586-0f295a9b276e</vt:lpwstr>
  </property>
  <property fmtid="{D5CDD505-2E9C-101B-9397-08002B2CF9AE}" pid="7" name="MSIP_Label_defa4170-0d19-0005-0004-bc88714345d2_ActionId">
    <vt:lpwstr>2eb699c2-afce-4bbc-94a1-5f1a24b037aa</vt:lpwstr>
  </property>
  <property fmtid="{D5CDD505-2E9C-101B-9397-08002B2CF9AE}" pid="8" name="MSIP_Label_defa4170-0d19-0005-0004-bc88714345d2_ContentBits">
    <vt:lpwstr>0</vt:lpwstr>
  </property>
  <property fmtid="{D5CDD505-2E9C-101B-9397-08002B2CF9AE}" pid="9" name="MSIP_Label_defa4170-0d19-0005-0004-bc88714345d2_Tag">
    <vt:lpwstr>10, 3, 0, 1</vt:lpwstr>
  </property>
</Properties>
</file>