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74A5DB00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</w:t>
      </w:r>
      <w:r w:rsidR="008660B4">
        <w:rPr>
          <w:sz w:val="22"/>
          <w:szCs w:val="22"/>
        </w:rPr>
        <w:t>9</w:t>
      </w:r>
      <w:r>
        <w:rPr>
          <w:spacing w:val="1"/>
          <w:sz w:val="22"/>
          <w:szCs w:val="22"/>
        </w:rPr>
        <w:t>/</w:t>
      </w:r>
      <w:r w:rsidR="008660B4">
        <w:rPr>
          <w:sz w:val="22"/>
          <w:szCs w:val="22"/>
        </w:rPr>
        <w:t>01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: </w:t>
      </w:r>
      <w:r w:rsidR="008C1FFE">
        <w:rPr>
          <w:sz w:val="22"/>
          <w:szCs w:val="22"/>
        </w:rPr>
        <w:t>Mr. Poorman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4199368B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 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 xml:space="preserve"> </w:t>
      </w:r>
      <w:r w:rsidR="008C1FFE">
        <w:rPr>
          <w:b/>
          <w:spacing w:val="-2"/>
          <w:sz w:val="22"/>
          <w:szCs w:val="22"/>
        </w:rPr>
        <w:t>108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380AE7E4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8660B4">
        <w:rPr>
          <w:b/>
          <w:spacing w:val="-1"/>
          <w:sz w:val="22"/>
          <w:szCs w:val="22"/>
        </w:rPr>
        <w:t>FIRE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26E6A030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8660B4">
        <w:rPr>
          <w:b/>
          <w:sz w:val="22"/>
          <w:szCs w:val="22"/>
        </w:rPr>
        <w:t>2,500.00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 xml:space="preserve">GENERAL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8660B4">
        <w:rPr>
          <w:b/>
          <w:sz w:val="22"/>
          <w:szCs w:val="22"/>
        </w:rPr>
        <w:t>FIRE DEPARTMENT’S</w:t>
      </w:r>
      <w:r w:rsidR="00731B3E">
        <w:rPr>
          <w:b/>
          <w:sz w:val="22"/>
          <w:szCs w:val="22"/>
        </w:rPr>
        <w:t xml:space="preserve"> OPERATION AND MAINTENANCE</w:t>
      </w:r>
      <w:r>
        <w:rPr>
          <w:b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>BUDGET</w:t>
      </w:r>
      <w:r w:rsidR="00731B3E">
        <w:rPr>
          <w:b/>
          <w:sz w:val="22"/>
          <w:szCs w:val="22"/>
        </w:rPr>
        <w:t xml:space="preserve"> OF THE GENERAL FUND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79E5C159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 w:rsidR="008660B4">
        <w:rPr>
          <w:spacing w:val="1"/>
          <w:sz w:val="22"/>
          <w:szCs w:val="22"/>
        </w:rPr>
        <w:t>e Barberton Fire department has received a donation in the amount of $2,500.00 from Enbridge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7BC794" w14:textId="55465714" w:rsidR="00FB2279" w:rsidRDefault="00A54044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 w:rsidR="008660B4">
        <w:rPr>
          <w:spacing w:val="-1"/>
          <w:sz w:val="22"/>
          <w:szCs w:val="22"/>
        </w:rPr>
        <w:t>Two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o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 w:rsidR="008660B4">
        <w:rPr>
          <w:sz w:val="22"/>
          <w:szCs w:val="22"/>
        </w:rPr>
        <w:t>Five</w:t>
      </w:r>
      <w:r w:rsidR="0002493E">
        <w:rPr>
          <w:sz w:val="22"/>
          <w:szCs w:val="22"/>
        </w:rPr>
        <w:t xml:space="preserve"> Hundred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8660B4">
        <w:rPr>
          <w:spacing w:val="-1"/>
          <w:sz w:val="22"/>
          <w:szCs w:val="22"/>
        </w:rPr>
        <w:t>No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($</w:t>
      </w:r>
      <w:r w:rsidR="008660B4">
        <w:rPr>
          <w:sz w:val="22"/>
          <w:szCs w:val="22"/>
        </w:rPr>
        <w:t>2,500.00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 w:rsidR="0002493E">
        <w:rPr>
          <w:sz w:val="22"/>
          <w:szCs w:val="22"/>
        </w:rPr>
        <w:t>Item of the General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 w:rsidR="008660B4">
        <w:rPr>
          <w:sz w:val="22"/>
          <w:szCs w:val="22"/>
        </w:rPr>
        <w:t>Fire</w:t>
      </w:r>
      <w:r w:rsidR="0002493E">
        <w:rPr>
          <w:sz w:val="22"/>
          <w:szCs w:val="22"/>
        </w:rPr>
        <w:t xml:space="preserve"> Department</w:t>
      </w:r>
      <w:r w:rsidR="008660B4">
        <w:rPr>
          <w:sz w:val="22"/>
          <w:szCs w:val="22"/>
        </w:rPr>
        <w:t>’</w:t>
      </w:r>
      <w:r w:rsidR="00731B3E">
        <w:rPr>
          <w:sz w:val="22"/>
          <w:szCs w:val="22"/>
        </w:rPr>
        <w:t>s Operation and Maintenance</w:t>
      </w:r>
      <w:r w:rsidR="0002493E">
        <w:rPr>
          <w:sz w:val="22"/>
          <w:szCs w:val="22"/>
        </w:rPr>
        <w:t xml:space="preserve"> Budget</w:t>
      </w:r>
      <w:r w:rsidR="00731B3E">
        <w:rPr>
          <w:sz w:val="22"/>
          <w:szCs w:val="22"/>
        </w:rPr>
        <w:t xml:space="preserve"> of the General Fund</w:t>
      </w:r>
      <w:r w:rsidR="0002493E">
        <w:rPr>
          <w:sz w:val="22"/>
          <w:szCs w:val="22"/>
        </w:rPr>
        <w:t>.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068771A3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 w:rsidR="0002493E"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FB6F88">
      <w:pPr>
        <w:spacing w:before="32"/>
        <w:ind w:left="820"/>
        <w:rPr>
          <w:sz w:val="22"/>
          <w:szCs w:val="22"/>
        </w:rPr>
      </w:pPr>
      <w:r>
        <w:pict w14:anchorId="0780BDC7">
          <v:group id="_x0000_s1030" style="position:absolute;left:0;text-align:left;margin-left:126pt;margin-top:1.85pt;width:180pt;height:0;z-index:-251659776;mso-position-horizontal-relative:page" coordorigin="2520,37" coordsize="3600,0">
            <v:shape id="_x0000_s1031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1028" style="position:absolute;left:0;text-align:left;margin-left:324pt;margin-top:1.85pt;width:198pt;height:0;z-index:-251658752;mso-position-horizontal-relative:page" coordorigin="6480,37" coordsize="3960,0">
            <v:shape id="_x0000_s1029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FB6F88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1026" style="position:absolute;left:0;text-align:left;margin-left:324pt;margin-top:1.9pt;width:198pt;height:0;z-index:-251657728;mso-position-horizontal-relative:page" coordorigin="6480,38" coordsize="3960,0">
            <v:shape id="_x0000_s1027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 w:rsidSect="008C1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640" w:right="1640" w:bottom="280" w:left="17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25D61" w14:textId="77777777" w:rsidR="00FB6F88" w:rsidRDefault="00FB6F88" w:rsidP="0002493E">
      <w:r>
        <w:separator/>
      </w:r>
    </w:p>
  </w:endnote>
  <w:endnote w:type="continuationSeparator" w:id="0">
    <w:p w14:paraId="4021C392" w14:textId="77777777" w:rsidR="00FB6F88" w:rsidRDefault="00FB6F88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FCF4" w14:textId="77777777" w:rsidR="00FB6F88" w:rsidRDefault="00FB6F88" w:rsidP="0002493E">
      <w:r>
        <w:separator/>
      </w:r>
    </w:p>
  </w:footnote>
  <w:footnote w:type="continuationSeparator" w:id="0">
    <w:p w14:paraId="0C116BBD" w14:textId="77777777" w:rsidR="00FB6F88" w:rsidRDefault="00FB6F88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5D3B70B2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0B332F"/>
    <w:rsid w:val="00731B3E"/>
    <w:rsid w:val="007D3037"/>
    <w:rsid w:val="008660B4"/>
    <w:rsid w:val="008B12A7"/>
    <w:rsid w:val="008C1FFE"/>
    <w:rsid w:val="008D1DE3"/>
    <w:rsid w:val="00A36AC6"/>
    <w:rsid w:val="00A54044"/>
    <w:rsid w:val="00AD2721"/>
    <w:rsid w:val="00D30972"/>
    <w:rsid w:val="00E06E61"/>
    <w:rsid w:val="00FB2279"/>
    <w:rsid w:val="00FB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3</cp:revision>
  <cp:lastPrinted>2026-09-21T13:47:00Z</cp:lastPrinted>
  <dcterms:created xsi:type="dcterms:W3CDTF">2026-09-21T13:47:00Z</dcterms:created>
  <dcterms:modified xsi:type="dcterms:W3CDTF">2026-09-21T13:47:00Z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