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3CD61" w14:textId="2CB48EFC" w:rsidR="00BE578A" w:rsidRPr="0030369E" w:rsidRDefault="00BE578A" w:rsidP="00BE578A">
      <w:pPr>
        <w:rPr>
          <w:sz w:val="22"/>
          <w:szCs w:val="22"/>
        </w:rPr>
      </w:pPr>
      <w:r w:rsidRPr="0030369E">
        <w:rPr>
          <w:sz w:val="22"/>
          <w:szCs w:val="22"/>
        </w:rPr>
        <w:t>09/03/2026</w:t>
      </w:r>
      <w:r w:rsidRPr="0030369E">
        <w:rPr>
          <w:sz w:val="22"/>
          <w:szCs w:val="22"/>
        </w:rPr>
        <w:tab/>
      </w:r>
      <w:r w:rsidRPr="0030369E">
        <w:rPr>
          <w:sz w:val="22"/>
          <w:szCs w:val="22"/>
        </w:rPr>
        <w:tab/>
      </w:r>
      <w:r w:rsidRPr="0030369E">
        <w:rPr>
          <w:sz w:val="22"/>
          <w:szCs w:val="22"/>
        </w:rPr>
        <w:tab/>
      </w:r>
      <w:r w:rsidRPr="0030369E">
        <w:rPr>
          <w:sz w:val="22"/>
          <w:szCs w:val="22"/>
        </w:rPr>
        <w:tab/>
      </w:r>
      <w:r w:rsidRPr="0030369E">
        <w:rPr>
          <w:sz w:val="22"/>
          <w:szCs w:val="22"/>
        </w:rPr>
        <w:tab/>
      </w:r>
      <w:r w:rsidRPr="0030369E">
        <w:rPr>
          <w:sz w:val="22"/>
          <w:szCs w:val="22"/>
        </w:rPr>
        <w:tab/>
      </w:r>
      <w:r w:rsidRPr="0030369E">
        <w:rPr>
          <w:sz w:val="22"/>
          <w:szCs w:val="22"/>
        </w:rPr>
        <w:tab/>
        <w:t>Presented by:</w:t>
      </w:r>
      <w:r w:rsidR="00ED3A27">
        <w:rPr>
          <w:sz w:val="22"/>
          <w:szCs w:val="22"/>
        </w:rPr>
        <w:t xml:space="preserve"> Mrs. Thompson</w:t>
      </w:r>
    </w:p>
    <w:p w14:paraId="09D4034A" w14:textId="77777777" w:rsidR="00A42D55" w:rsidRPr="0030369E" w:rsidRDefault="00A42D55">
      <w:pPr>
        <w:spacing w:line="200" w:lineRule="exact"/>
        <w:rPr>
          <w:sz w:val="22"/>
          <w:szCs w:val="22"/>
        </w:rPr>
      </w:pPr>
    </w:p>
    <w:p w14:paraId="258ED8E5" w14:textId="6EAF7DF4" w:rsidR="00A42D55" w:rsidRPr="0030369E" w:rsidRDefault="00BD368D">
      <w:pPr>
        <w:ind w:left="2932" w:right="2912"/>
        <w:jc w:val="center"/>
        <w:rPr>
          <w:sz w:val="22"/>
          <w:szCs w:val="22"/>
        </w:rPr>
      </w:pPr>
      <w:r w:rsidRPr="0030369E">
        <w:rPr>
          <w:b/>
          <w:sz w:val="22"/>
          <w:szCs w:val="22"/>
        </w:rPr>
        <w:t xml:space="preserve">ORDINANCE NO. </w:t>
      </w:r>
      <w:r w:rsidR="00ED3A27">
        <w:rPr>
          <w:b/>
          <w:sz w:val="22"/>
          <w:szCs w:val="22"/>
        </w:rPr>
        <w:t>109</w:t>
      </w:r>
      <w:r w:rsidR="00BE578A" w:rsidRPr="0030369E">
        <w:rPr>
          <w:b/>
          <w:sz w:val="22"/>
          <w:szCs w:val="22"/>
        </w:rPr>
        <w:t>- 2026</w:t>
      </w:r>
    </w:p>
    <w:p w14:paraId="742386B4" w14:textId="77777777" w:rsidR="00A42D55" w:rsidRPr="0030369E" w:rsidRDefault="00A42D55">
      <w:pPr>
        <w:spacing w:before="16" w:line="260" w:lineRule="exact"/>
        <w:rPr>
          <w:sz w:val="22"/>
          <w:szCs w:val="22"/>
        </w:rPr>
      </w:pPr>
    </w:p>
    <w:p w14:paraId="11F3AC77" w14:textId="70AF29E0" w:rsidR="00A42D55" w:rsidRPr="0030369E" w:rsidRDefault="00BE578A" w:rsidP="00BE578A">
      <w:pPr>
        <w:ind w:left="1440" w:right="1992"/>
        <w:rPr>
          <w:sz w:val="22"/>
          <w:szCs w:val="22"/>
        </w:rPr>
      </w:pPr>
      <w:r w:rsidRPr="0030369E">
        <w:rPr>
          <w:b/>
          <w:sz w:val="22"/>
          <w:szCs w:val="22"/>
        </w:rPr>
        <w:t xml:space="preserve">        </w:t>
      </w:r>
      <w:r w:rsidR="00BD368D" w:rsidRPr="0030369E">
        <w:rPr>
          <w:b/>
          <w:sz w:val="22"/>
          <w:szCs w:val="22"/>
        </w:rPr>
        <w:t xml:space="preserve">TITLE:   AMEND ORDINANCE NO. </w:t>
      </w:r>
      <w:r w:rsidRPr="0030369E">
        <w:rPr>
          <w:b/>
          <w:sz w:val="22"/>
          <w:szCs w:val="22"/>
        </w:rPr>
        <w:t>115-2021</w:t>
      </w:r>
    </w:p>
    <w:p w14:paraId="4C2C1B7C" w14:textId="77777777" w:rsidR="00A42D55" w:rsidRPr="0030369E" w:rsidRDefault="00BD368D">
      <w:pPr>
        <w:ind w:left="3459" w:right="3439"/>
        <w:jc w:val="center"/>
        <w:rPr>
          <w:sz w:val="22"/>
          <w:szCs w:val="22"/>
        </w:rPr>
      </w:pPr>
      <w:r w:rsidRPr="0030369E">
        <w:rPr>
          <w:b/>
          <w:sz w:val="22"/>
          <w:szCs w:val="22"/>
        </w:rPr>
        <w:t>NUISANCE LAW</w:t>
      </w:r>
    </w:p>
    <w:p w14:paraId="53273E1C" w14:textId="77777777" w:rsidR="00A42D55" w:rsidRPr="0030369E" w:rsidRDefault="00A42D55">
      <w:pPr>
        <w:spacing w:before="16" w:line="260" w:lineRule="exact"/>
        <w:rPr>
          <w:sz w:val="22"/>
          <w:szCs w:val="22"/>
        </w:rPr>
      </w:pPr>
    </w:p>
    <w:p w14:paraId="7E84F8C6" w14:textId="45418FA6" w:rsidR="00A42D55" w:rsidRPr="0030369E" w:rsidRDefault="00BD368D" w:rsidP="00BE578A">
      <w:pPr>
        <w:ind w:firstLine="720"/>
        <w:rPr>
          <w:sz w:val="22"/>
          <w:szCs w:val="22"/>
        </w:rPr>
      </w:pPr>
      <w:r w:rsidRPr="0030369E">
        <w:rPr>
          <w:b/>
          <w:sz w:val="22"/>
          <w:szCs w:val="22"/>
        </w:rPr>
        <w:t xml:space="preserve">AN </w:t>
      </w:r>
      <w:r w:rsidRPr="0030369E">
        <w:rPr>
          <w:b/>
          <w:spacing w:val="7"/>
          <w:sz w:val="22"/>
          <w:szCs w:val="22"/>
        </w:rPr>
        <w:t xml:space="preserve"> </w:t>
      </w:r>
      <w:r w:rsidRPr="0030369E">
        <w:rPr>
          <w:b/>
          <w:sz w:val="22"/>
          <w:szCs w:val="22"/>
        </w:rPr>
        <w:t xml:space="preserve">ORDINANCE </w:t>
      </w:r>
      <w:r w:rsidRPr="0030369E">
        <w:rPr>
          <w:b/>
          <w:spacing w:val="7"/>
          <w:sz w:val="22"/>
          <w:szCs w:val="22"/>
        </w:rPr>
        <w:t xml:space="preserve"> </w:t>
      </w:r>
      <w:r w:rsidRPr="0030369E">
        <w:rPr>
          <w:b/>
          <w:sz w:val="22"/>
          <w:szCs w:val="22"/>
        </w:rPr>
        <w:t xml:space="preserve">AMENDING </w:t>
      </w:r>
      <w:r w:rsidRPr="0030369E">
        <w:rPr>
          <w:b/>
          <w:spacing w:val="7"/>
          <w:sz w:val="22"/>
          <w:szCs w:val="22"/>
        </w:rPr>
        <w:t xml:space="preserve"> </w:t>
      </w:r>
      <w:r w:rsidRPr="0030369E">
        <w:rPr>
          <w:b/>
          <w:sz w:val="22"/>
          <w:szCs w:val="22"/>
        </w:rPr>
        <w:t xml:space="preserve">ORDINANCE </w:t>
      </w:r>
      <w:r w:rsidRPr="0030369E">
        <w:rPr>
          <w:b/>
          <w:spacing w:val="7"/>
          <w:sz w:val="22"/>
          <w:szCs w:val="22"/>
        </w:rPr>
        <w:t xml:space="preserve"> </w:t>
      </w:r>
      <w:r w:rsidRPr="0030369E">
        <w:rPr>
          <w:b/>
          <w:sz w:val="22"/>
          <w:szCs w:val="22"/>
        </w:rPr>
        <w:t xml:space="preserve">NO. </w:t>
      </w:r>
      <w:r w:rsidRPr="0030369E">
        <w:rPr>
          <w:b/>
          <w:spacing w:val="7"/>
          <w:sz w:val="22"/>
          <w:szCs w:val="22"/>
        </w:rPr>
        <w:t xml:space="preserve"> </w:t>
      </w:r>
      <w:r w:rsidR="00BE578A" w:rsidRPr="0030369E">
        <w:rPr>
          <w:b/>
          <w:sz w:val="22"/>
          <w:szCs w:val="22"/>
        </w:rPr>
        <w:t>115-2021</w:t>
      </w:r>
      <w:r w:rsidRPr="0030369E">
        <w:rPr>
          <w:b/>
          <w:sz w:val="22"/>
          <w:szCs w:val="22"/>
        </w:rPr>
        <w:t xml:space="preserve">, </w:t>
      </w:r>
      <w:r w:rsidRPr="0030369E">
        <w:rPr>
          <w:b/>
          <w:spacing w:val="7"/>
          <w:sz w:val="22"/>
          <w:szCs w:val="22"/>
        </w:rPr>
        <w:t xml:space="preserve"> </w:t>
      </w:r>
      <w:r w:rsidRPr="0030369E">
        <w:rPr>
          <w:b/>
          <w:sz w:val="22"/>
          <w:szCs w:val="22"/>
        </w:rPr>
        <w:t>SECTION</w:t>
      </w:r>
      <w:r w:rsidR="00BE578A" w:rsidRPr="0030369E">
        <w:rPr>
          <w:sz w:val="22"/>
          <w:szCs w:val="22"/>
        </w:rPr>
        <w:t xml:space="preserve"> </w:t>
      </w:r>
      <w:r w:rsidRPr="0030369E">
        <w:rPr>
          <w:b/>
          <w:sz w:val="22"/>
          <w:szCs w:val="22"/>
        </w:rPr>
        <w:t>674.04  “COST  OF  ABATEMENT”  OF  THE BARBERTON CODIFIED ORDINANCES, BY CHANGING THE WORDING T</w:t>
      </w:r>
      <w:r w:rsidR="00BE578A" w:rsidRPr="0030369E">
        <w:rPr>
          <w:b/>
          <w:sz w:val="22"/>
          <w:szCs w:val="22"/>
        </w:rPr>
        <w:t>O REFLECT A RESIDENTIAL AND COMMERCIAL ZONE FEE SCHEDULE, AND DECLARING AN EMERGENCY</w:t>
      </w:r>
      <w:r w:rsidRPr="0030369E">
        <w:rPr>
          <w:b/>
          <w:sz w:val="22"/>
          <w:szCs w:val="22"/>
        </w:rPr>
        <w:t>.</w:t>
      </w:r>
    </w:p>
    <w:p w14:paraId="4E48B9A4" w14:textId="77777777" w:rsidR="00A42D55" w:rsidRPr="0030369E" w:rsidRDefault="00A42D55">
      <w:pPr>
        <w:spacing w:before="16" w:line="200" w:lineRule="exact"/>
        <w:rPr>
          <w:sz w:val="22"/>
          <w:szCs w:val="22"/>
        </w:rPr>
      </w:pPr>
    </w:p>
    <w:p w14:paraId="5706B034" w14:textId="77777777" w:rsidR="00A42D55" w:rsidRPr="0030369E" w:rsidRDefault="00BD368D">
      <w:pPr>
        <w:ind w:left="780"/>
        <w:rPr>
          <w:sz w:val="22"/>
          <w:szCs w:val="22"/>
        </w:rPr>
      </w:pPr>
      <w:r w:rsidRPr="0030369E">
        <w:rPr>
          <w:b/>
          <w:sz w:val="22"/>
          <w:szCs w:val="22"/>
        </w:rPr>
        <w:t xml:space="preserve">NOW, </w:t>
      </w:r>
      <w:r w:rsidRPr="0030369E">
        <w:rPr>
          <w:b/>
          <w:spacing w:val="14"/>
          <w:sz w:val="22"/>
          <w:szCs w:val="22"/>
        </w:rPr>
        <w:t xml:space="preserve"> </w:t>
      </w:r>
      <w:r w:rsidRPr="0030369E">
        <w:rPr>
          <w:b/>
          <w:sz w:val="22"/>
          <w:szCs w:val="22"/>
        </w:rPr>
        <w:t xml:space="preserve">THEREFORE, </w:t>
      </w:r>
      <w:r w:rsidRPr="0030369E">
        <w:rPr>
          <w:b/>
          <w:spacing w:val="14"/>
          <w:sz w:val="22"/>
          <w:szCs w:val="22"/>
        </w:rPr>
        <w:t xml:space="preserve"> </w:t>
      </w:r>
      <w:r w:rsidRPr="0030369E">
        <w:rPr>
          <w:b/>
          <w:sz w:val="22"/>
          <w:szCs w:val="22"/>
        </w:rPr>
        <w:t xml:space="preserve">BE </w:t>
      </w:r>
      <w:r w:rsidRPr="0030369E">
        <w:rPr>
          <w:b/>
          <w:spacing w:val="14"/>
          <w:sz w:val="22"/>
          <w:szCs w:val="22"/>
        </w:rPr>
        <w:t xml:space="preserve"> </w:t>
      </w:r>
      <w:r w:rsidRPr="0030369E">
        <w:rPr>
          <w:b/>
          <w:sz w:val="22"/>
          <w:szCs w:val="22"/>
        </w:rPr>
        <w:t xml:space="preserve">IT </w:t>
      </w:r>
      <w:r w:rsidRPr="0030369E">
        <w:rPr>
          <w:b/>
          <w:spacing w:val="14"/>
          <w:sz w:val="22"/>
          <w:szCs w:val="22"/>
        </w:rPr>
        <w:t xml:space="preserve"> </w:t>
      </w:r>
      <w:r w:rsidRPr="0030369E">
        <w:rPr>
          <w:b/>
          <w:sz w:val="22"/>
          <w:szCs w:val="22"/>
        </w:rPr>
        <w:t xml:space="preserve">ORDAINED </w:t>
      </w:r>
      <w:r w:rsidRPr="0030369E">
        <w:rPr>
          <w:b/>
          <w:spacing w:val="14"/>
          <w:sz w:val="22"/>
          <w:szCs w:val="22"/>
        </w:rPr>
        <w:t xml:space="preserve"> </w:t>
      </w:r>
      <w:r w:rsidRPr="0030369E">
        <w:rPr>
          <w:sz w:val="22"/>
          <w:szCs w:val="22"/>
        </w:rPr>
        <w:t xml:space="preserve">by </w:t>
      </w:r>
      <w:r w:rsidRPr="0030369E">
        <w:rPr>
          <w:spacing w:val="14"/>
          <w:sz w:val="22"/>
          <w:szCs w:val="22"/>
        </w:rPr>
        <w:t xml:space="preserve"> </w:t>
      </w:r>
      <w:r w:rsidRPr="0030369E">
        <w:rPr>
          <w:sz w:val="22"/>
          <w:szCs w:val="22"/>
        </w:rPr>
        <w:t xml:space="preserve">the </w:t>
      </w:r>
      <w:r w:rsidRPr="0030369E">
        <w:rPr>
          <w:spacing w:val="14"/>
          <w:sz w:val="22"/>
          <w:szCs w:val="22"/>
        </w:rPr>
        <w:t xml:space="preserve"> </w:t>
      </w:r>
      <w:r w:rsidRPr="0030369E">
        <w:rPr>
          <w:sz w:val="22"/>
          <w:szCs w:val="22"/>
        </w:rPr>
        <w:t xml:space="preserve">Council </w:t>
      </w:r>
      <w:r w:rsidRPr="0030369E">
        <w:rPr>
          <w:spacing w:val="14"/>
          <w:sz w:val="22"/>
          <w:szCs w:val="22"/>
        </w:rPr>
        <w:t xml:space="preserve"> </w:t>
      </w:r>
      <w:r w:rsidRPr="0030369E">
        <w:rPr>
          <w:sz w:val="22"/>
          <w:szCs w:val="22"/>
        </w:rPr>
        <w:t xml:space="preserve">of </w:t>
      </w:r>
      <w:r w:rsidRPr="0030369E">
        <w:rPr>
          <w:spacing w:val="14"/>
          <w:sz w:val="22"/>
          <w:szCs w:val="22"/>
        </w:rPr>
        <w:t xml:space="preserve"> </w:t>
      </w:r>
      <w:r w:rsidRPr="0030369E">
        <w:rPr>
          <w:sz w:val="22"/>
          <w:szCs w:val="22"/>
        </w:rPr>
        <w:t xml:space="preserve">the </w:t>
      </w:r>
      <w:r w:rsidRPr="0030369E">
        <w:rPr>
          <w:spacing w:val="14"/>
          <w:sz w:val="22"/>
          <w:szCs w:val="22"/>
        </w:rPr>
        <w:t xml:space="preserve"> </w:t>
      </w:r>
      <w:r w:rsidRPr="0030369E">
        <w:rPr>
          <w:sz w:val="22"/>
          <w:szCs w:val="22"/>
        </w:rPr>
        <w:t xml:space="preserve">City </w:t>
      </w:r>
      <w:r w:rsidRPr="0030369E">
        <w:rPr>
          <w:spacing w:val="14"/>
          <w:sz w:val="22"/>
          <w:szCs w:val="22"/>
        </w:rPr>
        <w:t xml:space="preserve"> </w:t>
      </w:r>
      <w:r w:rsidRPr="0030369E">
        <w:rPr>
          <w:sz w:val="22"/>
          <w:szCs w:val="22"/>
        </w:rPr>
        <w:t>of</w:t>
      </w:r>
    </w:p>
    <w:p w14:paraId="36A29CBF" w14:textId="77777777" w:rsidR="00A42D55" w:rsidRPr="0030369E" w:rsidRDefault="00BD368D">
      <w:pPr>
        <w:ind w:left="120" w:right="6278"/>
        <w:jc w:val="both"/>
        <w:rPr>
          <w:sz w:val="22"/>
          <w:szCs w:val="22"/>
        </w:rPr>
      </w:pPr>
      <w:r w:rsidRPr="0030369E">
        <w:rPr>
          <w:sz w:val="22"/>
          <w:szCs w:val="22"/>
        </w:rPr>
        <w:t>Barberton, State of</w:t>
      </w:r>
      <w:r w:rsidRPr="0030369E">
        <w:rPr>
          <w:spacing w:val="-2"/>
          <w:sz w:val="22"/>
          <w:szCs w:val="22"/>
        </w:rPr>
        <w:t xml:space="preserve"> </w:t>
      </w:r>
      <w:r w:rsidRPr="0030369E">
        <w:rPr>
          <w:sz w:val="22"/>
          <w:szCs w:val="22"/>
        </w:rPr>
        <w:t>Ohio:</w:t>
      </w:r>
    </w:p>
    <w:p w14:paraId="17642DC5" w14:textId="77777777" w:rsidR="00A42D55" w:rsidRPr="0030369E" w:rsidRDefault="00A42D55">
      <w:pPr>
        <w:spacing w:before="16" w:line="260" w:lineRule="exact"/>
        <w:rPr>
          <w:sz w:val="22"/>
          <w:szCs w:val="22"/>
        </w:rPr>
      </w:pPr>
    </w:p>
    <w:p w14:paraId="793CA4FF" w14:textId="6F7B0052" w:rsidR="00A42D55" w:rsidRPr="0030369E" w:rsidRDefault="00BD368D">
      <w:pPr>
        <w:ind w:left="120" w:right="59" w:firstLine="720"/>
        <w:jc w:val="both"/>
        <w:rPr>
          <w:sz w:val="22"/>
          <w:szCs w:val="22"/>
        </w:rPr>
      </w:pPr>
      <w:r w:rsidRPr="0030369E">
        <w:rPr>
          <w:b/>
          <w:sz w:val="22"/>
          <w:szCs w:val="22"/>
        </w:rPr>
        <w:t xml:space="preserve">SECTION 1. </w:t>
      </w:r>
      <w:r w:rsidRPr="0030369E">
        <w:rPr>
          <w:b/>
          <w:spacing w:val="29"/>
          <w:sz w:val="22"/>
          <w:szCs w:val="22"/>
        </w:rPr>
        <w:t xml:space="preserve"> </w:t>
      </w:r>
      <w:r w:rsidRPr="0030369E">
        <w:rPr>
          <w:sz w:val="22"/>
          <w:szCs w:val="22"/>
        </w:rPr>
        <w:t xml:space="preserve">That Ordinance No. </w:t>
      </w:r>
      <w:r w:rsidR="00BE578A" w:rsidRPr="0030369E">
        <w:rPr>
          <w:sz w:val="22"/>
          <w:szCs w:val="22"/>
        </w:rPr>
        <w:t>115-2021</w:t>
      </w:r>
      <w:r w:rsidRPr="0030369E">
        <w:rPr>
          <w:sz w:val="22"/>
          <w:szCs w:val="22"/>
        </w:rPr>
        <w:t xml:space="preserve">, “Barberton Codified Ordinances – Nuisance Law,” Chapter 674 of the Barberton Codified Ordinances, </w:t>
      </w:r>
      <w:r w:rsidR="00BE578A" w:rsidRPr="0030369E">
        <w:rPr>
          <w:sz w:val="22"/>
          <w:szCs w:val="22"/>
        </w:rPr>
        <w:t xml:space="preserve">Section </w:t>
      </w:r>
      <w:r w:rsidRPr="0030369E">
        <w:rPr>
          <w:sz w:val="22"/>
          <w:szCs w:val="22"/>
        </w:rPr>
        <w:t xml:space="preserve">674.04 “Cost of Abatement” shall be amended by showing said amendment with a </w:t>
      </w:r>
      <w:r w:rsidRPr="0030369E">
        <w:rPr>
          <w:strike/>
          <w:sz w:val="22"/>
          <w:szCs w:val="22"/>
        </w:rPr>
        <w:t>strikethrough</w:t>
      </w:r>
      <w:r w:rsidRPr="0030369E">
        <w:rPr>
          <w:sz w:val="22"/>
          <w:szCs w:val="22"/>
        </w:rPr>
        <w:t xml:space="preserve"> for</w:t>
      </w:r>
      <w:r w:rsidRPr="0030369E">
        <w:rPr>
          <w:spacing w:val="-3"/>
          <w:sz w:val="22"/>
          <w:szCs w:val="22"/>
        </w:rPr>
        <w:t xml:space="preserve"> </w:t>
      </w:r>
      <w:r w:rsidRPr="0030369E">
        <w:rPr>
          <w:sz w:val="22"/>
          <w:szCs w:val="22"/>
        </w:rPr>
        <w:t xml:space="preserve">any deletions and </w:t>
      </w:r>
      <w:r w:rsidRPr="0030369E">
        <w:rPr>
          <w:b/>
          <w:sz w:val="22"/>
          <w:szCs w:val="22"/>
        </w:rPr>
        <w:t xml:space="preserve">bold </w:t>
      </w:r>
      <w:r w:rsidRPr="0030369E">
        <w:rPr>
          <w:sz w:val="22"/>
          <w:szCs w:val="22"/>
        </w:rPr>
        <w:t>for</w:t>
      </w:r>
      <w:r w:rsidRPr="0030369E">
        <w:rPr>
          <w:spacing w:val="-3"/>
          <w:sz w:val="22"/>
          <w:szCs w:val="22"/>
        </w:rPr>
        <w:t xml:space="preserve"> </w:t>
      </w:r>
      <w:r w:rsidRPr="0030369E">
        <w:rPr>
          <w:sz w:val="22"/>
          <w:szCs w:val="22"/>
        </w:rPr>
        <w:t>any additions.</w:t>
      </w:r>
    </w:p>
    <w:p w14:paraId="2692C0F3" w14:textId="77777777" w:rsidR="00A42D55" w:rsidRPr="0030369E" w:rsidRDefault="00A42D55">
      <w:pPr>
        <w:spacing w:before="8" w:line="280" w:lineRule="exact"/>
        <w:rPr>
          <w:sz w:val="22"/>
          <w:szCs w:val="22"/>
        </w:rPr>
      </w:pPr>
    </w:p>
    <w:p w14:paraId="2BF3D0FD" w14:textId="6030648F" w:rsidR="00A42D55" w:rsidRPr="0030369E" w:rsidRDefault="00BD368D" w:rsidP="00B93AB3">
      <w:pPr>
        <w:ind w:left="120" w:right="6896"/>
        <w:jc w:val="both"/>
        <w:rPr>
          <w:sz w:val="22"/>
          <w:szCs w:val="22"/>
        </w:rPr>
      </w:pPr>
      <w:r w:rsidRPr="0030369E">
        <w:rPr>
          <w:sz w:val="22"/>
          <w:szCs w:val="22"/>
        </w:rPr>
        <w:t>§</w:t>
      </w:r>
      <w:r w:rsidRPr="0030369E">
        <w:rPr>
          <w:spacing w:val="4"/>
          <w:sz w:val="22"/>
          <w:szCs w:val="22"/>
        </w:rPr>
        <w:t xml:space="preserve"> </w:t>
      </w:r>
      <w:r w:rsidRPr="0030369E">
        <w:rPr>
          <w:spacing w:val="2"/>
          <w:sz w:val="22"/>
          <w:szCs w:val="22"/>
        </w:rPr>
        <w:t>674.0</w:t>
      </w:r>
      <w:r w:rsidRPr="0030369E">
        <w:rPr>
          <w:sz w:val="22"/>
          <w:szCs w:val="22"/>
        </w:rPr>
        <w:t>2</w:t>
      </w:r>
      <w:r w:rsidRPr="0030369E">
        <w:rPr>
          <w:spacing w:val="4"/>
          <w:sz w:val="22"/>
          <w:szCs w:val="22"/>
        </w:rPr>
        <w:t xml:space="preserve"> </w:t>
      </w:r>
      <w:r w:rsidRPr="0030369E">
        <w:rPr>
          <w:spacing w:val="2"/>
          <w:sz w:val="22"/>
          <w:szCs w:val="22"/>
        </w:rPr>
        <w:t>NOTIC</w:t>
      </w:r>
      <w:r w:rsidRPr="0030369E">
        <w:rPr>
          <w:sz w:val="22"/>
          <w:szCs w:val="22"/>
        </w:rPr>
        <w:t>E</w:t>
      </w:r>
    </w:p>
    <w:p w14:paraId="43A538ED" w14:textId="68B4427D" w:rsidR="00A42D55" w:rsidRPr="0030369E" w:rsidRDefault="00541649">
      <w:pPr>
        <w:ind w:left="120" w:right="59" w:firstLine="720"/>
        <w:jc w:val="both"/>
        <w:rPr>
          <w:sz w:val="22"/>
          <w:szCs w:val="22"/>
        </w:rPr>
      </w:pPr>
      <w:r>
        <w:rPr>
          <w:sz w:val="22"/>
          <w:szCs w:val="22"/>
        </w:rPr>
        <w:pict w14:anchorId="7EB95596">
          <v:group id="_x0000_s1062" style="position:absolute;left:0;text-align:left;margin-left:230.6pt;margin-top:35.9pt;width:3pt;height:0;z-index:-251667968;mso-position-horizontal-relative:page" coordorigin="4612,718" coordsize="60,0">
            <v:shape id="_x0000_s1063" style="position:absolute;left:4612;top:718;width:60;height:0" coordorigin="4612,718" coordsize="60,0" path="m4612,718r60,e" filled="f" strokecolor="#212428" strokeweight=".6pt">
              <v:path arrowok="t"/>
            </v:shape>
            <w10:wrap anchorx="page"/>
          </v:group>
        </w:pict>
      </w:r>
      <w:r>
        <w:rPr>
          <w:sz w:val="22"/>
          <w:szCs w:val="22"/>
        </w:rPr>
        <w:pict w14:anchorId="27155421">
          <v:group id="_x0000_s1060" style="position:absolute;left:0;text-align:left;margin-left:166.25pt;margin-top:132.5pt;width:3pt;height:0;z-index:-251666944;mso-position-horizontal-relative:page" coordorigin="3325,2650" coordsize="60,0">
            <v:shape id="_x0000_s1061" style="position:absolute;left:3325;top:2650;width:60;height:0" coordorigin="3325,2650" coordsize="60,0" path="m3325,2650r60,e" filled="f" strokecolor="#212428" strokeweight=".6pt">
              <v:path arrowok="t"/>
            </v:shape>
            <w10:wrap anchorx="page"/>
          </v:group>
        </w:pict>
      </w:r>
      <w:r>
        <w:rPr>
          <w:sz w:val="22"/>
          <w:szCs w:val="22"/>
        </w:rPr>
        <w:pict w14:anchorId="78493A8B">
          <v:group id="_x0000_s1058" style="position:absolute;left:0;text-align:left;margin-left:210pt;margin-top:132.5pt;width:3pt;height:0;z-index:-251665920;mso-position-horizontal-relative:page" coordorigin="4200,2650" coordsize="60,0">
            <v:shape id="_x0000_s1059" style="position:absolute;left:4200;top:2650;width:60;height:0" coordorigin="4200,2650" coordsize="60,0" path="m4200,2650r60,e" filled="f" strokecolor="#212428" strokeweight=".6pt">
              <v:path arrowok="t"/>
            </v:shape>
            <w10:wrap anchorx="page"/>
          </v:group>
        </w:pict>
      </w:r>
      <w:r w:rsidR="00BD368D" w:rsidRPr="0030369E">
        <w:rPr>
          <w:color w:val="212428"/>
          <w:sz w:val="22"/>
          <w:szCs w:val="22"/>
        </w:rPr>
        <w:t xml:space="preserve">(A)     </w:t>
      </w:r>
      <w:r w:rsidR="00BD368D" w:rsidRPr="0030369E">
        <w:rPr>
          <w:color w:val="212428"/>
          <w:spacing w:val="23"/>
          <w:sz w:val="22"/>
          <w:szCs w:val="22"/>
        </w:rPr>
        <w:t xml:space="preserve"> </w:t>
      </w:r>
      <w:r w:rsidR="00BD368D" w:rsidRPr="0030369E">
        <w:rPr>
          <w:color w:val="212428"/>
          <w:sz w:val="22"/>
          <w:szCs w:val="22"/>
        </w:rPr>
        <w:t>The Chief of Police or his or her designee, upon finding that three or more nuisance</w:t>
      </w:r>
      <w:r w:rsidR="00BD368D" w:rsidRPr="0030369E">
        <w:rPr>
          <w:color w:val="212428"/>
          <w:spacing w:val="42"/>
          <w:sz w:val="22"/>
          <w:szCs w:val="22"/>
        </w:rPr>
        <w:t xml:space="preserve"> </w:t>
      </w:r>
      <w:r w:rsidR="00BD368D" w:rsidRPr="0030369E">
        <w:rPr>
          <w:color w:val="212428"/>
          <w:sz w:val="22"/>
          <w:szCs w:val="22"/>
        </w:rPr>
        <w:t>activities</w:t>
      </w:r>
      <w:r w:rsidR="00BD368D" w:rsidRPr="0030369E">
        <w:rPr>
          <w:color w:val="212428"/>
          <w:spacing w:val="42"/>
          <w:sz w:val="22"/>
          <w:szCs w:val="22"/>
        </w:rPr>
        <w:t xml:space="preserve"> </w:t>
      </w:r>
      <w:r w:rsidR="00BD368D" w:rsidRPr="0030369E">
        <w:rPr>
          <w:color w:val="212428"/>
          <w:sz w:val="22"/>
          <w:szCs w:val="22"/>
        </w:rPr>
        <w:t>declared</w:t>
      </w:r>
      <w:r w:rsidR="00BD368D" w:rsidRPr="0030369E">
        <w:rPr>
          <w:color w:val="212428"/>
          <w:spacing w:val="42"/>
          <w:sz w:val="22"/>
          <w:szCs w:val="22"/>
        </w:rPr>
        <w:t xml:space="preserve"> </w:t>
      </w:r>
      <w:r w:rsidR="00BD368D" w:rsidRPr="0030369E">
        <w:rPr>
          <w:color w:val="212428"/>
          <w:sz w:val="22"/>
          <w:szCs w:val="22"/>
        </w:rPr>
        <w:t>in</w:t>
      </w:r>
      <w:r w:rsidR="00BD368D" w:rsidRPr="0030369E">
        <w:rPr>
          <w:color w:val="212428"/>
          <w:spacing w:val="42"/>
          <w:sz w:val="22"/>
          <w:szCs w:val="22"/>
        </w:rPr>
        <w:t xml:space="preserve"> </w:t>
      </w:r>
      <w:r w:rsidR="00BD368D" w:rsidRPr="0030369E">
        <w:rPr>
          <w:color w:val="212428"/>
          <w:sz w:val="22"/>
          <w:szCs w:val="22"/>
        </w:rPr>
        <w:t xml:space="preserve">§ </w:t>
      </w:r>
      <w:hyperlink r:id="rId7" w:anchor="&quot;JD_674.01&quot;">
        <w:r w:rsidR="00BD368D" w:rsidRPr="0030369E">
          <w:rPr>
            <w:color w:val="000000" w:themeColor="text1"/>
            <w:sz w:val="22"/>
            <w:szCs w:val="22"/>
          </w:rPr>
          <w:t>674.01</w:t>
        </w:r>
        <w:r w:rsidR="00BD368D" w:rsidRPr="0030369E">
          <w:rPr>
            <w:color w:val="4275BC"/>
            <w:sz w:val="22"/>
            <w:szCs w:val="22"/>
          </w:rPr>
          <w:t xml:space="preserve"> </w:t>
        </w:r>
        <w:r w:rsidR="00BD368D" w:rsidRPr="0030369E">
          <w:rPr>
            <w:color w:val="212428"/>
            <w:sz w:val="22"/>
            <w:szCs w:val="22"/>
          </w:rPr>
          <w:t>of</w:t>
        </w:r>
      </w:hyperlink>
      <w:r w:rsidR="00BD368D" w:rsidRPr="0030369E">
        <w:rPr>
          <w:color w:val="212428"/>
          <w:spacing w:val="42"/>
          <w:sz w:val="22"/>
          <w:szCs w:val="22"/>
        </w:rPr>
        <w:t xml:space="preserve"> </w:t>
      </w:r>
      <w:r w:rsidR="00BD368D" w:rsidRPr="0030369E">
        <w:rPr>
          <w:color w:val="212428"/>
          <w:sz w:val="22"/>
          <w:szCs w:val="22"/>
        </w:rPr>
        <w:t>this</w:t>
      </w:r>
      <w:r w:rsidR="00BD368D" w:rsidRPr="0030369E">
        <w:rPr>
          <w:color w:val="212428"/>
          <w:spacing w:val="42"/>
          <w:sz w:val="22"/>
          <w:szCs w:val="22"/>
        </w:rPr>
        <w:t xml:space="preserve"> </w:t>
      </w:r>
      <w:r w:rsidR="00BD368D" w:rsidRPr="0030369E">
        <w:rPr>
          <w:color w:val="212428"/>
          <w:sz w:val="22"/>
          <w:szCs w:val="22"/>
        </w:rPr>
        <w:t>code</w:t>
      </w:r>
      <w:r w:rsidR="00BD368D" w:rsidRPr="0030369E">
        <w:rPr>
          <w:color w:val="212428"/>
          <w:spacing w:val="42"/>
          <w:sz w:val="22"/>
          <w:szCs w:val="22"/>
        </w:rPr>
        <w:t xml:space="preserve"> </w:t>
      </w:r>
      <w:r w:rsidR="00BD368D" w:rsidRPr="0030369E">
        <w:rPr>
          <w:color w:val="212428"/>
          <w:sz w:val="22"/>
          <w:szCs w:val="22"/>
        </w:rPr>
        <w:t>of</w:t>
      </w:r>
      <w:r w:rsidR="00BD368D" w:rsidRPr="0030369E">
        <w:rPr>
          <w:color w:val="212428"/>
          <w:spacing w:val="42"/>
          <w:sz w:val="22"/>
          <w:szCs w:val="22"/>
        </w:rPr>
        <w:t xml:space="preserve"> </w:t>
      </w:r>
      <w:r w:rsidR="00BD368D" w:rsidRPr="0030369E">
        <w:rPr>
          <w:color w:val="212428"/>
          <w:sz w:val="22"/>
          <w:szCs w:val="22"/>
        </w:rPr>
        <w:t>ordinances</w:t>
      </w:r>
      <w:r w:rsidR="00BD368D" w:rsidRPr="0030369E">
        <w:rPr>
          <w:color w:val="212428"/>
          <w:spacing w:val="42"/>
          <w:sz w:val="22"/>
          <w:szCs w:val="22"/>
        </w:rPr>
        <w:t xml:space="preserve"> </w:t>
      </w:r>
      <w:r w:rsidR="00BD368D" w:rsidRPr="0030369E">
        <w:rPr>
          <w:color w:val="212428"/>
          <w:sz w:val="22"/>
          <w:szCs w:val="22"/>
        </w:rPr>
        <w:t>have</w:t>
      </w:r>
      <w:r w:rsidR="00BD368D" w:rsidRPr="0030369E">
        <w:rPr>
          <w:color w:val="212428"/>
          <w:spacing w:val="42"/>
          <w:sz w:val="22"/>
          <w:szCs w:val="22"/>
        </w:rPr>
        <w:t xml:space="preserve"> </w:t>
      </w:r>
      <w:r w:rsidR="00BD368D" w:rsidRPr="0030369E">
        <w:rPr>
          <w:color w:val="212428"/>
          <w:sz w:val="22"/>
          <w:szCs w:val="22"/>
        </w:rPr>
        <w:t>occurred</w:t>
      </w:r>
      <w:r w:rsidR="00BD368D" w:rsidRPr="0030369E">
        <w:rPr>
          <w:color w:val="212428"/>
          <w:spacing w:val="42"/>
          <w:sz w:val="22"/>
          <w:szCs w:val="22"/>
        </w:rPr>
        <w:t xml:space="preserve"> </w:t>
      </w:r>
      <w:r w:rsidR="00BD368D" w:rsidRPr="0030369E">
        <w:rPr>
          <w:color w:val="212428"/>
          <w:sz w:val="22"/>
          <w:szCs w:val="22"/>
        </w:rPr>
        <w:t>at</w:t>
      </w:r>
      <w:r w:rsidR="00BD368D" w:rsidRPr="0030369E">
        <w:rPr>
          <w:color w:val="212428"/>
          <w:spacing w:val="42"/>
          <w:sz w:val="22"/>
          <w:szCs w:val="22"/>
        </w:rPr>
        <w:t xml:space="preserve"> </w:t>
      </w:r>
      <w:r w:rsidR="00BD368D" w:rsidRPr="0030369E">
        <w:rPr>
          <w:color w:val="212428"/>
          <w:sz w:val="22"/>
          <w:szCs w:val="22"/>
        </w:rPr>
        <w:t xml:space="preserve">a dwelling within any </w:t>
      </w:r>
      <w:r w:rsidR="00BE578A" w:rsidRPr="0030369E">
        <w:rPr>
          <w:bCs/>
          <w:color w:val="212428"/>
          <w:sz w:val="22"/>
          <w:szCs w:val="22"/>
        </w:rPr>
        <w:t>twelve-month</w:t>
      </w:r>
      <w:r w:rsidR="00BD368D" w:rsidRPr="0030369E">
        <w:rPr>
          <w:bCs/>
          <w:color w:val="212428"/>
          <w:sz w:val="22"/>
          <w:szCs w:val="22"/>
        </w:rPr>
        <w:t xml:space="preserve"> period</w:t>
      </w:r>
      <w:r w:rsidR="00BD368D" w:rsidRPr="0030369E">
        <w:rPr>
          <w:color w:val="212428"/>
          <w:sz w:val="22"/>
          <w:szCs w:val="22"/>
        </w:rPr>
        <w:t>, shall cause a written notice and order to be served on the owner of the property declaring that such property is a nuisance property. The notice and order shall set forth the nature of the nuisances, the costs to respond to and abate a similar future nuisance, and state that the owner may avoid being charged the costs of response and abatement by taking steps to prevent any further nuisance activities as set forth in this chapter. The notice shall further state that if a fourth or</w:t>
      </w:r>
      <w:r w:rsidR="00BD368D" w:rsidRPr="0030369E">
        <w:rPr>
          <w:color w:val="212428"/>
          <w:spacing w:val="11"/>
          <w:sz w:val="22"/>
          <w:szCs w:val="22"/>
        </w:rPr>
        <w:t xml:space="preserve"> </w:t>
      </w:r>
      <w:r w:rsidR="00BD368D" w:rsidRPr="0030369E">
        <w:rPr>
          <w:color w:val="212428"/>
          <w:sz w:val="22"/>
          <w:szCs w:val="22"/>
        </w:rPr>
        <w:t>subsequent</w:t>
      </w:r>
      <w:r w:rsidR="00BD368D" w:rsidRPr="0030369E">
        <w:rPr>
          <w:color w:val="212428"/>
          <w:spacing w:val="11"/>
          <w:sz w:val="22"/>
          <w:szCs w:val="22"/>
        </w:rPr>
        <w:t xml:space="preserve"> </w:t>
      </w:r>
      <w:r w:rsidR="00BD368D" w:rsidRPr="0030369E">
        <w:rPr>
          <w:color w:val="212428"/>
          <w:sz w:val="22"/>
          <w:szCs w:val="22"/>
        </w:rPr>
        <w:t>nuisance</w:t>
      </w:r>
      <w:r w:rsidR="00BD368D" w:rsidRPr="0030369E">
        <w:rPr>
          <w:color w:val="212428"/>
          <w:spacing w:val="11"/>
          <w:sz w:val="22"/>
          <w:szCs w:val="22"/>
        </w:rPr>
        <w:t xml:space="preserve"> </w:t>
      </w:r>
      <w:r w:rsidR="00BD368D" w:rsidRPr="0030369E">
        <w:rPr>
          <w:color w:val="212428"/>
          <w:sz w:val="22"/>
          <w:szCs w:val="22"/>
        </w:rPr>
        <w:t>activity</w:t>
      </w:r>
      <w:r w:rsidR="00BD368D" w:rsidRPr="0030369E">
        <w:rPr>
          <w:color w:val="212428"/>
          <w:spacing w:val="11"/>
          <w:sz w:val="22"/>
          <w:szCs w:val="22"/>
        </w:rPr>
        <w:t xml:space="preserve"> </w:t>
      </w:r>
      <w:r w:rsidR="00BD368D" w:rsidRPr="0030369E">
        <w:rPr>
          <w:color w:val="212428"/>
          <w:sz w:val="22"/>
          <w:szCs w:val="22"/>
        </w:rPr>
        <w:t>as</w:t>
      </w:r>
      <w:r w:rsidR="00BD368D" w:rsidRPr="0030369E">
        <w:rPr>
          <w:color w:val="212428"/>
          <w:spacing w:val="11"/>
          <w:sz w:val="22"/>
          <w:szCs w:val="22"/>
        </w:rPr>
        <w:t xml:space="preserve"> </w:t>
      </w:r>
      <w:r w:rsidR="00BD368D" w:rsidRPr="0030369E">
        <w:rPr>
          <w:color w:val="212428"/>
          <w:sz w:val="22"/>
          <w:szCs w:val="22"/>
        </w:rPr>
        <w:t>declared</w:t>
      </w:r>
      <w:r w:rsidR="00BD368D" w:rsidRPr="0030369E">
        <w:rPr>
          <w:color w:val="212428"/>
          <w:spacing w:val="11"/>
          <w:sz w:val="22"/>
          <w:szCs w:val="22"/>
        </w:rPr>
        <w:t xml:space="preserve"> </w:t>
      </w:r>
      <w:r w:rsidR="00BD368D" w:rsidRPr="0030369E">
        <w:rPr>
          <w:color w:val="212428"/>
          <w:sz w:val="22"/>
          <w:szCs w:val="22"/>
        </w:rPr>
        <w:t>in</w:t>
      </w:r>
      <w:r w:rsidR="00BD368D" w:rsidRPr="0030369E">
        <w:rPr>
          <w:color w:val="212428"/>
          <w:spacing w:val="11"/>
          <w:sz w:val="22"/>
          <w:szCs w:val="22"/>
        </w:rPr>
        <w:t xml:space="preserve"> </w:t>
      </w:r>
      <w:r w:rsidR="00BD368D" w:rsidRPr="0030369E">
        <w:rPr>
          <w:color w:val="212428"/>
          <w:sz w:val="22"/>
          <w:szCs w:val="22"/>
        </w:rPr>
        <w:t xml:space="preserve">§ </w:t>
      </w:r>
      <w:hyperlink r:id="rId8" w:anchor="&quot;JD_674.01&quot;">
        <w:r w:rsidR="00BD368D" w:rsidRPr="0030369E">
          <w:rPr>
            <w:color w:val="000000" w:themeColor="text1"/>
            <w:sz w:val="22"/>
            <w:szCs w:val="22"/>
          </w:rPr>
          <w:t>674.01</w:t>
        </w:r>
        <w:r w:rsidR="00BD368D" w:rsidRPr="0030369E">
          <w:rPr>
            <w:color w:val="4275BC"/>
            <w:sz w:val="22"/>
            <w:szCs w:val="22"/>
          </w:rPr>
          <w:t xml:space="preserve"> </w:t>
        </w:r>
        <w:r w:rsidR="00BD368D" w:rsidRPr="0030369E">
          <w:rPr>
            <w:color w:val="212428"/>
            <w:sz w:val="22"/>
            <w:szCs w:val="22"/>
          </w:rPr>
          <w:t>of</w:t>
        </w:r>
      </w:hyperlink>
      <w:r w:rsidR="00BD368D" w:rsidRPr="0030369E">
        <w:rPr>
          <w:color w:val="212428"/>
          <w:spacing w:val="11"/>
          <w:sz w:val="22"/>
          <w:szCs w:val="22"/>
        </w:rPr>
        <w:t xml:space="preserve"> </w:t>
      </w:r>
      <w:r w:rsidR="00BD368D" w:rsidRPr="0030369E">
        <w:rPr>
          <w:color w:val="212428"/>
          <w:sz w:val="22"/>
          <w:szCs w:val="22"/>
        </w:rPr>
        <w:t>this</w:t>
      </w:r>
      <w:r w:rsidR="00BD368D" w:rsidRPr="0030369E">
        <w:rPr>
          <w:color w:val="212428"/>
          <w:spacing w:val="11"/>
          <w:sz w:val="22"/>
          <w:szCs w:val="22"/>
        </w:rPr>
        <w:t xml:space="preserve"> </w:t>
      </w:r>
      <w:r w:rsidR="00BD368D" w:rsidRPr="0030369E">
        <w:rPr>
          <w:color w:val="212428"/>
          <w:sz w:val="22"/>
          <w:szCs w:val="22"/>
        </w:rPr>
        <w:t>code</w:t>
      </w:r>
      <w:r w:rsidR="00BD368D" w:rsidRPr="0030369E">
        <w:rPr>
          <w:color w:val="212428"/>
          <w:spacing w:val="11"/>
          <w:sz w:val="22"/>
          <w:szCs w:val="22"/>
        </w:rPr>
        <w:t xml:space="preserve"> </w:t>
      </w:r>
      <w:r w:rsidR="00BD368D" w:rsidRPr="0030369E">
        <w:rPr>
          <w:color w:val="212428"/>
          <w:sz w:val="22"/>
          <w:szCs w:val="22"/>
        </w:rPr>
        <w:t>of</w:t>
      </w:r>
      <w:r w:rsidR="00BD368D" w:rsidRPr="0030369E">
        <w:rPr>
          <w:color w:val="212428"/>
          <w:spacing w:val="11"/>
          <w:sz w:val="22"/>
          <w:szCs w:val="22"/>
        </w:rPr>
        <w:t xml:space="preserve"> </w:t>
      </w:r>
      <w:r w:rsidR="00BD368D" w:rsidRPr="0030369E">
        <w:rPr>
          <w:color w:val="212428"/>
          <w:sz w:val="22"/>
          <w:szCs w:val="22"/>
        </w:rPr>
        <w:t>ordinances</w:t>
      </w:r>
      <w:r w:rsidR="00BD368D" w:rsidRPr="0030369E">
        <w:rPr>
          <w:color w:val="212428"/>
          <w:spacing w:val="11"/>
          <w:sz w:val="22"/>
          <w:szCs w:val="22"/>
        </w:rPr>
        <w:t xml:space="preserve"> </w:t>
      </w:r>
      <w:r w:rsidR="00BD368D" w:rsidRPr="0030369E">
        <w:rPr>
          <w:color w:val="212428"/>
          <w:sz w:val="22"/>
          <w:szCs w:val="22"/>
        </w:rPr>
        <w:t xml:space="preserve">occurs within the </w:t>
      </w:r>
      <w:r w:rsidR="00BD368D" w:rsidRPr="0030369E">
        <w:rPr>
          <w:bCs/>
          <w:color w:val="212428"/>
          <w:sz w:val="22"/>
          <w:szCs w:val="22"/>
        </w:rPr>
        <w:t>twelve months of the dates</w:t>
      </w:r>
      <w:r w:rsidR="00BD368D" w:rsidRPr="0030369E">
        <w:rPr>
          <w:b/>
          <w:color w:val="212428"/>
          <w:sz w:val="22"/>
          <w:szCs w:val="22"/>
        </w:rPr>
        <w:t xml:space="preserve"> </w:t>
      </w:r>
      <w:r w:rsidR="00BD368D" w:rsidRPr="0030369E">
        <w:rPr>
          <w:color w:val="212428"/>
          <w:sz w:val="22"/>
          <w:szCs w:val="22"/>
        </w:rPr>
        <w:t>of the earliest of the first three activities, the city may abate the nuisance by responding to the activities using administrative and law enforcement actions and the costs of such abatement shall be assessed on the nuisance property. Notice shall be served on the owner personally or by certified mail or regular mail to the person's residence, regular place of business or last known address. If the certified or regular mail is returned undelivered, a copy shall be posted in a conspicuous place in or on the person's residence, regular place of business, last</w:t>
      </w:r>
      <w:r w:rsidR="00BD368D" w:rsidRPr="0030369E">
        <w:rPr>
          <w:color w:val="212428"/>
          <w:spacing w:val="1"/>
          <w:sz w:val="22"/>
          <w:szCs w:val="22"/>
        </w:rPr>
        <w:t xml:space="preserve"> </w:t>
      </w:r>
      <w:r w:rsidR="00BD368D" w:rsidRPr="0030369E">
        <w:rPr>
          <w:color w:val="212428"/>
          <w:sz w:val="22"/>
          <w:szCs w:val="22"/>
        </w:rPr>
        <w:t>known</w:t>
      </w:r>
      <w:r w:rsidR="00BD368D" w:rsidRPr="0030369E">
        <w:rPr>
          <w:color w:val="212428"/>
          <w:spacing w:val="1"/>
          <w:sz w:val="22"/>
          <w:szCs w:val="22"/>
        </w:rPr>
        <w:t xml:space="preserve"> </w:t>
      </w:r>
      <w:r w:rsidR="00BD368D" w:rsidRPr="0030369E">
        <w:rPr>
          <w:color w:val="212428"/>
          <w:sz w:val="22"/>
          <w:szCs w:val="22"/>
        </w:rPr>
        <w:t>address,</w:t>
      </w:r>
      <w:r w:rsidR="00BD368D" w:rsidRPr="0030369E">
        <w:rPr>
          <w:color w:val="212428"/>
          <w:spacing w:val="1"/>
          <w:sz w:val="22"/>
          <w:szCs w:val="22"/>
        </w:rPr>
        <w:t xml:space="preserve"> </w:t>
      </w:r>
      <w:r w:rsidR="00BD368D" w:rsidRPr="0030369E">
        <w:rPr>
          <w:color w:val="212428"/>
          <w:sz w:val="22"/>
          <w:szCs w:val="22"/>
        </w:rPr>
        <w:t>or the</w:t>
      </w:r>
      <w:r w:rsidR="00BD368D" w:rsidRPr="0030369E">
        <w:rPr>
          <w:color w:val="212428"/>
          <w:spacing w:val="1"/>
          <w:sz w:val="22"/>
          <w:szCs w:val="22"/>
        </w:rPr>
        <w:t xml:space="preserve"> </w:t>
      </w:r>
      <w:r w:rsidR="00BD368D" w:rsidRPr="0030369E">
        <w:rPr>
          <w:color w:val="212428"/>
          <w:sz w:val="22"/>
          <w:szCs w:val="22"/>
        </w:rPr>
        <w:t>property</w:t>
      </w:r>
      <w:r w:rsidR="00BD368D" w:rsidRPr="0030369E">
        <w:rPr>
          <w:color w:val="212428"/>
          <w:spacing w:val="1"/>
          <w:sz w:val="22"/>
          <w:szCs w:val="22"/>
        </w:rPr>
        <w:t xml:space="preserve"> </w:t>
      </w:r>
      <w:r w:rsidR="00BD368D" w:rsidRPr="0030369E">
        <w:rPr>
          <w:color w:val="212428"/>
          <w:sz w:val="22"/>
          <w:szCs w:val="22"/>
        </w:rPr>
        <w:t>affected.</w:t>
      </w:r>
      <w:r w:rsidR="00BD368D" w:rsidRPr="0030369E">
        <w:rPr>
          <w:color w:val="212428"/>
          <w:spacing w:val="1"/>
          <w:sz w:val="22"/>
          <w:szCs w:val="22"/>
        </w:rPr>
        <w:t xml:space="preserve"> </w:t>
      </w:r>
      <w:r w:rsidR="00BD368D" w:rsidRPr="0030369E">
        <w:rPr>
          <w:color w:val="212428"/>
          <w:sz w:val="22"/>
          <w:szCs w:val="22"/>
        </w:rPr>
        <w:t>The</w:t>
      </w:r>
      <w:r w:rsidR="00BD368D" w:rsidRPr="0030369E">
        <w:rPr>
          <w:color w:val="212428"/>
          <w:spacing w:val="1"/>
          <w:sz w:val="22"/>
          <w:szCs w:val="22"/>
        </w:rPr>
        <w:t xml:space="preserve"> </w:t>
      </w:r>
      <w:r w:rsidR="00BD368D" w:rsidRPr="0030369E">
        <w:rPr>
          <w:color w:val="212428"/>
          <w:sz w:val="22"/>
          <w:szCs w:val="22"/>
        </w:rPr>
        <w:t>underlying</w:t>
      </w:r>
      <w:r w:rsidR="00BD368D" w:rsidRPr="0030369E">
        <w:rPr>
          <w:color w:val="212428"/>
          <w:spacing w:val="1"/>
          <w:sz w:val="22"/>
          <w:szCs w:val="22"/>
        </w:rPr>
        <w:t xml:space="preserve"> </w:t>
      </w:r>
      <w:r w:rsidR="00BD368D" w:rsidRPr="0030369E">
        <w:rPr>
          <w:color w:val="212428"/>
          <w:sz w:val="22"/>
          <w:szCs w:val="22"/>
        </w:rPr>
        <w:t>nuisance</w:t>
      </w:r>
      <w:r w:rsidR="00BD368D" w:rsidRPr="0030369E">
        <w:rPr>
          <w:color w:val="212428"/>
          <w:spacing w:val="1"/>
          <w:sz w:val="22"/>
          <w:szCs w:val="22"/>
        </w:rPr>
        <w:t xml:space="preserve"> </w:t>
      </w:r>
      <w:r w:rsidR="00BD368D" w:rsidRPr="0030369E">
        <w:rPr>
          <w:color w:val="212428"/>
          <w:sz w:val="22"/>
          <w:szCs w:val="22"/>
        </w:rPr>
        <w:t>activity</w:t>
      </w:r>
      <w:r w:rsidR="00BD368D" w:rsidRPr="0030369E">
        <w:rPr>
          <w:color w:val="212428"/>
          <w:spacing w:val="1"/>
          <w:sz w:val="22"/>
          <w:szCs w:val="22"/>
        </w:rPr>
        <w:t xml:space="preserve"> </w:t>
      </w:r>
      <w:r w:rsidR="00BD368D" w:rsidRPr="0030369E">
        <w:rPr>
          <w:color w:val="212428"/>
          <w:sz w:val="22"/>
          <w:szCs w:val="22"/>
        </w:rPr>
        <w:t>need</w:t>
      </w:r>
      <w:r w:rsidR="00BD368D" w:rsidRPr="0030369E">
        <w:rPr>
          <w:color w:val="212428"/>
          <w:spacing w:val="1"/>
          <w:sz w:val="22"/>
          <w:szCs w:val="22"/>
        </w:rPr>
        <w:t xml:space="preserve"> </w:t>
      </w:r>
      <w:r w:rsidR="00BD368D" w:rsidRPr="0030369E">
        <w:rPr>
          <w:color w:val="212428"/>
          <w:sz w:val="22"/>
          <w:szCs w:val="22"/>
        </w:rPr>
        <w:t>not have</w:t>
      </w:r>
      <w:r w:rsidR="00BD368D" w:rsidRPr="0030369E">
        <w:rPr>
          <w:color w:val="212428"/>
          <w:spacing w:val="7"/>
          <w:sz w:val="22"/>
          <w:szCs w:val="22"/>
        </w:rPr>
        <w:t xml:space="preserve"> </w:t>
      </w:r>
      <w:r w:rsidR="00BD368D" w:rsidRPr="0030369E">
        <w:rPr>
          <w:color w:val="212428"/>
          <w:sz w:val="22"/>
          <w:szCs w:val="22"/>
        </w:rPr>
        <w:t>been</w:t>
      </w:r>
      <w:r w:rsidR="00BD368D" w:rsidRPr="0030369E">
        <w:rPr>
          <w:color w:val="212428"/>
          <w:spacing w:val="7"/>
          <w:sz w:val="22"/>
          <w:szCs w:val="22"/>
        </w:rPr>
        <w:t xml:space="preserve"> </w:t>
      </w:r>
      <w:r w:rsidR="00BD368D" w:rsidRPr="0030369E">
        <w:rPr>
          <w:color w:val="212428"/>
          <w:sz w:val="22"/>
          <w:szCs w:val="22"/>
        </w:rPr>
        <w:t>charged,</w:t>
      </w:r>
      <w:r w:rsidR="00BD368D" w:rsidRPr="0030369E">
        <w:rPr>
          <w:color w:val="212428"/>
          <w:spacing w:val="7"/>
          <w:sz w:val="22"/>
          <w:szCs w:val="22"/>
        </w:rPr>
        <w:t xml:space="preserve"> </w:t>
      </w:r>
      <w:r w:rsidR="00BD368D" w:rsidRPr="0030369E">
        <w:rPr>
          <w:color w:val="212428"/>
          <w:sz w:val="22"/>
          <w:szCs w:val="22"/>
        </w:rPr>
        <w:t>nor</w:t>
      </w:r>
      <w:r w:rsidR="00BD368D" w:rsidRPr="0030369E">
        <w:rPr>
          <w:color w:val="212428"/>
          <w:spacing w:val="7"/>
          <w:sz w:val="22"/>
          <w:szCs w:val="22"/>
        </w:rPr>
        <w:t xml:space="preserve"> </w:t>
      </w:r>
      <w:r w:rsidR="00BD368D" w:rsidRPr="0030369E">
        <w:rPr>
          <w:color w:val="212428"/>
          <w:sz w:val="22"/>
          <w:szCs w:val="22"/>
        </w:rPr>
        <w:t>is</w:t>
      </w:r>
      <w:r w:rsidR="00BD368D" w:rsidRPr="0030369E">
        <w:rPr>
          <w:color w:val="212428"/>
          <w:spacing w:val="7"/>
          <w:sz w:val="22"/>
          <w:szCs w:val="22"/>
        </w:rPr>
        <w:t xml:space="preserve"> </w:t>
      </w:r>
      <w:r w:rsidR="00BD368D" w:rsidRPr="0030369E">
        <w:rPr>
          <w:color w:val="212428"/>
          <w:sz w:val="22"/>
          <w:szCs w:val="22"/>
        </w:rPr>
        <w:t>there</w:t>
      </w:r>
      <w:r w:rsidR="00BD368D" w:rsidRPr="0030369E">
        <w:rPr>
          <w:color w:val="212428"/>
          <w:spacing w:val="7"/>
          <w:sz w:val="22"/>
          <w:szCs w:val="22"/>
        </w:rPr>
        <w:t xml:space="preserve"> </w:t>
      </w:r>
      <w:r w:rsidR="00BD368D" w:rsidRPr="0030369E">
        <w:rPr>
          <w:color w:val="212428"/>
          <w:sz w:val="22"/>
          <w:szCs w:val="22"/>
        </w:rPr>
        <w:t>a</w:t>
      </w:r>
      <w:r w:rsidR="00BD368D" w:rsidRPr="0030369E">
        <w:rPr>
          <w:color w:val="212428"/>
          <w:spacing w:val="7"/>
          <w:sz w:val="22"/>
          <w:szCs w:val="22"/>
        </w:rPr>
        <w:t xml:space="preserve"> </w:t>
      </w:r>
      <w:r w:rsidR="00BD368D" w:rsidRPr="0030369E">
        <w:rPr>
          <w:color w:val="212428"/>
          <w:sz w:val="22"/>
          <w:szCs w:val="22"/>
        </w:rPr>
        <w:t>need</w:t>
      </w:r>
      <w:r w:rsidR="00BD368D" w:rsidRPr="0030369E">
        <w:rPr>
          <w:color w:val="212428"/>
          <w:spacing w:val="7"/>
          <w:sz w:val="22"/>
          <w:szCs w:val="22"/>
        </w:rPr>
        <w:t xml:space="preserve"> </w:t>
      </w:r>
      <w:r w:rsidR="00BD368D" w:rsidRPr="0030369E">
        <w:rPr>
          <w:color w:val="212428"/>
          <w:sz w:val="22"/>
          <w:szCs w:val="22"/>
        </w:rPr>
        <w:t>for</w:t>
      </w:r>
      <w:r w:rsidR="00BD368D" w:rsidRPr="0030369E">
        <w:rPr>
          <w:color w:val="212428"/>
          <w:spacing w:val="7"/>
          <w:sz w:val="22"/>
          <w:szCs w:val="22"/>
        </w:rPr>
        <w:t xml:space="preserve"> </w:t>
      </w:r>
      <w:r w:rsidR="00BD368D" w:rsidRPr="0030369E">
        <w:rPr>
          <w:color w:val="212428"/>
          <w:sz w:val="22"/>
          <w:szCs w:val="22"/>
        </w:rPr>
        <w:t>a</w:t>
      </w:r>
      <w:r w:rsidR="00BD368D" w:rsidRPr="0030369E">
        <w:rPr>
          <w:color w:val="212428"/>
          <w:spacing w:val="7"/>
          <w:sz w:val="22"/>
          <w:szCs w:val="22"/>
        </w:rPr>
        <w:t xml:space="preserve"> </w:t>
      </w:r>
      <w:r w:rsidR="00BD368D" w:rsidRPr="0030369E">
        <w:rPr>
          <w:color w:val="212428"/>
          <w:sz w:val="22"/>
          <w:szCs w:val="22"/>
        </w:rPr>
        <w:t>previous</w:t>
      </w:r>
      <w:r w:rsidR="00BD368D" w:rsidRPr="0030369E">
        <w:rPr>
          <w:color w:val="212428"/>
          <w:spacing w:val="7"/>
          <w:sz w:val="22"/>
          <w:szCs w:val="22"/>
        </w:rPr>
        <w:t xml:space="preserve"> </w:t>
      </w:r>
      <w:r w:rsidR="00BD368D" w:rsidRPr="0030369E">
        <w:rPr>
          <w:color w:val="212428"/>
          <w:sz w:val="22"/>
          <w:szCs w:val="22"/>
        </w:rPr>
        <w:t>finding</w:t>
      </w:r>
      <w:r w:rsidR="00BD368D" w:rsidRPr="0030369E">
        <w:rPr>
          <w:color w:val="212428"/>
          <w:spacing w:val="7"/>
          <w:sz w:val="22"/>
          <w:szCs w:val="22"/>
        </w:rPr>
        <w:t xml:space="preserve"> </w:t>
      </w:r>
      <w:r w:rsidR="00BD368D" w:rsidRPr="0030369E">
        <w:rPr>
          <w:color w:val="212428"/>
          <w:sz w:val="22"/>
          <w:szCs w:val="22"/>
        </w:rPr>
        <w:t>of</w:t>
      </w:r>
      <w:r w:rsidR="00BD368D" w:rsidRPr="0030369E">
        <w:rPr>
          <w:color w:val="212428"/>
          <w:spacing w:val="7"/>
          <w:sz w:val="22"/>
          <w:szCs w:val="22"/>
        </w:rPr>
        <w:t xml:space="preserve"> </w:t>
      </w:r>
      <w:r w:rsidR="00BD368D" w:rsidRPr="0030369E">
        <w:rPr>
          <w:color w:val="212428"/>
          <w:sz w:val="22"/>
          <w:szCs w:val="22"/>
        </w:rPr>
        <w:t>guilt,</w:t>
      </w:r>
      <w:r w:rsidR="00BD368D" w:rsidRPr="0030369E">
        <w:rPr>
          <w:color w:val="212428"/>
          <w:spacing w:val="7"/>
          <w:sz w:val="22"/>
          <w:szCs w:val="22"/>
        </w:rPr>
        <w:t xml:space="preserve"> </w:t>
      </w:r>
      <w:r w:rsidR="00BD368D" w:rsidRPr="0030369E">
        <w:rPr>
          <w:color w:val="212428"/>
          <w:sz w:val="22"/>
          <w:szCs w:val="22"/>
        </w:rPr>
        <w:t>before</w:t>
      </w:r>
      <w:r w:rsidR="00BD368D" w:rsidRPr="0030369E">
        <w:rPr>
          <w:color w:val="212428"/>
          <w:spacing w:val="7"/>
          <w:sz w:val="22"/>
          <w:szCs w:val="22"/>
        </w:rPr>
        <w:t xml:space="preserve"> </w:t>
      </w:r>
      <w:r w:rsidR="00BD368D" w:rsidRPr="0030369E">
        <w:rPr>
          <w:color w:val="212428"/>
          <w:sz w:val="22"/>
          <w:szCs w:val="22"/>
        </w:rPr>
        <w:t>there</w:t>
      </w:r>
      <w:r w:rsidR="00BD368D" w:rsidRPr="0030369E">
        <w:rPr>
          <w:color w:val="212428"/>
          <w:spacing w:val="7"/>
          <w:sz w:val="22"/>
          <w:szCs w:val="22"/>
        </w:rPr>
        <w:t xml:space="preserve"> </w:t>
      </w:r>
      <w:r w:rsidR="00BD368D" w:rsidRPr="0030369E">
        <w:rPr>
          <w:color w:val="212428"/>
          <w:sz w:val="22"/>
          <w:szCs w:val="22"/>
        </w:rPr>
        <w:t>can</w:t>
      </w:r>
      <w:r w:rsidR="00BD368D" w:rsidRPr="0030369E">
        <w:rPr>
          <w:color w:val="212428"/>
          <w:spacing w:val="7"/>
          <w:sz w:val="22"/>
          <w:szCs w:val="22"/>
        </w:rPr>
        <w:t xml:space="preserve"> </w:t>
      </w:r>
      <w:r w:rsidR="00BD368D" w:rsidRPr="0030369E">
        <w:rPr>
          <w:color w:val="212428"/>
          <w:sz w:val="22"/>
          <w:szCs w:val="22"/>
        </w:rPr>
        <w:t>be a finding that a nuisance activity had occurred.</w:t>
      </w:r>
    </w:p>
    <w:p w14:paraId="3485ACB9" w14:textId="77777777" w:rsidR="00A42D55" w:rsidRPr="0030369E" w:rsidRDefault="00A42D55">
      <w:pPr>
        <w:spacing w:before="16" w:line="260" w:lineRule="exact"/>
        <w:rPr>
          <w:sz w:val="22"/>
          <w:szCs w:val="22"/>
        </w:rPr>
      </w:pPr>
    </w:p>
    <w:p w14:paraId="7212C058" w14:textId="46251548" w:rsidR="00A42D55" w:rsidRPr="0030369E" w:rsidRDefault="00541649" w:rsidP="00BE578A">
      <w:pPr>
        <w:ind w:left="120" w:right="59" w:firstLine="720"/>
        <w:jc w:val="both"/>
        <w:rPr>
          <w:sz w:val="22"/>
          <w:szCs w:val="22"/>
        </w:rPr>
      </w:pPr>
      <w:r>
        <w:rPr>
          <w:sz w:val="22"/>
          <w:szCs w:val="22"/>
        </w:rPr>
        <w:pict w14:anchorId="2C57EE6B">
          <v:group id="_x0000_s1056" style="position:absolute;left:0;text-align:left;margin-left:231.75pt;margin-top:8.3pt;width:3pt;height:0;z-index:-251664896;mso-position-horizontal-relative:page" coordorigin="4635,166" coordsize="60,0">
            <v:shape id="_x0000_s1057" style="position:absolute;left:4635;top:166;width:60;height:0" coordorigin="4635,166" coordsize="60,0" path="m4635,166r60,e" filled="f" strokecolor="#212428" strokeweight=".6pt">
              <v:path arrowok="t"/>
            </v:shape>
            <w10:wrap anchorx="page"/>
          </v:group>
        </w:pict>
      </w:r>
      <w:r>
        <w:rPr>
          <w:sz w:val="22"/>
          <w:szCs w:val="22"/>
        </w:rPr>
        <w:pict w14:anchorId="44624587">
          <v:group id="_x0000_s1054" style="position:absolute;left:0;text-align:left;margin-left:277.75pt;margin-top:8.3pt;width:3pt;height:0;z-index:-251663872;mso-position-horizontal-relative:page" coordorigin="5555,166" coordsize="60,0">
            <v:shape id="_x0000_s1055" style="position:absolute;left:5555;top:166;width:60;height:0" coordorigin="5555,166" coordsize="60,0" path="m5555,166r60,e" filled="f" strokecolor="#212428" strokeweight=".6pt">
              <v:path arrowok="t"/>
            </v:shape>
            <w10:wrap anchorx="page"/>
          </v:group>
        </w:pict>
      </w:r>
      <w:r>
        <w:rPr>
          <w:sz w:val="22"/>
          <w:szCs w:val="22"/>
        </w:rPr>
        <w:pict w14:anchorId="091230E6">
          <v:group id="_x0000_s1052" style="position:absolute;left:0;text-align:left;margin-left:279.6pt;margin-top:91.1pt;width:3pt;height:0;z-index:-251662848;mso-position-horizontal-relative:page" coordorigin="5592,1822" coordsize="60,0">
            <v:shape id="_x0000_s1053" style="position:absolute;left:5592;top:1822;width:60;height:0" coordorigin="5592,1822" coordsize="60,0" path="m5592,1822r60,e" filled="f" strokecolor="#212428" strokeweight=".6pt">
              <v:path arrowok="t"/>
            </v:shape>
            <w10:wrap anchorx="page"/>
          </v:group>
        </w:pict>
      </w:r>
      <w:r>
        <w:rPr>
          <w:sz w:val="22"/>
          <w:szCs w:val="22"/>
        </w:rPr>
        <w:pict w14:anchorId="19EAADC4">
          <v:group id="_x0000_s1050" style="position:absolute;left:0;text-align:left;margin-left:331.65pt;margin-top:91.1pt;width:3pt;height:0;z-index:-251661824;mso-position-horizontal-relative:page" coordorigin="6633,1822" coordsize="60,0">
            <v:shape id="_x0000_s1051" style="position:absolute;left:6633;top:1822;width:60;height:0" coordorigin="6633,1822" coordsize="60,0" path="m6633,1822r60,e" filled="f" strokecolor="#212428" strokeweight=".6pt">
              <v:path arrowok="t"/>
            </v:shape>
            <w10:wrap anchorx="page"/>
          </v:group>
        </w:pict>
      </w:r>
      <w:r>
        <w:rPr>
          <w:sz w:val="22"/>
          <w:szCs w:val="22"/>
        </w:rPr>
        <w:pict w14:anchorId="5B18F33F">
          <v:group id="_x0000_s1048" style="position:absolute;left:0;text-align:left;margin-left:345pt;margin-top:91.1pt;width:3pt;height:0;z-index:-251660800;mso-position-horizontal-relative:page" coordorigin="6900,1822" coordsize="60,0">
            <v:shape id="_x0000_s1049" style="position:absolute;left:6900;top:1822;width:60;height:0" coordorigin="6900,1822" coordsize="60,0" path="m6900,1822r60,e" filled="f" strokecolor="#212428" strokeweight=".6pt">
              <v:path arrowok="t"/>
            </v:shape>
            <w10:wrap anchorx="page"/>
          </v:group>
        </w:pict>
      </w:r>
      <w:r>
        <w:rPr>
          <w:sz w:val="22"/>
          <w:szCs w:val="22"/>
        </w:rPr>
        <w:pict w14:anchorId="673896D2">
          <v:group id="_x0000_s1046" style="position:absolute;left:0;text-align:left;margin-left:363.1pt;margin-top:91.1pt;width:3pt;height:0;z-index:-251659776;mso-position-horizontal-relative:page" coordorigin="7262,1822" coordsize="60,0">
            <v:shape id="_x0000_s1047" style="position:absolute;left:7262;top:1822;width:60;height:0" coordorigin="7262,1822" coordsize="60,0" path="m7262,1822r60,e" filled="f" strokecolor="#212428" strokeweight=".6pt">
              <v:path arrowok="t"/>
            </v:shape>
            <w10:wrap anchorx="page"/>
          </v:group>
        </w:pict>
      </w:r>
      <w:r>
        <w:rPr>
          <w:sz w:val="22"/>
          <w:szCs w:val="22"/>
        </w:rPr>
        <w:pict w14:anchorId="00FED574">
          <v:group id="_x0000_s1044" style="position:absolute;left:0;text-align:left;margin-left:407.1pt;margin-top:91.1pt;width:3pt;height:0;z-index:-251658752;mso-position-horizontal-relative:page" coordorigin="8142,1822" coordsize="60,0">
            <v:shape id="_x0000_s1045" style="position:absolute;left:8142;top:1822;width:60;height:0" coordorigin="8142,1822" coordsize="60,0" path="m8142,1822r60,e" filled="f" strokecolor="#212428" strokeweight=".6pt">
              <v:path arrowok="t"/>
            </v:shape>
            <w10:wrap anchorx="page"/>
          </v:group>
        </w:pict>
      </w:r>
      <w:r w:rsidR="00BD368D" w:rsidRPr="0030369E">
        <w:rPr>
          <w:color w:val="212428"/>
          <w:sz w:val="22"/>
          <w:szCs w:val="22"/>
        </w:rPr>
        <w:t>(B)      If,</w:t>
      </w:r>
      <w:r w:rsidR="00BD368D" w:rsidRPr="0030369E">
        <w:rPr>
          <w:color w:val="212428"/>
          <w:spacing w:val="7"/>
          <w:sz w:val="22"/>
          <w:szCs w:val="22"/>
        </w:rPr>
        <w:t xml:space="preserve"> </w:t>
      </w:r>
      <w:r w:rsidR="00BD368D" w:rsidRPr="0030369E">
        <w:rPr>
          <w:color w:val="212428"/>
          <w:sz w:val="22"/>
          <w:szCs w:val="22"/>
        </w:rPr>
        <w:t>within</w:t>
      </w:r>
      <w:r w:rsidR="00BD368D" w:rsidRPr="0030369E">
        <w:rPr>
          <w:color w:val="212428"/>
          <w:spacing w:val="7"/>
          <w:sz w:val="22"/>
          <w:szCs w:val="22"/>
        </w:rPr>
        <w:t xml:space="preserve"> </w:t>
      </w:r>
      <w:r w:rsidR="00BD368D" w:rsidRPr="0030369E">
        <w:rPr>
          <w:bCs/>
          <w:color w:val="212428"/>
          <w:sz w:val="22"/>
          <w:szCs w:val="22"/>
        </w:rPr>
        <w:t>twelve</w:t>
      </w:r>
      <w:r w:rsidR="00BD368D" w:rsidRPr="0030369E">
        <w:rPr>
          <w:bCs/>
          <w:color w:val="212428"/>
          <w:spacing w:val="7"/>
          <w:sz w:val="22"/>
          <w:szCs w:val="22"/>
        </w:rPr>
        <w:t xml:space="preserve"> </w:t>
      </w:r>
      <w:r w:rsidR="00BD368D" w:rsidRPr="0030369E">
        <w:rPr>
          <w:bCs/>
          <w:color w:val="212428"/>
          <w:sz w:val="22"/>
          <w:szCs w:val="22"/>
        </w:rPr>
        <w:t>months</w:t>
      </w:r>
      <w:r w:rsidR="00BD368D" w:rsidRPr="0030369E">
        <w:rPr>
          <w:b/>
          <w:color w:val="212428"/>
          <w:spacing w:val="8"/>
          <w:sz w:val="22"/>
          <w:szCs w:val="22"/>
        </w:rPr>
        <w:t xml:space="preserve"> </w:t>
      </w:r>
      <w:r w:rsidR="00BD368D" w:rsidRPr="0030369E">
        <w:rPr>
          <w:color w:val="212428"/>
          <w:sz w:val="22"/>
          <w:szCs w:val="22"/>
        </w:rPr>
        <w:t>after</w:t>
      </w:r>
      <w:r w:rsidR="00BD368D" w:rsidRPr="0030369E">
        <w:rPr>
          <w:color w:val="212428"/>
          <w:spacing w:val="7"/>
          <w:sz w:val="22"/>
          <w:szCs w:val="22"/>
        </w:rPr>
        <w:t xml:space="preserve"> </w:t>
      </w:r>
      <w:r w:rsidR="00BD368D" w:rsidRPr="0030369E">
        <w:rPr>
          <w:color w:val="212428"/>
          <w:sz w:val="22"/>
          <w:szCs w:val="22"/>
        </w:rPr>
        <w:t>the</w:t>
      </w:r>
      <w:r w:rsidR="00BD368D" w:rsidRPr="0030369E">
        <w:rPr>
          <w:color w:val="212428"/>
          <w:spacing w:val="7"/>
          <w:sz w:val="22"/>
          <w:szCs w:val="22"/>
        </w:rPr>
        <w:t xml:space="preserve"> </w:t>
      </w:r>
      <w:r w:rsidR="00BD368D" w:rsidRPr="0030369E">
        <w:rPr>
          <w:color w:val="212428"/>
          <w:sz w:val="22"/>
          <w:szCs w:val="22"/>
        </w:rPr>
        <w:t>first</w:t>
      </w:r>
      <w:r w:rsidR="00BD368D" w:rsidRPr="0030369E">
        <w:rPr>
          <w:color w:val="212428"/>
          <w:spacing w:val="7"/>
          <w:sz w:val="22"/>
          <w:szCs w:val="22"/>
        </w:rPr>
        <w:t xml:space="preserve"> </w:t>
      </w:r>
      <w:r w:rsidR="00BD368D" w:rsidRPr="0030369E">
        <w:rPr>
          <w:color w:val="212428"/>
          <w:sz w:val="22"/>
          <w:szCs w:val="22"/>
        </w:rPr>
        <w:t>of</w:t>
      </w:r>
      <w:r w:rsidR="00BD368D" w:rsidRPr="0030369E">
        <w:rPr>
          <w:color w:val="212428"/>
          <w:spacing w:val="7"/>
          <w:sz w:val="22"/>
          <w:szCs w:val="22"/>
        </w:rPr>
        <w:t xml:space="preserve"> </w:t>
      </w:r>
      <w:r w:rsidR="00BD368D" w:rsidRPr="0030369E">
        <w:rPr>
          <w:color w:val="212428"/>
          <w:sz w:val="22"/>
          <w:szCs w:val="22"/>
        </w:rPr>
        <w:t>the</w:t>
      </w:r>
      <w:r w:rsidR="00BD368D" w:rsidRPr="0030369E">
        <w:rPr>
          <w:color w:val="212428"/>
          <w:spacing w:val="7"/>
          <w:sz w:val="22"/>
          <w:szCs w:val="22"/>
        </w:rPr>
        <w:t xml:space="preserve"> </w:t>
      </w:r>
      <w:r w:rsidR="00BD368D" w:rsidRPr="0030369E">
        <w:rPr>
          <w:color w:val="212428"/>
          <w:sz w:val="22"/>
          <w:szCs w:val="22"/>
        </w:rPr>
        <w:t xml:space="preserve">three nuisances referred to in division (A) above has occurred a fourth or successive nuisance activity  as  declared  in  § </w:t>
      </w:r>
      <w:hyperlink r:id="rId9" w:anchor="&quot;JD_674.01&quot;">
        <w:r w:rsidR="00BD368D" w:rsidRPr="0030369E">
          <w:rPr>
            <w:color w:val="000000" w:themeColor="text1"/>
            <w:sz w:val="22"/>
            <w:szCs w:val="22"/>
          </w:rPr>
          <w:t>674.01</w:t>
        </w:r>
        <w:r w:rsidR="00BD368D" w:rsidRPr="0030369E">
          <w:rPr>
            <w:color w:val="4275BC"/>
            <w:sz w:val="22"/>
            <w:szCs w:val="22"/>
          </w:rPr>
          <w:t xml:space="preserve"> </w:t>
        </w:r>
        <w:r w:rsidR="00BD368D" w:rsidRPr="0030369E">
          <w:rPr>
            <w:color w:val="212428"/>
            <w:sz w:val="22"/>
            <w:szCs w:val="22"/>
          </w:rPr>
          <w:t>of</w:t>
        </w:r>
      </w:hyperlink>
      <w:r w:rsidR="00BD368D" w:rsidRPr="0030369E">
        <w:rPr>
          <w:color w:val="212428"/>
          <w:sz w:val="22"/>
          <w:szCs w:val="22"/>
        </w:rPr>
        <w:t xml:space="preserve">  this  chapter,  the  city  may  abate  the  nuisance  by responding to the activities using administrative and law enforcement action and the costs of such abatement shall be assessed on the nuisance property. The costs of such response and</w:t>
      </w:r>
      <w:r w:rsidR="00BD368D" w:rsidRPr="0030369E">
        <w:rPr>
          <w:color w:val="212428"/>
          <w:spacing w:val="37"/>
          <w:sz w:val="22"/>
          <w:szCs w:val="22"/>
        </w:rPr>
        <w:t xml:space="preserve"> </w:t>
      </w:r>
      <w:r w:rsidR="00BD368D" w:rsidRPr="0030369E">
        <w:rPr>
          <w:color w:val="212428"/>
          <w:sz w:val="22"/>
          <w:szCs w:val="22"/>
        </w:rPr>
        <w:t>abatement</w:t>
      </w:r>
      <w:r w:rsidR="00BD368D" w:rsidRPr="0030369E">
        <w:rPr>
          <w:color w:val="212428"/>
          <w:spacing w:val="37"/>
          <w:sz w:val="22"/>
          <w:szCs w:val="22"/>
        </w:rPr>
        <w:t xml:space="preserve"> </w:t>
      </w:r>
      <w:r w:rsidR="00BD368D" w:rsidRPr="0030369E">
        <w:rPr>
          <w:color w:val="212428"/>
          <w:sz w:val="22"/>
          <w:szCs w:val="22"/>
        </w:rPr>
        <w:t>shall</w:t>
      </w:r>
      <w:r w:rsidR="00BD368D" w:rsidRPr="0030369E">
        <w:rPr>
          <w:color w:val="212428"/>
          <w:spacing w:val="37"/>
          <w:sz w:val="22"/>
          <w:szCs w:val="22"/>
        </w:rPr>
        <w:t xml:space="preserve"> </w:t>
      </w:r>
      <w:r w:rsidR="00BD368D" w:rsidRPr="0030369E">
        <w:rPr>
          <w:color w:val="212428"/>
          <w:sz w:val="22"/>
          <w:szCs w:val="22"/>
        </w:rPr>
        <w:t>be</w:t>
      </w:r>
      <w:r w:rsidR="00BD368D" w:rsidRPr="0030369E">
        <w:rPr>
          <w:color w:val="212428"/>
          <w:spacing w:val="37"/>
          <w:sz w:val="22"/>
          <w:szCs w:val="22"/>
        </w:rPr>
        <w:t xml:space="preserve"> </w:t>
      </w:r>
      <w:r w:rsidR="00BD368D" w:rsidRPr="0030369E">
        <w:rPr>
          <w:color w:val="212428"/>
          <w:sz w:val="22"/>
          <w:szCs w:val="22"/>
        </w:rPr>
        <w:t>calculated</w:t>
      </w:r>
      <w:r w:rsidR="00BD368D" w:rsidRPr="0030369E">
        <w:rPr>
          <w:color w:val="212428"/>
          <w:spacing w:val="37"/>
          <w:sz w:val="22"/>
          <w:szCs w:val="22"/>
        </w:rPr>
        <w:t xml:space="preserve"> </w:t>
      </w:r>
      <w:r w:rsidR="00BD368D" w:rsidRPr="0030369E">
        <w:rPr>
          <w:color w:val="212428"/>
          <w:sz w:val="22"/>
          <w:szCs w:val="22"/>
        </w:rPr>
        <w:t>as</w:t>
      </w:r>
      <w:r w:rsidR="00BD368D" w:rsidRPr="0030369E">
        <w:rPr>
          <w:color w:val="212428"/>
          <w:spacing w:val="37"/>
          <w:sz w:val="22"/>
          <w:szCs w:val="22"/>
        </w:rPr>
        <w:t xml:space="preserve"> </w:t>
      </w:r>
      <w:r w:rsidR="00BD368D" w:rsidRPr="0030369E">
        <w:rPr>
          <w:color w:val="212428"/>
          <w:sz w:val="22"/>
          <w:szCs w:val="22"/>
        </w:rPr>
        <w:t>set</w:t>
      </w:r>
      <w:r w:rsidR="00BD368D" w:rsidRPr="0030369E">
        <w:rPr>
          <w:color w:val="212428"/>
          <w:spacing w:val="37"/>
          <w:sz w:val="22"/>
          <w:szCs w:val="22"/>
        </w:rPr>
        <w:t xml:space="preserve"> </w:t>
      </w:r>
      <w:r w:rsidR="00BD368D" w:rsidRPr="0030369E">
        <w:rPr>
          <w:color w:val="212428"/>
          <w:sz w:val="22"/>
          <w:szCs w:val="22"/>
        </w:rPr>
        <w:t>forth</w:t>
      </w:r>
      <w:r w:rsidR="00BD368D" w:rsidRPr="0030369E">
        <w:rPr>
          <w:color w:val="212428"/>
          <w:spacing w:val="37"/>
          <w:sz w:val="22"/>
          <w:szCs w:val="22"/>
        </w:rPr>
        <w:t xml:space="preserve"> </w:t>
      </w:r>
      <w:r w:rsidR="00BD368D" w:rsidRPr="0030369E">
        <w:rPr>
          <w:color w:val="212428"/>
          <w:sz w:val="22"/>
          <w:szCs w:val="22"/>
        </w:rPr>
        <w:t>in</w:t>
      </w:r>
      <w:r w:rsidR="00BD368D" w:rsidRPr="0030369E">
        <w:rPr>
          <w:color w:val="212428"/>
          <w:spacing w:val="37"/>
          <w:sz w:val="22"/>
          <w:szCs w:val="22"/>
        </w:rPr>
        <w:t xml:space="preserve"> </w:t>
      </w:r>
      <w:r w:rsidR="00BD368D" w:rsidRPr="0030369E">
        <w:rPr>
          <w:color w:val="212428"/>
          <w:sz w:val="22"/>
          <w:szCs w:val="22"/>
        </w:rPr>
        <w:t xml:space="preserve">§ </w:t>
      </w:r>
      <w:hyperlink r:id="rId10" w:anchor="&quot;JD_674.04&quot;">
        <w:r w:rsidR="00BD368D" w:rsidRPr="0030369E">
          <w:rPr>
            <w:color w:val="000000" w:themeColor="text1"/>
            <w:sz w:val="22"/>
            <w:szCs w:val="22"/>
          </w:rPr>
          <w:t>674.04</w:t>
        </w:r>
        <w:r w:rsidR="00BD368D" w:rsidRPr="0030369E">
          <w:rPr>
            <w:color w:val="4275BC"/>
            <w:sz w:val="22"/>
            <w:szCs w:val="22"/>
          </w:rPr>
          <w:t xml:space="preserve"> </w:t>
        </w:r>
        <w:r w:rsidR="00BD368D" w:rsidRPr="0030369E">
          <w:rPr>
            <w:color w:val="212428"/>
            <w:sz w:val="22"/>
            <w:szCs w:val="22"/>
          </w:rPr>
          <w:t>of</w:t>
        </w:r>
      </w:hyperlink>
      <w:r w:rsidR="00BD368D" w:rsidRPr="0030369E">
        <w:rPr>
          <w:color w:val="212428"/>
          <w:spacing w:val="37"/>
          <w:sz w:val="22"/>
          <w:szCs w:val="22"/>
        </w:rPr>
        <w:t xml:space="preserve"> </w:t>
      </w:r>
      <w:r w:rsidR="00BD368D" w:rsidRPr="0030369E">
        <w:rPr>
          <w:color w:val="212428"/>
          <w:sz w:val="22"/>
          <w:szCs w:val="22"/>
        </w:rPr>
        <w:t>this</w:t>
      </w:r>
      <w:r w:rsidR="00BD368D" w:rsidRPr="0030369E">
        <w:rPr>
          <w:color w:val="212428"/>
          <w:spacing w:val="37"/>
          <w:sz w:val="22"/>
          <w:szCs w:val="22"/>
        </w:rPr>
        <w:t xml:space="preserve"> </w:t>
      </w:r>
      <w:r w:rsidR="00BD368D" w:rsidRPr="0030369E">
        <w:rPr>
          <w:color w:val="212428"/>
          <w:sz w:val="22"/>
          <w:szCs w:val="22"/>
        </w:rPr>
        <w:t>chapter.</w:t>
      </w:r>
      <w:r w:rsidR="00BD368D" w:rsidRPr="0030369E">
        <w:rPr>
          <w:color w:val="212428"/>
          <w:spacing w:val="37"/>
          <w:sz w:val="22"/>
          <w:szCs w:val="22"/>
        </w:rPr>
        <w:t xml:space="preserve"> </w:t>
      </w:r>
      <w:r w:rsidR="00BD368D" w:rsidRPr="0030369E">
        <w:rPr>
          <w:color w:val="212428"/>
          <w:sz w:val="22"/>
          <w:szCs w:val="22"/>
        </w:rPr>
        <w:t>Any</w:t>
      </w:r>
      <w:r w:rsidR="00BD368D" w:rsidRPr="0030369E">
        <w:rPr>
          <w:color w:val="212428"/>
          <w:spacing w:val="37"/>
          <w:sz w:val="22"/>
          <w:szCs w:val="22"/>
        </w:rPr>
        <w:t xml:space="preserve"> </w:t>
      </w:r>
      <w:r w:rsidR="00BD368D" w:rsidRPr="0030369E">
        <w:rPr>
          <w:color w:val="212428"/>
          <w:sz w:val="22"/>
          <w:szCs w:val="22"/>
        </w:rPr>
        <w:t>further nuisance</w:t>
      </w:r>
      <w:r w:rsidR="00BD368D" w:rsidRPr="0030369E">
        <w:rPr>
          <w:color w:val="212428"/>
          <w:spacing w:val="8"/>
          <w:sz w:val="22"/>
          <w:szCs w:val="22"/>
        </w:rPr>
        <w:t xml:space="preserve"> </w:t>
      </w:r>
      <w:r w:rsidR="00BD368D" w:rsidRPr="0030369E">
        <w:rPr>
          <w:color w:val="212428"/>
          <w:sz w:val="22"/>
          <w:szCs w:val="22"/>
        </w:rPr>
        <w:t>activity</w:t>
      </w:r>
      <w:r w:rsidR="00BD368D" w:rsidRPr="0030369E">
        <w:rPr>
          <w:color w:val="212428"/>
          <w:spacing w:val="8"/>
          <w:sz w:val="22"/>
          <w:szCs w:val="22"/>
        </w:rPr>
        <w:t xml:space="preserve"> </w:t>
      </w:r>
      <w:r w:rsidR="00BD368D" w:rsidRPr="0030369E">
        <w:rPr>
          <w:color w:val="212428"/>
          <w:sz w:val="22"/>
          <w:szCs w:val="22"/>
        </w:rPr>
        <w:t>that</w:t>
      </w:r>
      <w:r w:rsidR="00BD368D" w:rsidRPr="0030369E">
        <w:rPr>
          <w:color w:val="212428"/>
          <w:spacing w:val="8"/>
          <w:sz w:val="22"/>
          <w:szCs w:val="22"/>
        </w:rPr>
        <w:t xml:space="preserve"> </w:t>
      </w:r>
      <w:r w:rsidR="00BD368D" w:rsidRPr="0030369E">
        <w:rPr>
          <w:color w:val="212428"/>
          <w:sz w:val="22"/>
          <w:szCs w:val="22"/>
        </w:rPr>
        <w:t>occurs</w:t>
      </w:r>
      <w:r w:rsidR="00BD368D" w:rsidRPr="0030369E">
        <w:rPr>
          <w:color w:val="212428"/>
          <w:spacing w:val="8"/>
          <w:sz w:val="22"/>
          <w:szCs w:val="22"/>
        </w:rPr>
        <w:t xml:space="preserve"> </w:t>
      </w:r>
      <w:r w:rsidR="00BD368D" w:rsidRPr="0030369E">
        <w:rPr>
          <w:color w:val="212428"/>
          <w:sz w:val="22"/>
          <w:szCs w:val="22"/>
        </w:rPr>
        <w:t>within</w:t>
      </w:r>
      <w:r w:rsidR="00BD368D" w:rsidRPr="0030369E">
        <w:rPr>
          <w:color w:val="212428"/>
          <w:spacing w:val="8"/>
          <w:sz w:val="22"/>
          <w:szCs w:val="22"/>
        </w:rPr>
        <w:t xml:space="preserve"> </w:t>
      </w:r>
      <w:r w:rsidR="00BD368D" w:rsidRPr="0030369E">
        <w:rPr>
          <w:bCs/>
          <w:color w:val="212428"/>
          <w:sz w:val="22"/>
          <w:szCs w:val="22"/>
        </w:rPr>
        <w:t>twelve</w:t>
      </w:r>
      <w:r w:rsidR="00BD368D" w:rsidRPr="0030369E">
        <w:rPr>
          <w:bCs/>
          <w:color w:val="212428"/>
          <w:spacing w:val="8"/>
          <w:sz w:val="22"/>
          <w:szCs w:val="22"/>
        </w:rPr>
        <w:t xml:space="preserve"> </w:t>
      </w:r>
      <w:r w:rsidR="00BD368D" w:rsidRPr="0030369E">
        <w:rPr>
          <w:bCs/>
          <w:color w:val="212428"/>
          <w:sz w:val="22"/>
          <w:szCs w:val="22"/>
        </w:rPr>
        <w:t>months</w:t>
      </w:r>
      <w:r w:rsidR="00BD368D" w:rsidRPr="0030369E">
        <w:rPr>
          <w:b/>
          <w:color w:val="212428"/>
          <w:spacing w:val="8"/>
          <w:sz w:val="22"/>
          <w:szCs w:val="22"/>
        </w:rPr>
        <w:t xml:space="preserve"> </w:t>
      </w:r>
      <w:r w:rsidR="00BD368D" w:rsidRPr="0030369E">
        <w:rPr>
          <w:color w:val="212428"/>
          <w:sz w:val="22"/>
          <w:szCs w:val="22"/>
        </w:rPr>
        <w:t>of a nuisance activity for which the owner has been given notice of assessment may be charged to the owner.</w:t>
      </w:r>
    </w:p>
    <w:p w14:paraId="5469ED3F" w14:textId="77777777" w:rsidR="00A42D55" w:rsidRPr="0030369E" w:rsidRDefault="00A42D55">
      <w:pPr>
        <w:spacing w:line="200" w:lineRule="exact"/>
        <w:rPr>
          <w:sz w:val="22"/>
          <w:szCs w:val="22"/>
        </w:rPr>
      </w:pPr>
    </w:p>
    <w:p w14:paraId="7EBF7EB2" w14:textId="77777777" w:rsidR="00A42D55" w:rsidRPr="0030369E" w:rsidRDefault="00BD368D">
      <w:pPr>
        <w:ind w:left="120" w:right="59" w:firstLine="720"/>
        <w:jc w:val="both"/>
        <w:rPr>
          <w:sz w:val="22"/>
          <w:szCs w:val="22"/>
        </w:rPr>
      </w:pPr>
      <w:r w:rsidRPr="0030369E">
        <w:rPr>
          <w:color w:val="212428"/>
          <w:sz w:val="22"/>
          <w:szCs w:val="22"/>
        </w:rPr>
        <w:t>(C)      The</w:t>
      </w:r>
      <w:r w:rsidRPr="0030369E">
        <w:rPr>
          <w:color w:val="212428"/>
          <w:spacing w:val="9"/>
          <w:sz w:val="22"/>
          <w:szCs w:val="22"/>
        </w:rPr>
        <w:t xml:space="preserve"> </w:t>
      </w:r>
      <w:r w:rsidRPr="0030369E">
        <w:rPr>
          <w:color w:val="212428"/>
          <w:sz w:val="22"/>
          <w:szCs w:val="22"/>
        </w:rPr>
        <w:t>Chief</w:t>
      </w:r>
      <w:r w:rsidRPr="0030369E">
        <w:rPr>
          <w:color w:val="212428"/>
          <w:spacing w:val="9"/>
          <w:sz w:val="22"/>
          <w:szCs w:val="22"/>
        </w:rPr>
        <w:t xml:space="preserve"> </w:t>
      </w:r>
      <w:r w:rsidRPr="0030369E">
        <w:rPr>
          <w:color w:val="212428"/>
          <w:sz w:val="22"/>
          <w:szCs w:val="22"/>
        </w:rPr>
        <w:t>of</w:t>
      </w:r>
      <w:r w:rsidRPr="0030369E">
        <w:rPr>
          <w:color w:val="212428"/>
          <w:spacing w:val="9"/>
          <w:sz w:val="22"/>
          <w:szCs w:val="22"/>
        </w:rPr>
        <w:t xml:space="preserve"> </w:t>
      </w:r>
      <w:r w:rsidRPr="0030369E">
        <w:rPr>
          <w:color w:val="212428"/>
          <w:sz w:val="22"/>
          <w:szCs w:val="22"/>
        </w:rPr>
        <w:t>Police</w:t>
      </w:r>
      <w:r w:rsidRPr="0030369E">
        <w:rPr>
          <w:color w:val="212428"/>
          <w:spacing w:val="9"/>
          <w:sz w:val="22"/>
          <w:szCs w:val="22"/>
        </w:rPr>
        <w:t xml:space="preserve"> </w:t>
      </w:r>
      <w:r w:rsidRPr="0030369E">
        <w:rPr>
          <w:color w:val="212428"/>
          <w:sz w:val="22"/>
          <w:szCs w:val="22"/>
        </w:rPr>
        <w:t>shall</w:t>
      </w:r>
      <w:r w:rsidRPr="0030369E">
        <w:rPr>
          <w:color w:val="212428"/>
          <w:spacing w:val="9"/>
          <w:sz w:val="22"/>
          <w:szCs w:val="22"/>
        </w:rPr>
        <w:t xml:space="preserve"> </w:t>
      </w:r>
      <w:r w:rsidRPr="0030369E">
        <w:rPr>
          <w:color w:val="212428"/>
          <w:sz w:val="22"/>
          <w:szCs w:val="22"/>
        </w:rPr>
        <w:t>provide</w:t>
      </w:r>
      <w:r w:rsidRPr="0030369E">
        <w:rPr>
          <w:color w:val="212428"/>
          <w:spacing w:val="9"/>
          <w:sz w:val="22"/>
          <w:szCs w:val="22"/>
        </w:rPr>
        <w:t xml:space="preserve"> </w:t>
      </w:r>
      <w:r w:rsidRPr="0030369E">
        <w:rPr>
          <w:color w:val="212428"/>
          <w:sz w:val="22"/>
          <w:szCs w:val="22"/>
        </w:rPr>
        <w:t>notice</w:t>
      </w:r>
      <w:r w:rsidRPr="0030369E">
        <w:rPr>
          <w:color w:val="212428"/>
          <w:spacing w:val="9"/>
          <w:sz w:val="22"/>
          <w:szCs w:val="22"/>
        </w:rPr>
        <w:t xml:space="preserve"> </w:t>
      </w:r>
      <w:r w:rsidRPr="0030369E">
        <w:rPr>
          <w:color w:val="212428"/>
          <w:sz w:val="22"/>
          <w:szCs w:val="22"/>
        </w:rPr>
        <w:t>to</w:t>
      </w:r>
      <w:r w:rsidRPr="0030369E">
        <w:rPr>
          <w:color w:val="212428"/>
          <w:spacing w:val="9"/>
          <w:sz w:val="22"/>
          <w:szCs w:val="22"/>
        </w:rPr>
        <w:t xml:space="preserve"> </w:t>
      </w:r>
      <w:r w:rsidRPr="0030369E">
        <w:rPr>
          <w:color w:val="212428"/>
          <w:sz w:val="22"/>
          <w:szCs w:val="22"/>
        </w:rPr>
        <w:t>the</w:t>
      </w:r>
      <w:r w:rsidRPr="0030369E">
        <w:rPr>
          <w:color w:val="212428"/>
          <w:spacing w:val="9"/>
          <w:sz w:val="22"/>
          <w:szCs w:val="22"/>
        </w:rPr>
        <w:t xml:space="preserve"> </w:t>
      </w:r>
      <w:r w:rsidRPr="0030369E">
        <w:rPr>
          <w:color w:val="212428"/>
          <w:sz w:val="22"/>
          <w:szCs w:val="22"/>
        </w:rPr>
        <w:t>owner</w:t>
      </w:r>
      <w:r w:rsidRPr="0030369E">
        <w:rPr>
          <w:color w:val="212428"/>
          <w:spacing w:val="9"/>
          <w:sz w:val="22"/>
          <w:szCs w:val="22"/>
        </w:rPr>
        <w:t xml:space="preserve"> </w:t>
      </w:r>
      <w:r w:rsidRPr="0030369E">
        <w:rPr>
          <w:color w:val="212428"/>
          <w:sz w:val="22"/>
          <w:szCs w:val="22"/>
        </w:rPr>
        <w:t>of</w:t>
      </w:r>
      <w:r w:rsidRPr="0030369E">
        <w:rPr>
          <w:color w:val="212428"/>
          <w:spacing w:val="9"/>
          <w:sz w:val="22"/>
          <w:szCs w:val="22"/>
        </w:rPr>
        <w:t xml:space="preserve"> </w:t>
      </w:r>
      <w:r w:rsidRPr="0030369E">
        <w:rPr>
          <w:color w:val="212428"/>
          <w:sz w:val="22"/>
          <w:szCs w:val="22"/>
        </w:rPr>
        <w:t>the</w:t>
      </w:r>
      <w:r w:rsidRPr="0030369E">
        <w:rPr>
          <w:color w:val="212428"/>
          <w:spacing w:val="9"/>
          <w:sz w:val="22"/>
          <w:szCs w:val="22"/>
        </w:rPr>
        <w:t xml:space="preserve"> </w:t>
      </w:r>
      <w:r w:rsidRPr="0030369E">
        <w:rPr>
          <w:color w:val="212428"/>
          <w:sz w:val="22"/>
          <w:szCs w:val="22"/>
        </w:rPr>
        <w:t>nuisance property of the city's intent to assess the costs of response and abatement against the owner's</w:t>
      </w:r>
      <w:r w:rsidRPr="0030369E">
        <w:rPr>
          <w:color w:val="212428"/>
          <w:spacing w:val="22"/>
          <w:sz w:val="22"/>
          <w:szCs w:val="22"/>
        </w:rPr>
        <w:t xml:space="preserve"> </w:t>
      </w:r>
      <w:r w:rsidRPr="0030369E">
        <w:rPr>
          <w:color w:val="212428"/>
          <w:sz w:val="22"/>
          <w:szCs w:val="22"/>
        </w:rPr>
        <w:t>property.</w:t>
      </w:r>
      <w:r w:rsidRPr="0030369E">
        <w:rPr>
          <w:color w:val="212428"/>
          <w:spacing w:val="21"/>
          <w:sz w:val="22"/>
          <w:szCs w:val="22"/>
        </w:rPr>
        <w:t xml:space="preserve"> </w:t>
      </w:r>
      <w:r w:rsidRPr="0030369E">
        <w:rPr>
          <w:color w:val="212428"/>
          <w:sz w:val="22"/>
          <w:szCs w:val="22"/>
        </w:rPr>
        <w:t>Such</w:t>
      </w:r>
      <w:r w:rsidRPr="0030369E">
        <w:rPr>
          <w:color w:val="212428"/>
          <w:spacing w:val="21"/>
          <w:sz w:val="22"/>
          <w:szCs w:val="22"/>
        </w:rPr>
        <w:t xml:space="preserve"> </w:t>
      </w:r>
      <w:r w:rsidRPr="0030369E">
        <w:rPr>
          <w:color w:val="212428"/>
          <w:sz w:val="22"/>
          <w:szCs w:val="22"/>
        </w:rPr>
        <w:t>notice</w:t>
      </w:r>
      <w:r w:rsidRPr="0030369E">
        <w:rPr>
          <w:color w:val="212428"/>
          <w:spacing w:val="21"/>
          <w:sz w:val="22"/>
          <w:szCs w:val="22"/>
        </w:rPr>
        <w:t xml:space="preserve"> </w:t>
      </w:r>
      <w:r w:rsidRPr="0030369E">
        <w:rPr>
          <w:color w:val="212428"/>
          <w:sz w:val="22"/>
          <w:szCs w:val="22"/>
        </w:rPr>
        <w:t>shall</w:t>
      </w:r>
      <w:r w:rsidRPr="0030369E">
        <w:rPr>
          <w:color w:val="212428"/>
          <w:spacing w:val="21"/>
          <w:sz w:val="22"/>
          <w:szCs w:val="22"/>
        </w:rPr>
        <w:t xml:space="preserve"> </w:t>
      </w:r>
      <w:r w:rsidRPr="0030369E">
        <w:rPr>
          <w:color w:val="212428"/>
          <w:sz w:val="22"/>
          <w:szCs w:val="22"/>
        </w:rPr>
        <w:t>contain</w:t>
      </w:r>
      <w:r w:rsidRPr="0030369E">
        <w:rPr>
          <w:color w:val="212428"/>
          <w:spacing w:val="21"/>
          <w:sz w:val="22"/>
          <w:szCs w:val="22"/>
        </w:rPr>
        <w:t xml:space="preserve"> </w:t>
      </w:r>
      <w:r w:rsidRPr="0030369E">
        <w:rPr>
          <w:color w:val="212428"/>
          <w:sz w:val="22"/>
          <w:szCs w:val="22"/>
        </w:rPr>
        <w:t>a</w:t>
      </w:r>
      <w:r w:rsidRPr="0030369E">
        <w:rPr>
          <w:color w:val="212428"/>
          <w:spacing w:val="21"/>
          <w:sz w:val="22"/>
          <w:szCs w:val="22"/>
        </w:rPr>
        <w:t xml:space="preserve"> </w:t>
      </w:r>
      <w:r w:rsidRPr="0030369E">
        <w:rPr>
          <w:color w:val="212428"/>
          <w:sz w:val="22"/>
          <w:szCs w:val="22"/>
        </w:rPr>
        <w:t>description</w:t>
      </w:r>
      <w:r w:rsidRPr="0030369E">
        <w:rPr>
          <w:color w:val="212428"/>
          <w:spacing w:val="21"/>
          <w:sz w:val="22"/>
          <w:szCs w:val="22"/>
        </w:rPr>
        <w:t xml:space="preserve"> </w:t>
      </w:r>
      <w:r w:rsidRPr="0030369E">
        <w:rPr>
          <w:color w:val="212428"/>
          <w:sz w:val="22"/>
          <w:szCs w:val="22"/>
        </w:rPr>
        <w:t>of</w:t>
      </w:r>
      <w:r w:rsidRPr="0030369E">
        <w:rPr>
          <w:color w:val="212428"/>
          <w:spacing w:val="21"/>
          <w:sz w:val="22"/>
          <w:szCs w:val="22"/>
        </w:rPr>
        <w:t xml:space="preserve"> </w:t>
      </w:r>
      <w:r w:rsidRPr="0030369E">
        <w:rPr>
          <w:color w:val="212428"/>
          <w:sz w:val="22"/>
          <w:szCs w:val="22"/>
        </w:rPr>
        <w:t>the</w:t>
      </w:r>
      <w:r w:rsidRPr="0030369E">
        <w:rPr>
          <w:color w:val="212428"/>
          <w:spacing w:val="21"/>
          <w:sz w:val="22"/>
          <w:szCs w:val="22"/>
        </w:rPr>
        <w:t xml:space="preserve"> </w:t>
      </w:r>
      <w:r w:rsidRPr="0030369E">
        <w:rPr>
          <w:color w:val="212428"/>
          <w:sz w:val="22"/>
          <w:szCs w:val="22"/>
        </w:rPr>
        <w:t>nuisance</w:t>
      </w:r>
      <w:r w:rsidRPr="0030369E">
        <w:rPr>
          <w:color w:val="212428"/>
          <w:spacing w:val="21"/>
          <w:sz w:val="22"/>
          <w:szCs w:val="22"/>
        </w:rPr>
        <w:t xml:space="preserve"> </w:t>
      </w:r>
      <w:r w:rsidRPr="0030369E">
        <w:rPr>
          <w:color w:val="212428"/>
          <w:sz w:val="22"/>
          <w:szCs w:val="22"/>
        </w:rPr>
        <w:t>activity</w:t>
      </w:r>
      <w:r w:rsidRPr="0030369E">
        <w:rPr>
          <w:color w:val="212428"/>
          <w:spacing w:val="21"/>
          <w:sz w:val="22"/>
          <w:szCs w:val="22"/>
        </w:rPr>
        <w:t xml:space="preserve"> </w:t>
      </w:r>
      <w:r w:rsidRPr="0030369E">
        <w:rPr>
          <w:color w:val="212428"/>
          <w:sz w:val="22"/>
          <w:szCs w:val="22"/>
        </w:rPr>
        <w:t>that</w:t>
      </w:r>
      <w:r w:rsidRPr="0030369E">
        <w:rPr>
          <w:color w:val="212428"/>
          <w:spacing w:val="21"/>
          <w:sz w:val="22"/>
          <w:szCs w:val="22"/>
        </w:rPr>
        <w:t xml:space="preserve"> </w:t>
      </w:r>
      <w:r w:rsidRPr="0030369E">
        <w:rPr>
          <w:color w:val="212428"/>
          <w:sz w:val="22"/>
          <w:szCs w:val="22"/>
        </w:rPr>
        <w:t>is the basis for the notice of intent to assess the property, and the cost to abate. Notice shall be served as set forth in division (A)</w:t>
      </w:r>
      <w:r w:rsidRPr="0030369E">
        <w:rPr>
          <w:color w:val="212428"/>
          <w:spacing w:val="-3"/>
          <w:sz w:val="22"/>
          <w:szCs w:val="22"/>
        </w:rPr>
        <w:t xml:space="preserve"> </w:t>
      </w:r>
      <w:r w:rsidRPr="0030369E">
        <w:rPr>
          <w:color w:val="212428"/>
          <w:sz w:val="22"/>
          <w:szCs w:val="22"/>
        </w:rPr>
        <w:t>above.</w:t>
      </w:r>
    </w:p>
    <w:p w14:paraId="136C79B0" w14:textId="77777777" w:rsidR="00A42D55" w:rsidRPr="0030369E" w:rsidRDefault="00A42D55">
      <w:pPr>
        <w:spacing w:before="16" w:line="260" w:lineRule="exact"/>
        <w:rPr>
          <w:sz w:val="22"/>
          <w:szCs w:val="22"/>
        </w:rPr>
      </w:pPr>
    </w:p>
    <w:p w14:paraId="0EB0402C" w14:textId="5F6F3BB2" w:rsidR="00A42D55" w:rsidRPr="0030369E" w:rsidRDefault="00BD368D" w:rsidP="00BE578A">
      <w:pPr>
        <w:ind w:firstLine="720"/>
        <w:rPr>
          <w:color w:val="212428"/>
          <w:sz w:val="22"/>
          <w:szCs w:val="22"/>
        </w:rPr>
      </w:pPr>
      <w:r w:rsidRPr="0030369E">
        <w:rPr>
          <w:color w:val="212428"/>
          <w:sz w:val="22"/>
          <w:szCs w:val="22"/>
        </w:rPr>
        <w:lastRenderedPageBreak/>
        <w:t xml:space="preserve">(D)     </w:t>
      </w:r>
      <w:r w:rsidRPr="0030369E">
        <w:rPr>
          <w:color w:val="212428"/>
          <w:spacing w:val="27"/>
          <w:sz w:val="22"/>
          <w:szCs w:val="22"/>
        </w:rPr>
        <w:t xml:space="preserve"> </w:t>
      </w:r>
      <w:r w:rsidRPr="0030369E">
        <w:rPr>
          <w:color w:val="212428"/>
          <w:sz w:val="22"/>
          <w:szCs w:val="22"/>
        </w:rPr>
        <w:t>The</w:t>
      </w:r>
      <w:r w:rsidRPr="0030369E">
        <w:rPr>
          <w:color w:val="212428"/>
          <w:spacing w:val="52"/>
          <w:sz w:val="22"/>
          <w:szCs w:val="22"/>
        </w:rPr>
        <w:t xml:space="preserve"> </w:t>
      </w:r>
      <w:r w:rsidRPr="0030369E">
        <w:rPr>
          <w:color w:val="212428"/>
          <w:sz w:val="22"/>
          <w:szCs w:val="22"/>
        </w:rPr>
        <w:t>owner</w:t>
      </w:r>
      <w:r w:rsidRPr="0030369E">
        <w:rPr>
          <w:color w:val="212428"/>
          <w:spacing w:val="52"/>
          <w:sz w:val="22"/>
          <w:szCs w:val="22"/>
        </w:rPr>
        <w:t xml:space="preserve"> </w:t>
      </w:r>
      <w:r w:rsidRPr="0030369E">
        <w:rPr>
          <w:color w:val="212428"/>
          <w:sz w:val="22"/>
          <w:szCs w:val="22"/>
        </w:rPr>
        <w:t>of</w:t>
      </w:r>
      <w:r w:rsidRPr="0030369E">
        <w:rPr>
          <w:color w:val="212428"/>
          <w:spacing w:val="52"/>
          <w:sz w:val="22"/>
          <w:szCs w:val="22"/>
        </w:rPr>
        <w:t xml:space="preserve"> </w:t>
      </w:r>
      <w:r w:rsidRPr="0030369E">
        <w:rPr>
          <w:color w:val="212428"/>
          <w:sz w:val="22"/>
          <w:szCs w:val="22"/>
        </w:rPr>
        <w:t>a</w:t>
      </w:r>
      <w:r w:rsidRPr="0030369E">
        <w:rPr>
          <w:color w:val="212428"/>
          <w:spacing w:val="52"/>
          <w:sz w:val="22"/>
          <w:szCs w:val="22"/>
        </w:rPr>
        <w:t xml:space="preserve"> </w:t>
      </w:r>
      <w:r w:rsidRPr="0030369E">
        <w:rPr>
          <w:color w:val="212428"/>
          <w:sz w:val="22"/>
          <w:szCs w:val="22"/>
        </w:rPr>
        <w:t>nuisance</w:t>
      </w:r>
      <w:r w:rsidRPr="0030369E">
        <w:rPr>
          <w:color w:val="212428"/>
          <w:spacing w:val="52"/>
          <w:sz w:val="22"/>
          <w:szCs w:val="22"/>
        </w:rPr>
        <w:t xml:space="preserve"> </w:t>
      </w:r>
      <w:r w:rsidRPr="0030369E">
        <w:rPr>
          <w:color w:val="212428"/>
          <w:sz w:val="22"/>
          <w:szCs w:val="22"/>
        </w:rPr>
        <w:t>property</w:t>
      </w:r>
      <w:r w:rsidRPr="0030369E">
        <w:rPr>
          <w:color w:val="212428"/>
          <w:spacing w:val="52"/>
          <w:sz w:val="22"/>
          <w:szCs w:val="22"/>
        </w:rPr>
        <w:t xml:space="preserve"> </w:t>
      </w:r>
      <w:r w:rsidRPr="0030369E">
        <w:rPr>
          <w:color w:val="212428"/>
          <w:sz w:val="22"/>
          <w:szCs w:val="22"/>
        </w:rPr>
        <w:t>who</w:t>
      </w:r>
      <w:r w:rsidRPr="0030369E">
        <w:rPr>
          <w:color w:val="212428"/>
          <w:spacing w:val="52"/>
          <w:sz w:val="22"/>
          <w:szCs w:val="22"/>
        </w:rPr>
        <w:t xml:space="preserve"> </w:t>
      </w:r>
      <w:r w:rsidRPr="0030369E">
        <w:rPr>
          <w:color w:val="212428"/>
          <w:sz w:val="22"/>
          <w:szCs w:val="22"/>
        </w:rPr>
        <w:t>receives</w:t>
      </w:r>
      <w:r w:rsidRPr="0030369E">
        <w:rPr>
          <w:color w:val="212428"/>
          <w:spacing w:val="52"/>
          <w:sz w:val="22"/>
          <w:szCs w:val="22"/>
        </w:rPr>
        <w:t xml:space="preserve"> </w:t>
      </w:r>
      <w:r w:rsidRPr="0030369E">
        <w:rPr>
          <w:color w:val="212428"/>
          <w:sz w:val="22"/>
          <w:szCs w:val="22"/>
        </w:rPr>
        <w:t>a</w:t>
      </w:r>
      <w:r w:rsidRPr="0030369E">
        <w:rPr>
          <w:color w:val="212428"/>
          <w:spacing w:val="52"/>
          <w:sz w:val="22"/>
          <w:szCs w:val="22"/>
        </w:rPr>
        <w:t xml:space="preserve"> </w:t>
      </w:r>
      <w:r w:rsidR="00BE578A" w:rsidRPr="0030369E">
        <w:rPr>
          <w:color w:val="212428"/>
          <w:sz w:val="22"/>
          <w:szCs w:val="22"/>
        </w:rPr>
        <w:t>notice from</w:t>
      </w:r>
      <w:r w:rsidRPr="0030369E">
        <w:rPr>
          <w:color w:val="212428"/>
          <w:spacing w:val="52"/>
          <w:sz w:val="22"/>
          <w:szCs w:val="22"/>
        </w:rPr>
        <w:t xml:space="preserve"> </w:t>
      </w:r>
      <w:r w:rsidRPr="0030369E">
        <w:rPr>
          <w:color w:val="212428"/>
          <w:sz w:val="22"/>
          <w:szCs w:val="22"/>
        </w:rPr>
        <w:t>the</w:t>
      </w:r>
      <w:r w:rsidRPr="0030369E">
        <w:rPr>
          <w:color w:val="212428"/>
          <w:spacing w:val="52"/>
          <w:sz w:val="22"/>
          <w:szCs w:val="22"/>
        </w:rPr>
        <w:t xml:space="preserve"> </w:t>
      </w:r>
      <w:r w:rsidRPr="0030369E">
        <w:rPr>
          <w:color w:val="212428"/>
          <w:sz w:val="22"/>
          <w:szCs w:val="22"/>
        </w:rPr>
        <w:t>Chief</w:t>
      </w:r>
      <w:r w:rsidRPr="0030369E">
        <w:rPr>
          <w:color w:val="212428"/>
          <w:spacing w:val="52"/>
          <w:sz w:val="22"/>
          <w:szCs w:val="22"/>
        </w:rPr>
        <w:t xml:space="preserve"> </w:t>
      </w:r>
      <w:r w:rsidRPr="0030369E">
        <w:rPr>
          <w:color w:val="212428"/>
          <w:sz w:val="22"/>
          <w:szCs w:val="22"/>
        </w:rPr>
        <w:t>of</w:t>
      </w:r>
      <w:r w:rsidR="00BE578A" w:rsidRPr="0030369E">
        <w:rPr>
          <w:sz w:val="22"/>
          <w:szCs w:val="22"/>
        </w:rPr>
        <w:t xml:space="preserve"> </w:t>
      </w:r>
      <w:r w:rsidRPr="0030369E">
        <w:rPr>
          <w:color w:val="212428"/>
          <w:sz w:val="22"/>
          <w:szCs w:val="22"/>
        </w:rPr>
        <w:t>Police</w:t>
      </w:r>
      <w:r w:rsidRPr="0030369E">
        <w:rPr>
          <w:color w:val="212428"/>
          <w:spacing w:val="35"/>
          <w:sz w:val="22"/>
          <w:szCs w:val="22"/>
        </w:rPr>
        <w:t xml:space="preserve"> </w:t>
      </w:r>
      <w:r w:rsidRPr="0030369E">
        <w:rPr>
          <w:color w:val="212428"/>
          <w:sz w:val="22"/>
          <w:szCs w:val="22"/>
        </w:rPr>
        <w:t>or</w:t>
      </w:r>
      <w:r w:rsidRPr="0030369E">
        <w:rPr>
          <w:color w:val="212428"/>
          <w:spacing w:val="35"/>
          <w:sz w:val="22"/>
          <w:szCs w:val="22"/>
        </w:rPr>
        <w:t xml:space="preserve"> </w:t>
      </w:r>
      <w:r w:rsidRPr="0030369E">
        <w:rPr>
          <w:color w:val="212428"/>
          <w:sz w:val="22"/>
          <w:szCs w:val="22"/>
        </w:rPr>
        <w:t>his</w:t>
      </w:r>
      <w:r w:rsidRPr="0030369E">
        <w:rPr>
          <w:color w:val="212428"/>
          <w:spacing w:val="35"/>
          <w:sz w:val="22"/>
          <w:szCs w:val="22"/>
        </w:rPr>
        <w:t xml:space="preserve"> </w:t>
      </w:r>
      <w:r w:rsidRPr="0030369E">
        <w:rPr>
          <w:color w:val="212428"/>
          <w:sz w:val="22"/>
          <w:szCs w:val="22"/>
        </w:rPr>
        <w:t>or</w:t>
      </w:r>
      <w:r w:rsidRPr="0030369E">
        <w:rPr>
          <w:color w:val="212428"/>
          <w:spacing w:val="35"/>
          <w:sz w:val="22"/>
          <w:szCs w:val="22"/>
        </w:rPr>
        <w:t xml:space="preserve"> </w:t>
      </w:r>
      <w:r w:rsidRPr="0030369E">
        <w:rPr>
          <w:color w:val="212428"/>
          <w:sz w:val="22"/>
          <w:szCs w:val="22"/>
        </w:rPr>
        <w:t>her</w:t>
      </w:r>
      <w:r w:rsidRPr="0030369E">
        <w:rPr>
          <w:color w:val="212428"/>
          <w:spacing w:val="35"/>
          <w:sz w:val="22"/>
          <w:szCs w:val="22"/>
        </w:rPr>
        <w:t xml:space="preserve"> </w:t>
      </w:r>
      <w:r w:rsidRPr="0030369E">
        <w:rPr>
          <w:color w:val="212428"/>
          <w:sz w:val="22"/>
          <w:szCs w:val="22"/>
        </w:rPr>
        <w:t>designee</w:t>
      </w:r>
      <w:r w:rsidRPr="0030369E">
        <w:rPr>
          <w:color w:val="212428"/>
          <w:spacing w:val="35"/>
          <w:sz w:val="22"/>
          <w:szCs w:val="22"/>
        </w:rPr>
        <w:t xml:space="preserve"> </w:t>
      </w:r>
      <w:r w:rsidRPr="0030369E">
        <w:rPr>
          <w:color w:val="212428"/>
          <w:sz w:val="22"/>
          <w:szCs w:val="22"/>
        </w:rPr>
        <w:t>pursuant</w:t>
      </w:r>
      <w:r w:rsidRPr="0030369E">
        <w:rPr>
          <w:color w:val="212428"/>
          <w:spacing w:val="35"/>
          <w:sz w:val="22"/>
          <w:szCs w:val="22"/>
        </w:rPr>
        <w:t xml:space="preserve"> </w:t>
      </w:r>
      <w:r w:rsidRPr="0030369E">
        <w:rPr>
          <w:color w:val="212428"/>
          <w:sz w:val="22"/>
          <w:szCs w:val="22"/>
        </w:rPr>
        <w:t>to</w:t>
      </w:r>
      <w:r w:rsidRPr="0030369E">
        <w:rPr>
          <w:color w:val="212428"/>
          <w:spacing w:val="35"/>
          <w:sz w:val="22"/>
          <w:szCs w:val="22"/>
        </w:rPr>
        <w:t xml:space="preserve"> </w:t>
      </w:r>
      <w:r w:rsidRPr="0030369E">
        <w:rPr>
          <w:color w:val="212428"/>
          <w:sz w:val="22"/>
          <w:szCs w:val="22"/>
        </w:rPr>
        <w:t>divisions</w:t>
      </w:r>
      <w:r w:rsidRPr="0030369E">
        <w:rPr>
          <w:color w:val="212428"/>
          <w:spacing w:val="35"/>
          <w:sz w:val="22"/>
          <w:szCs w:val="22"/>
        </w:rPr>
        <w:t xml:space="preserve"> </w:t>
      </w:r>
      <w:r w:rsidRPr="0030369E">
        <w:rPr>
          <w:color w:val="212428"/>
          <w:sz w:val="22"/>
          <w:szCs w:val="22"/>
        </w:rPr>
        <w:t>(A)</w:t>
      </w:r>
      <w:r w:rsidRPr="0030369E">
        <w:rPr>
          <w:color w:val="212428"/>
          <w:spacing w:val="35"/>
          <w:sz w:val="22"/>
          <w:szCs w:val="22"/>
        </w:rPr>
        <w:t xml:space="preserve"> </w:t>
      </w:r>
      <w:r w:rsidRPr="0030369E">
        <w:rPr>
          <w:color w:val="212428"/>
          <w:sz w:val="22"/>
          <w:szCs w:val="22"/>
        </w:rPr>
        <w:t>or</w:t>
      </w:r>
      <w:r w:rsidRPr="0030369E">
        <w:rPr>
          <w:color w:val="212428"/>
          <w:spacing w:val="35"/>
          <w:sz w:val="22"/>
          <w:szCs w:val="22"/>
        </w:rPr>
        <w:t xml:space="preserve"> </w:t>
      </w:r>
      <w:r w:rsidRPr="0030369E">
        <w:rPr>
          <w:color w:val="212428"/>
          <w:sz w:val="22"/>
          <w:szCs w:val="22"/>
        </w:rPr>
        <w:t>(C)</w:t>
      </w:r>
      <w:r w:rsidRPr="0030369E">
        <w:rPr>
          <w:color w:val="212428"/>
          <w:spacing w:val="35"/>
          <w:sz w:val="22"/>
          <w:szCs w:val="22"/>
        </w:rPr>
        <w:t xml:space="preserve"> </w:t>
      </w:r>
      <w:r w:rsidRPr="0030369E">
        <w:rPr>
          <w:color w:val="212428"/>
          <w:sz w:val="22"/>
          <w:szCs w:val="22"/>
        </w:rPr>
        <w:t>above</w:t>
      </w:r>
      <w:r w:rsidRPr="0030369E">
        <w:rPr>
          <w:color w:val="212428"/>
          <w:spacing w:val="35"/>
          <w:sz w:val="22"/>
          <w:szCs w:val="22"/>
        </w:rPr>
        <w:t xml:space="preserve"> </w:t>
      </w:r>
      <w:r w:rsidRPr="0030369E">
        <w:rPr>
          <w:color w:val="212428"/>
          <w:sz w:val="22"/>
          <w:szCs w:val="22"/>
        </w:rPr>
        <w:t>may</w:t>
      </w:r>
      <w:r w:rsidRPr="0030369E">
        <w:rPr>
          <w:color w:val="212428"/>
          <w:spacing w:val="35"/>
          <w:sz w:val="22"/>
          <w:szCs w:val="22"/>
        </w:rPr>
        <w:t xml:space="preserve"> </w:t>
      </w:r>
      <w:r w:rsidRPr="0030369E">
        <w:rPr>
          <w:color w:val="212428"/>
          <w:sz w:val="22"/>
          <w:szCs w:val="22"/>
        </w:rPr>
        <w:t>appeal</w:t>
      </w:r>
      <w:r w:rsidRPr="0030369E">
        <w:rPr>
          <w:color w:val="212428"/>
          <w:spacing w:val="35"/>
          <w:sz w:val="22"/>
          <w:szCs w:val="22"/>
        </w:rPr>
        <w:t xml:space="preserve"> </w:t>
      </w:r>
      <w:r w:rsidRPr="0030369E">
        <w:rPr>
          <w:color w:val="212428"/>
          <w:sz w:val="22"/>
          <w:szCs w:val="22"/>
        </w:rPr>
        <w:t>such</w:t>
      </w:r>
      <w:r w:rsidR="00BE578A" w:rsidRPr="0030369E">
        <w:rPr>
          <w:color w:val="212428"/>
          <w:sz w:val="22"/>
          <w:szCs w:val="22"/>
        </w:rPr>
        <w:t xml:space="preserve"> </w:t>
      </w:r>
      <w:r w:rsidRPr="0030369E">
        <w:rPr>
          <w:color w:val="212428"/>
          <w:sz w:val="22"/>
          <w:szCs w:val="22"/>
        </w:rPr>
        <w:t xml:space="preserve">notice by submitting a written request for reconsideration to the Chief of Police within 30 days of the date of the notice. If the Chief of Police finds that the facts presented do not support the declaration of a nuisance, the Chief shall rescind the notice. </w:t>
      </w:r>
      <w:r w:rsidR="00BE578A" w:rsidRPr="0030369E">
        <w:rPr>
          <w:color w:val="212428"/>
          <w:sz w:val="22"/>
          <w:szCs w:val="22"/>
        </w:rPr>
        <w:t>Otherwise,</w:t>
      </w:r>
      <w:r w:rsidRPr="0030369E">
        <w:rPr>
          <w:color w:val="212428"/>
          <w:sz w:val="22"/>
          <w:szCs w:val="22"/>
        </w:rPr>
        <w:t xml:space="preserve"> the Chief shall deny request and refer the appeal for hearing by the Board of Nuisance Abatement. Any such appeal shall not stay any actions by the city to abate any nuisance activity.</w:t>
      </w:r>
    </w:p>
    <w:p w14:paraId="209F8146" w14:textId="77777777" w:rsidR="00B93AB3" w:rsidRPr="0030369E" w:rsidRDefault="00B93AB3" w:rsidP="00B93AB3">
      <w:pPr>
        <w:rPr>
          <w:color w:val="212428"/>
          <w:sz w:val="22"/>
          <w:szCs w:val="22"/>
        </w:rPr>
      </w:pPr>
    </w:p>
    <w:p w14:paraId="1A9A96ED" w14:textId="6F806B06" w:rsidR="00A42D55" w:rsidRPr="0030369E" w:rsidRDefault="00B93AB3" w:rsidP="00B93AB3">
      <w:pPr>
        <w:rPr>
          <w:b/>
          <w:bCs/>
          <w:sz w:val="22"/>
          <w:szCs w:val="22"/>
        </w:rPr>
      </w:pPr>
      <w:r w:rsidRPr="0030369E">
        <w:rPr>
          <w:b/>
          <w:bCs/>
          <w:color w:val="212428"/>
          <w:sz w:val="22"/>
          <w:szCs w:val="22"/>
        </w:rPr>
        <w:t>674.04 COST OF ABATEMENT</w:t>
      </w:r>
    </w:p>
    <w:p w14:paraId="1FF7AC98" w14:textId="3E11C59D" w:rsidR="0030369E" w:rsidRPr="0030369E" w:rsidRDefault="00BD368D" w:rsidP="0030369E">
      <w:pPr>
        <w:pStyle w:val="ListParagraph"/>
        <w:numPr>
          <w:ilvl w:val="0"/>
          <w:numId w:val="2"/>
        </w:numPr>
        <w:rPr>
          <w:strike/>
          <w:color w:val="212428"/>
          <w:sz w:val="22"/>
          <w:szCs w:val="22"/>
        </w:rPr>
      </w:pPr>
      <w:r w:rsidRPr="0030369E">
        <w:rPr>
          <w:strike/>
          <w:color w:val="212428"/>
          <w:sz w:val="22"/>
          <w:szCs w:val="22"/>
        </w:rPr>
        <w:t>Costs of</w:t>
      </w:r>
      <w:r w:rsidRPr="0030369E">
        <w:rPr>
          <w:strike/>
          <w:color w:val="212428"/>
          <w:spacing w:val="-2"/>
          <w:sz w:val="22"/>
          <w:szCs w:val="22"/>
        </w:rPr>
        <w:t xml:space="preserve"> </w:t>
      </w:r>
      <w:r w:rsidRPr="0030369E">
        <w:rPr>
          <w:strike/>
          <w:color w:val="212428"/>
          <w:sz w:val="22"/>
          <w:szCs w:val="22"/>
        </w:rPr>
        <w:t>abatement shall be:</w:t>
      </w:r>
    </w:p>
    <w:p w14:paraId="332E10EE" w14:textId="0FA54EEA" w:rsidR="0030369E" w:rsidRPr="0030369E" w:rsidRDefault="0030369E" w:rsidP="0030369E">
      <w:pPr>
        <w:ind w:left="120" w:right="79" w:firstLine="1260"/>
        <w:jc w:val="both"/>
        <w:rPr>
          <w:strike/>
          <w:sz w:val="22"/>
          <w:szCs w:val="22"/>
        </w:rPr>
      </w:pPr>
      <w:r w:rsidRPr="0030369E">
        <w:rPr>
          <w:strike/>
          <w:noProof/>
          <w:sz w:val="22"/>
          <w:szCs w:val="22"/>
        </w:rPr>
        <mc:AlternateContent>
          <mc:Choice Requires="wpg">
            <w:drawing>
              <wp:anchor distT="0" distB="0" distL="114300" distR="114300" simplePos="0" relativeHeight="251675136" behindDoc="1" locked="0" layoutInCell="1" allowOverlap="1" wp14:anchorId="16B17DEB" wp14:editId="65051937">
                <wp:simplePos x="0" y="0"/>
                <wp:positionH relativeFrom="page">
                  <wp:posOffset>3282315</wp:posOffset>
                </wp:positionH>
                <wp:positionV relativeFrom="paragraph">
                  <wp:posOffset>105410</wp:posOffset>
                </wp:positionV>
                <wp:extent cx="38100" cy="0"/>
                <wp:effectExtent l="5715" t="10160" r="13335" b="8890"/>
                <wp:wrapNone/>
                <wp:docPr id="152337022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5169" y="166"/>
                          <a:chExt cx="60" cy="0"/>
                        </a:xfrm>
                      </wpg:grpSpPr>
                      <wps:wsp>
                        <wps:cNvPr id="393833270" name="Freeform 41"/>
                        <wps:cNvSpPr>
                          <a:spLocks/>
                        </wps:cNvSpPr>
                        <wps:spPr bwMode="auto">
                          <a:xfrm>
                            <a:off x="5169" y="166"/>
                            <a:ext cx="60" cy="0"/>
                          </a:xfrm>
                          <a:custGeom>
                            <a:avLst/>
                            <a:gdLst>
                              <a:gd name="T0" fmla="+- 0 5169 5169"/>
                              <a:gd name="T1" fmla="*/ T0 w 60"/>
                              <a:gd name="T2" fmla="+- 0 5229 5169"/>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9E34C3B" id="Group 12" o:spid="_x0000_s1026" style="position:absolute;margin-left:258.45pt;margin-top:8.3pt;width:3pt;height:0;z-index:-251641344;mso-position-horizontal-relative:page" coordorigin="5169,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">
                <v:shape id="Freeform 41" o:spid="_x0000_s1027" style="position:absolute;left:5169;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" path="m,l60,e" filled="f" strokecolor="#212428" strokeweight=".6pt">
                  <v:path arrowok="t" o:connecttype="custom" o:connectlocs="0,0;60,0" o:connectangles="0,0"/>
                </v:shape>
                <w10:wrap anchorx="page"/>
              </v:group>
            </w:pict>
          </mc:Fallback>
        </mc:AlternateContent>
      </w:r>
      <w:r w:rsidRPr="0030369E">
        <w:rPr>
          <w:strike/>
          <w:noProof/>
          <w:sz w:val="22"/>
          <w:szCs w:val="22"/>
        </w:rPr>
        <mc:AlternateContent>
          <mc:Choice Requires="wpg">
            <w:drawing>
              <wp:anchor distT="0" distB="0" distL="114300" distR="114300" simplePos="0" relativeHeight="251676160" behindDoc="1" locked="0" layoutInCell="1" allowOverlap="1" wp14:anchorId="32385306" wp14:editId="33115370">
                <wp:simplePos x="0" y="0"/>
                <wp:positionH relativeFrom="page">
                  <wp:posOffset>3395345</wp:posOffset>
                </wp:positionH>
                <wp:positionV relativeFrom="paragraph">
                  <wp:posOffset>105410</wp:posOffset>
                </wp:positionV>
                <wp:extent cx="38100" cy="0"/>
                <wp:effectExtent l="13970" t="10160" r="5080" b="8890"/>
                <wp:wrapNone/>
                <wp:docPr id="110551708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5347" y="166"/>
                          <a:chExt cx="60" cy="0"/>
                        </a:xfrm>
                      </wpg:grpSpPr>
                      <wps:wsp>
                        <wps:cNvPr id="211956476" name="Freeform 43"/>
                        <wps:cNvSpPr>
                          <a:spLocks/>
                        </wps:cNvSpPr>
                        <wps:spPr bwMode="auto">
                          <a:xfrm>
                            <a:off x="5347" y="166"/>
                            <a:ext cx="60" cy="0"/>
                          </a:xfrm>
                          <a:custGeom>
                            <a:avLst/>
                            <a:gdLst>
                              <a:gd name="T0" fmla="+- 0 5347 5347"/>
                              <a:gd name="T1" fmla="*/ T0 w 60"/>
                              <a:gd name="T2" fmla="+- 0 5407 5347"/>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4329588" id="Group 11" o:spid="_x0000_s1026" style="position:absolute;margin-left:267.35pt;margin-top:8.3pt;width:3pt;height:0;z-index:-251640320;mso-position-horizontal-relative:page" coordorigin="5347,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">
                <v:shape id="Freeform 43" o:spid="_x0000_s1027" style="position:absolute;left:5347;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" path="m,l60,e" filled="f" strokecolor="#212428" strokeweight=".6pt">
                  <v:path arrowok="t" o:connecttype="custom" o:connectlocs="0,0;60,0" o:connectangles="0,0"/>
                </v:shape>
                <w10:wrap anchorx="page"/>
              </v:group>
            </w:pict>
          </mc:Fallback>
        </mc:AlternateContent>
      </w:r>
      <w:r w:rsidRPr="0030369E">
        <w:rPr>
          <w:strike/>
          <w:noProof/>
          <w:sz w:val="22"/>
          <w:szCs w:val="22"/>
        </w:rPr>
        <mc:AlternateContent>
          <mc:Choice Requires="wpg">
            <w:drawing>
              <wp:anchor distT="0" distB="0" distL="114300" distR="114300" simplePos="0" relativeHeight="251677184" behindDoc="1" locked="0" layoutInCell="1" allowOverlap="1" wp14:anchorId="35D5DEED" wp14:editId="622EFC92">
                <wp:simplePos x="0" y="0"/>
                <wp:positionH relativeFrom="page">
                  <wp:posOffset>3956685</wp:posOffset>
                </wp:positionH>
                <wp:positionV relativeFrom="paragraph">
                  <wp:posOffset>105410</wp:posOffset>
                </wp:positionV>
                <wp:extent cx="38100" cy="0"/>
                <wp:effectExtent l="13335" t="10160" r="5715" b="8890"/>
                <wp:wrapNone/>
                <wp:docPr id="21449589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231" y="166"/>
                          <a:chExt cx="60" cy="0"/>
                        </a:xfrm>
                      </wpg:grpSpPr>
                      <wps:wsp>
                        <wps:cNvPr id="1382708782" name="Freeform 45"/>
                        <wps:cNvSpPr>
                          <a:spLocks/>
                        </wps:cNvSpPr>
                        <wps:spPr bwMode="auto">
                          <a:xfrm>
                            <a:off x="6231" y="166"/>
                            <a:ext cx="60" cy="0"/>
                          </a:xfrm>
                          <a:custGeom>
                            <a:avLst/>
                            <a:gdLst>
                              <a:gd name="T0" fmla="+- 0 6231 6231"/>
                              <a:gd name="T1" fmla="*/ T0 w 60"/>
                              <a:gd name="T2" fmla="+- 0 6291 6231"/>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1E23043" id="Group 10" o:spid="_x0000_s1026" style="position:absolute;margin-left:311.55pt;margin-top:8.3pt;width:3pt;height:0;z-index:-251639296;mso-position-horizontal-relative:page" coordorigin="6231,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">
                <v:shape id="Freeform 45" o:spid="_x0000_s1027" style="position:absolute;left:6231;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" path="m,l60,e" filled="f" strokecolor="#212428" strokeweight=".6pt">
                  <v:path arrowok="t" o:connecttype="custom" o:connectlocs="0,0;60,0" o:connectangles="0,0"/>
                </v:shape>
                <w10:wrap anchorx="page"/>
              </v:group>
            </w:pict>
          </mc:Fallback>
        </mc:AlternateContent>
      </w:r>
      <w:r w:rsidRPr="0030369E">
        <w:rPr>
          <w:strike/>
          <w:noProof/>
          <w:sz w:val="22"/>
          <w:szCs w:val="22"/>
        </w:rPr>
        <mc:AlternateContent>
          <mc:Choice Requires="wpg">
            <w:drawing>
              <wp:anchor distT="0" distB="0" distL="114300" distR="114300" simplePos="0" relativeHeight="251678208" behindDoc="1" locked="0" layoutInCell="1" allowOverlap="1" wp14:anchorId="68D60A74" wp14:editId="4B538130">
                <wp:simplePos x="0" y="0"/>
                <wp:positionH relativeFrom="page">
                  <wp:posOffset>4264025</wp:posOffset>
                </wp:positionH>
                <wp:positionV relativeFrom="paragraph">
                  <wp:posOffset>105410</wp:posOffset>
                </wp:positionV>
                <wp:extent cx="38100" cy="0"/>
                <wp:effectExtent l="6350" t="10160" r="12700" b="8890"/>
                <wp:wrapNone/>
                <wp:docPr id="40494505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715" y="166"/>
                          <a:chExt cx="60" cy="0"/>
                        </a:xfrm>
                      </wpg:grpSpPr>
                      <wps:wsp>
                        <wps:cNvPr id="561581929" name="Freeform 47"/>
                        <wps:cNvSpPr>
                          <a:spLocks/>
                        </wps:cNvSpPr>
                        <wps:spPr bwMode="auto">
                          <a:xfrm>
                            <a:off x="6715" y="166"/>
                            <a:ext cx="60" cy="0"/>
                          </a:xfrm>
                          <a:custGeom>
                            <a:avLst/>
                            <a:gdLst>
                              <a:gd name="T0" fmla="+- 0 6715 6715"/>
                              <a:gd name="T1" fmla="*/ T0 w 60"/>
                              <a:gd name="T2" fmla="+- 0 6775 6715"/>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60FED11" id="Group 9" o:spid="_x0000_s1026" style="position:absolute;margin-left:335.75pt;margin-top:8.3pt;width:3pt;height:0;z-index:-251638272;mso-position-horizontal-relative:page" coordorigin="6715,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">
                <v:shape id="Freeform 47" o:spid="_x0000_s1027" style="position:absolute;left:6715;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" path="m,l60,e" filled="f" strokecolor="#212428" strokeweight=".6pt">
                  <v:path arrowok="t" o:connecttype="custom" o:connectlocs="0,0;60,0" o:connectangles="0,0"/>
                </v:shape>
                <w10:wrap anchorx="page"/>
              </v:group>
            </w:pict>
          </mc:Fallback>
        </mc:AlternateContent>
      </w:r>
      <w:r w:rsidRPr="0030369E">
        <w:rPr>
          <w:strike/>
          <w:noProof/>
          <w:sz w:val="22"/>
          <w:szCs w:val="22"/>
        </w:rPr>
        <mc:AlternateContent>
          <mc:Choice Requires="wpg">
            <w:drawing>
              <wp:anchor distT="0" distB="0" distL="114300" distR="114300" simplePos="0" relativeHeight="251679232" behindDoc="1" locked="0" layoutInCell="1" allowOverlap="1" wp14:anchorId="765BF49B" wp14:editId="512030A8">
                <wp:simplePos x="0" y="0"/>
                <wp:positionH relativeFrom="page">
                  <wp:posOffset>4436745</wp:posOffset>
                </wp:positionH>
                <wp:positionV relativeFrom="paragraph">
                  <wp:posOffset>105410</wp:posOffset>
                </wp:positionV>
                <wp:extent cx="38100" cy="0"/>
                <wp:effectExtent l="7620" t="10160" r="11430" b="8890"/>
                <wp:wrapNone/>
                <wp:docPr id="103745053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987" y="166"/>
                          <a:chExt cx="60" cy="0"/>
                        </a:xfrm>
                      </wpg:grpSpPr>
                      <wps:wsp>
                        <wps:cNvPr id="309733047" name="Freeform 49"/>
                        <wps:cNvSpPr>
                          <a:spLocks/>
                        </wps:cNvSpPr>
                        <wps:spPr bwMode="auto">
                          <a:xfrm>
                            <a:off x="6987" y="166"/>
                            <a:ext cx="60" cy="0"/>
                          </a:xfrm>
                          <a:custGeom>
                            <a:avLst/>
                            <a:gdLst>
                              <a:gd name="T0" fmla="+- 0 6987 6987"/>
                              <a:gd name="T1" fmla="*/ T0 w 60"/>
                              <a:gd name="T2" fmla="+- 0 7047 6987"/>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B53585B" id="Group 8" o:spid="_x0000_s1026" style="position:absolute;margin-left:349.35pt;margin-top:8.3pt;width:3pt;height:0;z-index:-251637248;mso-position-horizontal-relative:page" coordorigin="6987,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">
                <v:shape id="Freeform 49" o:spid="_x0000_s1027" style="position:absolute;left:6987;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" path="m,l60,e" filled="f" strokecolor="#212428" strokeweight=".6pt">
                  <v:path arrowok="t" o:connecttype="custom" o:connectlocs="0,0;60,0" o:connectangles="0,0"/>
                </v:shape>
                <w10:wrap anchorx="page"/>
              </v:group>
            </w:pict>
          </mc:Fallback>
        </mc:AlternateContent>
      </w:r>
      <w:r w:rsidRPr="0030369E">
        <w:rPr>
          <w:strike/>
          <w:color w:val="212428"/>
          <w:sz w:val="22"/>
          <w:szCs w:val="22"/>
        </w:rPr>
        <w:t>(1)   Each</w:t>
      </w:r>
      <w:r w:rsidRPr="0030369E">
        <w:rPr>
          <w:strike/>
          <w:color w:val="212428"/>
          <w:spacing w:val="12"/>
          <w:sz w:val="22"/>
          <w:szCs w:val="22"/>
        </w:rPr>
        <w:t xml:space="preserve"> </w:t>
      </w:r>
      <w:r w:rsidRPr="0030369E">
        <w:rPr>
          <w:strike/>
          <w:color w:val="212428"/>
          <w:sz w:val="22"/>
          <w:szCs w:val="22"/>
        </w:rPr>
        <w:t>nuisance</w:t>
      </w:r>
      <w:r w:rsidRPr="0030369E">
        <w:rPr>
          <w:strike/>
          <w:color w:val="212428"/>
          <w:spacing w:val="11"/>
          <w:sz w:val="22"/>
          <w:szCs w:val="22"/>
        </w:rPr>
        <w:t xml:space="preserve"> </w:t>
      </w:r>
      <w:r w:rsidRPr="0030369E">
        <w:rPr>
          <w:strike/>
          <w:color w:val="212428"/>
          <w:sz w:val="22"/>
          <w:szCs w:val="22"/>
        </w:rPr>
        <w:t>in</w:t>
      </w:r>
      <w:r w:rsidRPr="0030369E">
        <w:rPr>
          <w:strike/>
          <w:color w:val="212428"/>
          <w:spacing w:val="11"/>
          <w:sz w:val="22"/>
          <w:szCs w:val="22"/>
        </w:rPr>
        <w:t xml:space="preserve"> </w:t>
      </w:r>
      <w:r w:rsidRPr="0030369E">
        <w:rPr>
          <w:strike/>
          <w:color w:val="212428"/>
          <w:sz w:val="22"/>
          <w:szCs w:val="22"/>
        </w:rPr>
        <w:t>a</w:t>
      </w:r>
      <w:r w:rsidRPr="0030369E">
        <w:rPr>
          <w:strike/>
          <w:color w:val="212428"/>
          <w:spacing w:val="11"/>
          <w:sz w:val="22"/>
          <w:szCs w:val="22"/>
        </w:rPr>
        <w:t xml:space="preserve"> </w:t>
      </w:r>
      <w:r w:rsidRPr="0030369E">
        <w:rPr>
          <w:strike/>
          <w:color w:val="212428"/>
          <w:sz w:val="22"/>
          <w:szCs w:val="22"/>
        </w:rPr>
        <w:t>calendar</w:t>
      </w:r>
      <w:r w:rsidRPr="0030369E">
        <w:rPr>
          <w:strike/>
          <w:color w:val="212428"/>
          <w:spacing w:val="11"/>
          <w:sz w:val="22"/>
          <w:szCs w:val="22"/>
        </w:rPr>
        <w:t xml:space="preserve"> </w:t>
      </w:r>
      <w:r w:rsidRPr="0030369E">
        <w:rPr>
          <w:strike/>
          <w:color w:val="212428"/>
          <w:sz w:val="22"/>
          <w:szCs w:val="22"/>
        </w:rPr>
        <w:t>year</w:t>
      </w:r>
      <w:r w:rsidRPr="0030369E">
        <w:rPr>
          <w:strike/>
          <w:color w:val="212428"/>
          <w:spacing w:val="11"/>
          <w:sz w:val="22"/>
          <w:szCs w:val="22"/>
        </w:rPr>
        <w:t xml:space="preserve"> </w:t>
      </w:r>
      <w:r w:rsidRPr="0030369E">
        <w:rPr>
          <w:strike/>
          <w:color w:val="212428"/>
          <w:sz w:val="22"/>
          <w:szCs w:val="22"/>
        </w:rPr>
        <w:t>of</w:t>
      </w:r>
      <w:r w:rsidRPr="0030369E">
        <w:rPr>
          <w:strike/>
          <w:color w:val="212428"/>
          <w:spacing w:val="11"/>
          <w:sz w:val="22"/>
          <w:szCs w:val="22"/>
        </w:rPr>
        <w:t xml:space="preserve"> </w:t>
      </w:r>
      <w:r w:rsidRPr="0030369E">
        <w:rPr>
          <w:strike/>
          <w:color w:val="212428"/>
          <w:sz w:val="22"/>
          <w:szCs w:val="22"/>
        </w:rPr>
        <w:t>three</w:t>
      </w:r>
      <w:r w:rsidRPr="0030369E">
        <w:rPr>
          <w:strike/>
          <w:color w:val="212428"/>
          <w:spacing w:val="11"/>
          <w:sz w:val="22"/>
          <w:szCs w:val="22"/>
        </w:rPr>
        <w:t xml:space="preserve"> </w:t>
      </w:r>
      <w:r w:rsidRPr="0030369E">
        <w:rPr>
          <w:strike/>
          <w:color w:val="212428"/>
          <w:sz w:val="22"/>
          <w:szCs w:val="22"/>
        </w:rPr>
        <w:t>after</w:t>
      </w:r>
      <w:r w:rsidRPr="0030369E">
        <w:rPr>
          <w:strike/>
          <w:color w:val="212428"/>
          <w:spacing w:val="11"/>
          <w:sz w:val="22"/>
          <w:szCs w:val="22"/>
        </w:rPr>
        <w:t xml:space="preserve"> </w:t>
      </w:r>
      <w:r w:rsidRPr="0030369E">
        <w:rPr>
          <w:strike/>
          <w:color w:val="212428"/>
          <w:sz w:val="22"/>
          <w:szCs w:val="22"/>
        </w:rPr>
        <w:t>three</w:t>
      </w:r>
      <w:r w:rsidRPr="0030369E">
        <w:rPr>
          <w:strike/>
          <w:color w:val="212428"/>
          <w:spacing w:val="11"/>
          <w:sz w:val="22"/>
          <w:szCs w:val="22"/>
        </w:rPr>
        <w:t xml:space="preserve"> </w:t>
      </w:r>
      <w:r w:rsidRPr="0030369E">
        <w:rPr>
          <w:strike/>
          <w:color w:val="212428"/>
          <w:sz w:val="22"/>
          <w:szCs w:val="22"/>
        </w:rPr>
        <w:t>nuisances</w:t>
      </w:r>
      <w:r w:rsidRPr="0030369E">
        <w:rPr>
          <w:strike/>
          <w:color w:val="212428"/>
          <w:spacing w:val="11"/>
          <w:sz w:val="22"/>
          <w:szCs w:val="22"/>
        </w:rPr>
        <w:t xml:space="preserve"> </w:t>
      </w:r>
      <w:r w:rsidRPr="0030369E">
        <w:rPr>
          <w:strike/>
          <w:color w:val="212428"/>
          <w:sz w:val="22"/>
          <w:szCs w:val="22"/>
        </w:rPr>
        <w:t>and</w:t>
      </w:r>
      <w:r w:rsidRPr="0030369E">
        <w:rPr>
          <w:strike/>
          <w:color w:val="212428"/>
          <w:spacing w:val="11"/>
          <w:sz w:val="22"/>
          <w:szCs w:val="22"/>
        </w:rPr>
        <w:t xml:space="preserve"> </w:t>
      </w:r>
      <w:r w:rsidRPr="0030369E">
        <w:rPr>
          <w:strike/>
          <w:color w:val="212428"/>
          <w:sz w:val="22"/>
          <w:szCs w:val="22"/>
        </w:rPr>
        <w:t>up to and including five nuisances in a twelve-month period of the earliest nuisances referred to in division 674.02 (A), shall be assessed by the Chief of Police or his or her designee, a service fee of</w:t>
      </w:r>
      <w:r w:rsidRPr="0030369E">
        <w:rPr>
          <w:strike/>
          <w:color w:val="212428"/>
          <w:spacing w:val="-2"/>
          <w:sz w:val="22"/>
          <w:szCs w:val="22"/>
        </w:rPr>
        <w:t xml:space="preserve"> </w:t>
      </w:r>
      <w:r w:rsidRPr="0030369E">
        <w:rPr>
          <w:strike/>
          <w:color w:val="212428"/>
          <w:sz w:val="22"/>
          <w:szCs w:val="22"/>
        </w:rPr>
        <w:t>$100;</w:t>
      </w:r>
    </w:p>
    <w:p w14:paraId="094C46BE" w14:textId="591D0050" w:rsidR="0030369E" w:rsidRPr="0030369E" w:rsidRDefault="0030369E" w:rsidP="0030369E">
      <w:pPr>
        <w:ind w:left="120" w:right="79" w:firstLine="1260"/>
        <w:jc w:val="both"/>
        <w:rPr>
          <w:strike/>
          <w:sz w:val="22"/>
          <w:szCs w:val="22"/>
        </w:rPr>
      </w:pPr>
      <w:r w:rsidRPr="0030369E">
        <w:rPr>
          <w:strike/>
          <w:noProof/>
          <w:sz w:val="22"/>
          <w:szCs w:val="22"/>
        </w:rPr>
        <mc:AlternateContent>
          <mc:Choice Requires="wpg">
            <w:drawing>
              <wp:anchor distT="0" distB="0" distL="114300" distR="114300" simplePos="0" relativeHeight="251680256" behindDoc="1" locked="0" layoutInCell="1" allowOverlap="1" wp14:anchorId="40C3D0CD" wp14:editId="7F64CD18">
                <wp:simplePos x="0" y="0"/>
                <wp:positionH relativeFrom="page">
                  <wp:posOffset>3965575</wp:posOffset>
                </wp:positionH>
                <wp:positionV relativeFrom="paragraph">
                  <wp:posOffset>105410</wp:posOffset>
                </wp:positionV>
                <wp:extent cx="38100" cy="0"/>
                <wp:effectExtent l="12700" t="10160" r="6350" b="8890"/>
                <wp:wrapNone/>
                <wp:docPr id="160066452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245" y="166"/>
                          <a:chExt cx="60" cy="0"/>
                        </a:xfrm>
                      </wpg:grpSpPr>
                      <wps:wsp>
                        <wps:cNvPr id="1431554027" name="Freeform 51"/>
                        <wps:cNvSpPr>
                          <a:spLocks/>
                        </wps:cNvSpPr>
                        <wps:spPr bwMode="auto">
                          <a:xfrm>
                            <a:off x="6245" y="166"/>
                            <a:ext cx="60" cy="0"/>
                          </a:xfrm>
                          <a:custGeom>
                            <a:avLst/>
                            <a:gdLst>
                              <a:gd name="T0" fmla="+- 0 6245 6245"/>
                              <a:gd name="T1" fmla="*/ T0 w 60"/>
                              <a:gd name="T2" fmla="+- 0 6305 6245"/>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06D1D53C" id="Group 7" o:spid="_x0000_s1026" style="position:absolute;margin-left:312.25pt;margin-top:8.3pt;width:3pt;height:0;z-index:-251636224;mso-position-horizontal-relative:page" coordorigin="6245,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">
                <v:shape id="Freeform 51" o:spid="_x0000_s1027" style="position:absolute;left:6245;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" path="m,l60,e" filled="f" strokecolor="#212428" strokeweight=".6pt">
                  <v:path arrowok="t" o:connecttype="custom" o:connectlocs="0,0;60,0" o:connectangles="0,0"/>
                </v:shape>
                <w10:wrap anchorx="page"/>
              </v:group>
            </w:pict>
          </mc:Fallback>
        </mc:AlternateContent>
      </w:r>
      <w:r w:rsidRPr="0030369E">
        <w:rPr>
          <w:strike/>
          <w:color w:val="212428"/>
          <w:sz w:val="22"/>
          <w:szCs w:val="22"/>
        </w:rPr>
        <w:t>(2)   Each</w:t>
      </w:r>
      <w:r w:rsidRPr="0030369E">
        <w:rPr>
          <w:strike/>
          <w:color w:val="212428"/>
          <w:spacing w:val="16"/>
          <w:sz w:val="22"/>
          <w:szCs w:val="22"/>
        </w:rPr>
        <w:t xml:space="preserve"> </w:t>
      </w:r>
      <w:r w:rsidRPr="0030369E">
        <w:rPr>
          <w:strike/>
          <w:color w:val="212428"/>
          <w:sz w:val="22"/>
          <w:szCs w:val="22"/>
        </w:rPr>
        <w:t>nuisance</w:t>
      </w:r>
      <w:r w:rsidRPr="0030369E">
        <w:rPr>
          <w:strike/>
          <w:color w:val="212428"/>
          <w:spacing w:val="15"/>
          <w:sz w:val="22"/>
          <w:szCs w:val="22"/>
        </w:rPr>
        <w:t xml:space="preserve"> </w:t>
      </w:r>
      <w:r w:rsidRPr="0030369E">
        <w:rPr>
          <w:strike/>
          <w:color w:val="212428"/>
          <w:sz w:val="22"/>
          <w:szCs w:val="22"/>
        </w:rPr>
        <w:t>in</w:t>
      </w:r>
      <w:r w:rsidRPr="0030369E">
        <w:rPr>
          <w:strike/>
          <w:color w:val="212428"/>
          <w:spacing w:val="15"/>
          <w:sz w:val="22"/>
          <w:szCs w:val="22"/>
        </w:rPr>
        <w:t xml:space="preserve"> </w:t>
      </w:r>
      <w:r w:rsidRPr="0030369E">
        <w:rPr>
          <w:strike/>
          <w:color w:val="212428"/>
          <w:sz w:val="22"/>
          <w:szCs w:val="22"/>
        </w:rPr>
        <w:t>a</w:t>
      </w:r>
      <w:r w:rsidRPr="0030369E">
        <w:rPr>
          <w:strike/>
          <w:color w:val="212428"/>
          <w:spacing w:val="15"/>
          <w:sz w:val="22"/>
          <w:szCs w:val="22"/>
        </w:rPr>
        <w:t xml:space="preserve"> </w:t>
      </w:r>
      <w:r w:rsidRPr="0030369E">
        <w:rPr>
          <w:strike/>
          <w:color w:val="212428"/>
          <w:sz w:val="22"/>
          <w:szCs w:val="22"/>
        </w:rPr>
        <w:t>calendar</w:t>
      </w:r>
      <w:r w:rsidRPr="0030369E">
        <w:rPr>
          <w:strike/>
          <w:color w:val="212428"/>
          <w:spacing w:val="15"/>
          <w:sz w:val="22"/>
          <w:szCs w:val="22"/>
        </w:rPr>
        <w:t xml:space="preserve"> </w:t>
      </w:r>
      <w:r w:rsidRPr="0030369E">
        <w:rPr>
          <w:strike/>
          <w:color w:val="212428"/>
          <w:sz w:val="22"/>
          <w:szCs w:val="22"/>
        </w:rPr>
        <w:t>year</w:t>
      </w:r>
      <w:r w:rsidRPr="0030369E">
        <w:rPr>
          <w:strike/>
          <w:color w:val="212428"/>
          <w:spacing w:val="15"/>
          <w:sz w:val="22"/>
          <w:szCs w:val="22"/>
        </w:rPr>
        <w:t xml:space="preserve"> </w:t>
      </w:r>
      <w:r w:rsidRPr="0030369E">
        <w:rPr>
          <w:strike/>
          <w:color w:val="212428"/>
          <w:sz w:val="22"/>
          <w:szCs w:val="22"/>
        </w:rPr>
        <w:t>twelve-month</w:t>
      </w:r>
      <w:r w:rsidRPr="0030369E">
        <w:rPr>
          <w:strike/>
          <w:color w:val="212428"/>
          <w:spacing w:val="15"/>
          <w:sz w:val="22"/>
          <w:szCs w:val="22"/>
        </w:rPr>
        <w:t xml:space="preserve"> </w:t>
      </w:r>
      <w:r w:rsidRPr="0030369E">
        <w:rPr>
          <w:strike/>
          <w:color w:val="212428"/>
          <w:sz w:val="22"/>
          <w:szCs w:val="22"/>
        </w:rPr>
        <w:t>period</w:t>
      </w:r>
      <w:r w:rsidRPr="0030369E">
        <w:rPr>
          <w:strike/>
          <w:color w:val="212428"/>
          <w:spacing w:val="15"/>
          <w:sz w:val="22"/>
          <w:szCs w:val="22"/>
        </w:rPr>
        <w:t xml:space="preserve"> </w:t>
      </w:r>
      <w:r w:rsidRPr="0030369E">
        <w:rPr>
          <w:strike/>
          <w:color w:val="212428"/>
          <w:sz w:val="22"/>
          <w:szCs w:val="22"/>
        </w:rPr>
        <w:t>of</w:t>
      </w:r>
      <w:r w:rsidRPr="0030369E">
        <w:rPr>
          <w:strike/>
          <w:color w:val="212428"/>
          <w:spacing w:val="15"/>
          <w:sz w:val="22"/>
          <w:szCs w:val="22"/>
        </w:rPr>
        <w:t xml:space="preserve"> </w:t>
      </w:r>
      <w:r w:rsidRPr="0030369E">
        <w:rPr>
          <w:strike/>
          <w:color w:val="212428"/>
          <w:sz w:val="22"/>
          <w:szCs w:val="22"/>
        </w:rPr>
        <w:t>the</w:t>
      </w:r>
      <w:r w:rsidRPr="0030369E">
        <w:rPr>
          <w:strike/>
          <w:color w:val="212428"/>
          <w:spacing w:val="15"/>
          <w:sz w:val="22"/>
          <w:szCs w:val="22"/>
        </w:rPr>
        <w:t xml:space="preserve"> </w:t>
      </w:r>
      <w:r w:rsidRPr="0030369E">
        <w:rPr>
          <w:strike/>
          <w:color w:val="212428"/>
          <w:sz w:val="22"/>
          <w:szCs w:val="22"/>
        </w:rPr>
        <w:t>earliest nuisance in excess of five nuisances shall be assessed by the Chief of Police, or his or her designee, a service fee of</w:t>
      </w:r>
      <w:r w:rsidRPr="0030369E">
        <w:rPr>
          <w:strike/>
          <w:color w:val="212428"/>
          <w:spacing w:val="-2"/>
          <w:sz w:val="22"/>
          <w:szCs w:val="22"/>
        </w:rPr>
        <w:t xml:space="preserve"> </w:t>
      </w:r>
      <w:r w:rsidRPr="0030369E">
        <w:rPr>
          <w:strike/>
          <w:color w:val="212428"/>
          <w:sz w:val="22"/>
          <w:szCs w:val="22"/>
        </w:rPr>
        <w:t>$200; and</w:t>
      </w:r>
    </w:p>
    <w:p w14:paraId="4E42970D" w14:textId="77777777" w:rsidR="0030369E" w:rsidRPr="0030369E" w:rsidRDefault="0030369E" w:rsidP="0030369E">
      <w:pPr>
        <w:ind w:left="120" w:right="79" w:firstLine="1260"/>
        <w:jc w:val="both"/>
        <w:rPr>
          <w:strike/>
          <w:sz w:val="22"/>
          <w:szCs w:val="22"/>
        </w:rPr>
      </w:pPr>
      <w:r w:rsidRPr="0030369E">
        <w:rPr>
          <w:strike/>
          <w:color w:val="212428"/>
          <w:sz w:val="22"/>
          <w:szCs w:val="22"/>
        </w:rPr>
        <w:t>(3)   If</w:t>
      </w:r>
      <w:r w:rsidRPr="0030369E">
        <w:rPr>
          <w:strike/>
          <w:color w:val="212428"/>
          <w:spacing w:val="26"/>
          <w:sz w:val="22"/>
          <w:szCs w:val="22"/>
        </w:rPr>
        <w:t xml:space="preserve"> </w:t>
      </w:r>
      <w:r w:rsidRPr="0030369E">
        <w:rPr>
          <w:strike/>
          <w:color w:val="212428"/>
          <w:sz w:val="22"/>
          <w:szCs w:val="22"/>
        </w:rPr>
        <w:t>the</w:t>
      </w:r>
      <w:r w:rsidRPr="0030369E">
        <w:rPr>
          <w:strike/>
          <w:color w:val="212428"/>
          <w:spacing w:val="26"/>
          <w:sz w:val="22"/>
          <w:szCs w:val="22"/>
        </w:rPr>
        <w:t xml:space="preserve"> </w:t>
      </w:r>
      <w:r w:rsidRPr="0030369E">
        <w:rPr>
          <w:strike/>
          <w:color w:val="212428"/>
          <w:sz w:val="22"/>
          <w:szCs w:val="22"/>
        </w:rPr>
        <w:t>owner</w:t>
      </w:r>
      <w:r w:rsidRPr="0030369E">
        <w:rPr>
          <w:strike/>
          <w:color w:val="212428"/>
          <w:spacing w:val="26"/>
          <w:sz w:val="22"/>
          <w:szCs w:val="22"/>
        </w:rPr>
        <w:t xml:space="preserve"> </w:t>
      </w:r>
      <w:r w:rsidRPr="0030369E">
        <w:rPr>
          <w:strike/>
          <w:color w:val="212428"/>
          <w:sz w:val="22"/>
          <w:szCs w:val="22"/>
        </w:rPr>
        <w:t>of</w:t>
      </w:r>
      <w:r w:rsidRPr="0030369E">
        <w:rPr>
          <w:strike/>
          <w:color w:val="212428"/>
          <w:spacing w:val="26"/>
          <w:sz w:val="22"/>
          <w:szCs w:val="22"/>
        </w:rPr>
        <w:t xml:space="preserve"> </w:t>
      </w:r>
      <w:r w:rsidRPr="0030369E">
        <w:rPr>
          <w:strike/>
          <w:color w:val="212428"/>
          <w:sz w:val="22"/>
          <w:szCs w:val="22"/>
        </w:rPr>
        <w:t>the</w:t>
      </w:r>
      <w:r w:rsidRPr="0030369E">
        <w:rPr>
          <w:strike/>
          <w:color w:val="212428"/>
          <w:spacing w:val="26"/>
          <w:sz w:val="22"/>
          <w:szCs w:val="22"/>
        </w:rPr>
        <w:t xml:space="preserve"> </w:t>
      </w:r>
      <w:r w:rsidRPr="0030369E">
        <w:rPr>
          <w:strike/>
          <w:color w:val="212428"/>
          <w:sz w:val="22"/>
          <w:szCs w:val="22"/>
        </w:rPr>
        <w:t>property</w:t>
      </w:r>
      <w:r w:rsidRPr="0030369E">
        <w:rPr>
          <w:strike/>
          <w:color w:val="212428"/>
          <w:spacing w:val="26"/>
          <w:sz w:val="22"/>
          <w:szCs w:val="22"/>
        </w:rPr>
        <w:t xml:space="preserve"> </w:t>
      </w:r>
      <w:r w:rsidRPr="0030369E">
        <w:rPr>
          <w:strike/>
          <w:color w:val="212428"/>
          <w:sz w:val="22"/>
          <w:szCs w:val="22"/>
        </w:rPr>
        <w:t>has</w:t>
      </w:r>
      <w:r w:rsidRPr="0030369E">
        <w:rPr>
          <w:strike/>
          <w:color w:val="212428"/>
          <w:spacing w:val="26"/>
          <w:sz w:val="22"/>
          <w:szCs w:val="22"/>
        </w:rPr>
        <w:t xml:space="preserve"> </w:t>
      </w:r>
      <w:r w:rsidRPr="0030369E">
        <w:rPr>
          <w:strike/>
          <w:color w:val="212428"/>
          <w:sz w:val="22"/>
          <w:szCs w:val="22"/>
        </w:rPr>
        <w:t>been</w:t>
      </w:r>
      <w:r w:rsidRPr="0030369E">
        <w:rPr>
          <w:strike/>
          <w:color w:val="212428"/>
          <w:spacing w:val="26"/>
          <w:sz w:val="22"/>
          <w:szCs w:val="22"/>
        </w:rPr>
        <w:t xml:space="preserve"> </w:t>
      </w:r>
      <w:r w:rsidRPr="0030369E">
        <w:rPr>
          <w:strike/>
          <w:color w:val="212428"/>
          <w:sz w:val="22"/>
          <w:szCs w:val="22"/>
        </w:rPr>
        <w:t>duly</w:t>
      </w:r>
      <w:r w:rsidRPr="0030369E">
        <w:rPr>
          <w:strike/>
          <w:color w:val="212428"/>
          <w:spacing w:val="26"/>
          <w:sz w:val="22"/>
          <w:szCs w:val="22"/>
        </w:rPr>
        <w:t xml:space="preserve"> </w:t>
      </w:r>
      <w:r w:rsidRPr="0030369E">
        <w:rPr>
          <w:strike/>
          <w:color w:val="212428"/>
          <w:sz w:val="22"/>
          <w:szCs w:val="22"/>
        </w:rPr>
        <w:t>notified</w:t>
      </w:r>
      <w:r w:rsidRPr="0030369E">
        <w:rPr>
          <w:strike/>
          <w:color w:val="212428"/>
          <w:spacing w:val="26"/>
          <w:sz w:val="22"/>
          <w:szCs w:val="22"/>
        </w:rPr>
        <w:t xml:space="preserve"> </w:t>
      </w:r>
      <w:r w:rsidRPr="0030369E">
        <w:rPr>
          <w:strike/>
          <w:color w:val="212428"/>
          <w:sz w:val="22"/>
          <w:szCs w:val="22"/>
        </w:rPr>
        <w:t>of</w:t>
      </w:r>
      <w:r w:rsidRPr="0030369E">
        <w:rPr>
          <w:strike/>
          <w:color w:val="212428"/>
          <w:spacing w:val="26"/>
          <w:sz w:val="22"/>
          <w:szCs w:val="22"/>
        </w:rPr>
        <w:t xml:space="preserve"> </w:t>
      </w:r>
      <w:r w:rsidRPr="0030369E">
        <w:rPr>
          <w:strike/>
          <w:color w:val="212428"/>
          <w:sz w:val="22"/>
          <w:szCs w:val="22"/>
        </w:rPr>
        <w:t>said</w:t>
      </w:r>
      <w:r w:rsidRPr="0030369E">
        <w:rPr>
          <w:strike/>
          <w:color w:val="212428"/>
          <w:spacing w:val="26"/>
          <w:sz w:val="22"/>
          <w:szCs w:val="22"/>
        </w:rPr>
        <w:t xml:space="preserve"> </w:t>
      </w:r>
      <w:r w:rsidRPr="0030369E">
        <w:rPr>
          <w:strike/>
          <w:color w:val="212428"/>
          <w:sz w:val="22"/>
          <w:szCs w:val="22"/>
        </w:rPr>
        <w:t>nuisances, but has failed to take corrective action, and/or has failed to notify the Chief of Police of said corrective actions regarding the nuisances, and/or has failed to make restitution for said nuisances, the matter will be turned over to the office of the Law Director for consideration and/or authorization of</w:t>
      </w:r>
      <w:r w:rsidRPr="0030369E">
        <w:rPr>
          <w:strike/>
          <w:color w:val="212428"/>
          <w:spacing w:val="-2"/>
          <w:sz w:val="22"/>
          <w:szCs w:val="22"/>
        </w:rPr>
        <w:t xml:space="preserve"> </w:t>
      </w:r>
      <w:r w:rsidRPr="0030369E">
        <w:rPr>
          <w:strike/>
          <w:color w:val="212428"/>
          <w:sz w:val="22"/>
          <w:szCs w:val="22"/>
        </w:rPr>
        <w:t>charges.</w:t>
      </w:r>
    </w:p>
    <w:p w14:paraId="0F377505" w14:textId="77777777" w:rsidR="0030369E" w:rsidRPr="0030369E" w:rsidRDefault="0030369E" w:rsidP="0030369E">
      <w:pPr>
        <w:rPr>
          <w:strike/>
          <w:color w:val="212428"/>
          <w:sz w:val="22"/>
          <w:szCs w:val="22"/>
        </w:rPr>
      </w:pPr>
    </w:p>
    <w:p w14:paraId="5ABF28B4" w14:textId="1BB41628" w:rsidR="00BE578A" w:rsidRPr="0030369E" w:rsidRDefault="00BE578A" w:rsidP="0030369E">
      <w:pPr>
        <w:ind w:firstLine="720"/>
        <w:rPr>
          <w:b/>
          <w:bCs/>
          <w:sz w:val="22"/>
          <w:szCs w:val="22"/>
        </w:rPr>
      </w:pPr>
      <w:r w:rsidRPr="0030369E">
        <w:rPr>
          <w:b/>
          <w:bCs/>
          <w:sz w:val="22"/>
          <w:szCs w:val="22"/>
        </w:rPr>
        <w:t>Residential Zone Fee:</w:t>
      </w:r>
    </w:p>
    <w:p w14:paraId="0DF2EF96" w14:textId="1DC49506" w:rsidR="00B93AB3" w:rsidRPr="0030369E" w:rsidRDefault="00541649" w:rsidP="00B93AB3">
      <w:pPr>
        <w:pStyle w:val="ListParagraph"/>
        <w:numPr>
          <w:ilvl w:val="0"/>
          <w:numId w:val="3"/>
        </w:numPr>
        <w:ind w:right="79"/>
        <w:jc w:val="both"/>
        <w:rPr>
          <w:b/>
          <w:bCs/>
          <w:color w:val="212428"/>
          <w:sz w:val="22"/>
          <w:szCs w:val="22"/>
        </w:rPr>
      </w:pPr>
      <w:r>
        <w:rPr>
          <w:b/>
          <w:bCs/>
          <w:sz w:val="22"/>
          <w:szCs w:val="22"/>
        </w:rPr>
        <w:pict w14:anchorId="4B4F6A7A">
          <v:group id="_x0000_s1042" style="position:absolute;left:0;text-align:left;margin-left:258.45pt;margin-top:8.3pt;width:3pt;height:0;z-index:-251657728;mso-position-horizontal-relative:page" coordorigin="5169,166" coordsize="60,0">
            <v:shape id="_x0000_s1043" style="position:absolute;left:5169;top:166;width:60;height:0" coordorigin="5169,166" coordsize="60,0" path="m5169,166r60,e" filled="f" strokecolor="#212428" strokeweight=".6pt">
              <v:path arrowok="t"/>
            </v:shape>
            <w10:wrap anchorx="page"/>
          </v:group>
        </w:pict>
      </w:r>
      <w:r>
        <w:rPr>
          <w:b/>
          <w:bCs/>
          <w:sz w:val="22"/>
          <w:szCs w:val="22"/>
        </w:rPr>
        <w:pict w14:anchorId="40B4B206">
          <v:group id="_x0000_s1040" style="position:absolute;left:0;text-align:left;margin-left:267.35pt;margin-top:8.3pt;width:3pt;height:0;z-index:-251656704;mso-position-horizontal-relative:page" coordorigin="5347,166" coordsize="60,0">
            <v:shape id="_x0000_s1041" style="position:absolute;left:5347;top:166;width:60;height:0" coordorigin="5347,166" coordsize="60,0" path="m5347,166r60,e" filled="f" strokecolor="#212428" strokeweight=".6pt">
              <v:path arrowok="t"/>
            </v:shape>
            <w10:wrap anchorx="page"/>
          </v:group>
        </w:pict>
      </w:r>
      <w:r>
        <w:rPr>
          <w:b/>
          <w:bCs/>
          <w:sz w:val="22"/>
          <w:szCs w:val="22"/>
        </w:rPr>
        <w:pict w14:anchorId="6F1E5E1A">
          <v:group id="_x0000_s1038" style="position:absolute;left:0;text-align:left;margin-left:311.55pt;margin-top:8.3pt;width:3pt;height:0;z-index:-251655680;mso-position-horizontal-relative:page" coordorigin="6231,166" coordsize="60,0">
            <v:shape id="_x0000_s1039" style="position:absolute;left:6231;top:166;width:60;height:0" coordorigin="6231,166" coordsize="60,0" path="m6231,166r60,e" filled="f" strokecolor="#212428" strokeweight=".6pt">
              <v:path arrowok="t"/>
            </v:shape>
            <w10:wrap anchorx="page"/>
          </v:group>
        </w:pict>
      </w:r>
      <w:r>
        <w:rPr>
          <w:b/>
          <w:bCs/>
          <w:sz w:val="22"/>
          <w:szCs w:val="22"/>
        </w:rPr>
        <w:pict w14:anchorId="7B0D080C">
          <v:group id="_x0000_s1036" style="position:absolute;left:0;text-align:left;margin-left:335.75pt;margin-top:8.3pt;width:3pt;height:0;z-index:-251654656;mso-position-horizontal-relative:page" coordorigin="6715,166" coordsize="60,0">
            <v:shape id="_x0000_s1037" style="position:absolute;left:6715;top:166;width:60;height:0" coordorigin="6715,166" coordsize="60,0" path="m6715,166r60,e" filled="f" strokecolor="#212428" strokeweight=".6pt">
              <v:path arrowok="t"/>
            </v:shape>
            <w10:wrap anchorx="page"/>
          </v:group>
        </w:pict>
      </w:r>
      <w:r>
        <w:rPr>
          <w:b/>
          <w:bCs/>
          <w:sz w:val="22"/>
          <w:szCs w:val="22"/>
        </w:rPr>
        <w:pict w14:anchorId="3DFAB742">
          <v:group id="_x0000_s1034" style="position:absolute;left:0;text-align:left;margin-left:349.35pt;margin-top:8.3pt;width:3pt;height:0;z-index:-251653632;mso-position-horizontal-relative:page" coordorigin="6987,166" coordsize="60,0">
            <v:shape id="_x0000_s1035" style="position:absolute;left:6987;top:166;width:60;height:0" coordorigin="6987,166" coordsize="60,0" path="m6987,166r60,e" filled="f" strokecolor="#212428" strokeweight=".6pt">
              <v:path arrowok="t"/>
            </v:shape>
            <w10:wrap anchorx="page"/>
          </v:group>
        </w:pict>
      </w:r>
      <w:r w:rsidR="00BD368D" w:rsidRPr="0030369E">
        <w:rPr>
          <w:b/>
          <w:bCs/>
          <w:color w:val="212428"/>
          <w:sz w:val="22"/>
          <w:szCs w:val="22"/>
        </w:rPr>
        <w:t>Each</w:t>
      </w:r>
      <w:r w:rsidR="00BD368D" w:rsidRPr="0030369E">
        <w:rPr>
          <w:b/>
          <w:bCs/>
          <w:color w:val="212428"/>
          <w:spacing w:val="12"/>
          <w:sz w:val="22"/>
          <w:szCs w:val="22"/>
        </w:rPr>
        <w:t xml:space="preserve"> </w:t>
      </w:r>
      <w:r w:rsidR="00BD368D" w:rsidRPr="0030369E">
        <w:rPr>
          <w:b/>
          <w:bCs/>
          <w:color w:val="212428"/>
          <w:sz w:val="22"/>
          <w:szCs w:val="22"/>
        </w:rPr>
        <w:t>nuisance</w:t>
      </w:r>
      <w:r w:rsidR="00BD368D" w:rsidRPr="0030369E">
        <w:rPr>
          <w:b/>
          <w:bCs/>
          <w:color w:val="212428"/>
          <w:spacing w:val="11"/>
          <w:sz w:val="22"/>
          <w:szCs w:val="22"/>
        </w:rPr>
        <w:t xml:space="preserve"> </w:t>
      </w:r>
      <w:r w:rsidR="00BE578A" w:rsidRPr="0030369E">
        <w:rPr>
          <w:b/>
          <w:bCs/>
          <w:color w:val="212428"/>
          <w:sz w:val="22"/>
          <w:szCs w:val="22"/>
        </w:rPr>
        <w:t>a</w:t>
      </w:r>
      <w:r w:rsidR="00BD368D" w:rsidRPr="0030369E">
        <w:rPr>
          <w:b/>
          <w:bCs/>
          <w:color w:val="212428"/>
          <w:sz w:val="22"/>
          <w:szCs w:val="22"/>
        </w:rPr>
        <w:t>fter</w:t>
      </w:r>
      <w:r w:rsidR="00BD368D" w:rsidRPr="0030369E">
        <w:rPr>
          <w:b/>
          <w:bCs/>
          <w:color w:val="212428"/>
          <w:spacing w:val="11"/>
          <w:sz w:val="22"/>
          <w:szCs w:val="22"/>
        </w:rPr>
        <w:t xml:space="preserve"> </w:t>
      </w:r>
      <w:r w:rsidR="00BD368D" w:rsidRPr="0030369E">
        <w:rPr>
          <w:b/>
          <w:bCs/>
          <w:color w:val="212428"/>
          <w:sz w:val="22"/>
          <w:szCs w:val="22"/>
        </w:rPr>
        <w:t>three</w:t>
      </w:r>
      <w:r w:rsidR="00BD368D" w:rsidRPr="0030369E">
        <w:rPr>
          <w:b/>
          <w:bCs/>
          <w:color w:val="212428"/>
          <w:spacing w:val="11"/>
          <w:sz w:val="22"/>
          <w:szCs w:val="22"/>
        </w:rPr>
        <w:t xml:space="preserve"> </w:t>
      </w:r>
      <w:r w:rsidR="00BD368D" w:rsidRPr="0030369E">
        <w:rPr>
          <w:b/>
          <w:bCs/>
          <w:color w:val="212428"/>
          <w:sz w:val="22"/>
          <w:szCs w:val="22"/>
        </w:rPr>
        <w:t>nuisances</w:t>
      </w:r>
      <w:r w:rsidR="00BD368D" w:rsidRPr="0030369E">
        <w:rPr>
          <w:b/>
          <w:bCs/>
          <w:color w:val="212428"/>
          <w:spacing w:val="11"/>
          <w:sz w:val="22"/>
          <w:szCs w:val="22"/>
        </w:rPr>
        <w:t xml:space="preserve"> </w:t>
      </w:r>
      <w:r w:rsidR="00BD368D" w:rsidRPr="0030369E">
        <w:rPr>
          <w:b/>
          <w:bCs/>
          <w:color w:val="212428"/>
          <w:sz w:val="22"/>
          <w:szCs w:val="22"/>
        </w:rPr>
        <w:t>and</w:t>
      </w:r>
      <w:r w:rsidR="00BD368D" w:rsidRPr="0030369E">
        <w:rPr>
          <w:b/>
          <w:bCs/>
          <w:color w:val="212428"/>
          <w:spacing w:val="11"/>
          <w:sz w:val="22"/>
          <w:szCs w:val="22"/>
        </w:rPr>
        <w:t xml:space="preserve"> </w:t>
      </w:r>
      <w:r w:rsidR="00BD368D" w:rsidRPr="0030369E">
        <w:rPr>
          <w:b/>
          <w:bCs/>
          <w:color w:val="212428"/>
          <w:sz w:val="22"/>
          <w:szCs w:val="22"/>
        </w:rPr>
        <w:t>up to and including five nuisances in a twelve-month period of the earliest nuisances referred to in division 674.02 (A), shall be assessed by the Chief of Police or his or her designee, a</w:t>
      </w:r>
      <w:r w:rsidR="00BE578A" w:rsidRPr="0030369E">
        <w:rPr>
          <w:b/>
          <w:bCs/>
          <w:color w:val="212428"/>
          <w:sz w:val="22"/>
          <w:szCs w:val="22"/>
        </w:rPr>
        <w:t xml:space="preserve">n initial </w:t>
      </w:r>
      <w:r w:rsidR="00BD368D" w:rsidRPr="0030369E">
        <w:rPr>
          <w:b/>
          <w:bCs/>
          <w:color w:val="212428"/>
          <w:sz w:val="22"/>
          <w:szCs w:val="22"/>
        </w:rPr>
        <w:t>service fee of</w:t>
      </w:r>
      <w:r w:rsidR="00BD368D" w:rsidRPr="0030369E">
        <w:rPr>
          <w:b/>
          <w:bCs/>
          <w:color w:val="212428"/>
          <w:spacing w:val="-2"/>
          <w:sz w:val="22"/>
          <w:szCs w:val="22"/>
        </w:rPr>
        <w:t xml:space="preserve"> </w:t>
      </w:r>
      <w:r w:rsidR="0030369E" w:rsidRPr="0030369E">
        <w:rPr>
          <w:b/>
          <w:bCs/>
          <w:color w:val="212428"/>
          <w:spacing w:val="-2"/>
          <w:sz w:val="22"/>
          <w:szCs w:val="22"/>
        </w:rPr>
        <w:t>$</w:t>
      </w:r>
      <w:r w:rsidR="00BD368D" w:rsidRPr="0030369E">
        <w:rPr>
          <w:b/>
          <w:bCs/>
          <w:color w:val="212428"/>
          <w:sz w:val="22"/>
          <w:szCs w:val="22"/>
        </w:rPr>
        <w:t>100</w:t>
      </w:r>
      <w:r w:rsidR="0030369E" w:rsidRPr="0030369E">
        <w:rPr>
          <w:b/>
          <w:bCs/>
          <w:color w:val="212428"/>
          <w:sz w:val="22"/>
          <w:szCs w:val="22"/>
        </w:rPr>
        <w:t>.</w:t>
      </w:r>
    </w:p>
    <w:p w14:paraId="2DC621DE" w14:textId="77777777" w:rsidR="00B93AB3" w:rsidRPr="0030369E" w:rsidRDefault="00B93AB3" w:rsidP="00B93AB3">
      <w:pPr>
        <w:ind w:right="79"/>
        <w:jc w:val="both"/>
        <w:rPr>
          <w:color w:val="212428"/>
          <w:sz w:val="22"/>
          <w:szCs w:val="22"/>
        </w:rPr>
      </w:pPr>
    </w:p>
    <w:p w14:paraId="299A7813" w14:textId="77777777" w:rsidR="00B93AB3" w:rsidRPr="0030369E" w:rsidRDefault="00B93AB3" w:rsidP="00B93AB3">
      <w:pPr>
        <w:ind w:right="79"/>
        <w:jc w:val="both"/>
        <w:rPr>
          <w:color w:val="212428"/>
          <w:sz w:val="22"/>
          <w:szCs w:val="22"/>
        </w:rPr>
      </w:pPr>
    </w:p>
    <w:p w14:paraId="6409DDE6" w14:textId="6992BB5C" w:rsidR="00BE578A" w:rsidRPr="0030369E" w:rsidRDefault="00BD368D" w:rsidP="00BE578A">
      <w:pPr>
        <w:pStyle w:val="ListParagraph"/>
        <w:numPr>
          <w:ilvl w:val="0"/>
          <w:numId w:val="3"/>
        </w:numPr>
        <w:ind w:right="79"/>
        <w:jc w:val="both"/>
        <w:rPr>
          <w:b/>
          <w:bCs/>
          <w:color w:val="212428"/>
          <w:sz w:val="22"/>
          <w:szCs w:val="22"/>
        </w:rPr>
      </w:pPr>
      <w:r w:rsidRPr="0030369E">
        <w:rPr>
          <w:b/>
          <w:bCs/>
          <w:color w:val="212428"/>
          <w:sz w:val="22"/>
          <w:szCs w:val="22"/>
        </w:rPr>
        <w:t>Each</w:t>
      </w:r>
      <w:r w:rsidRPr="0030369E">
        <w:rPr>
          <w:b/>
          <w:bCs/>
          <w:color w:val="212428"/>
          <w:spacing w:val="16"/>
          <w:sz w:val="22"/>
          <w:szCs w:val="22"/>
        </w:rPr>
        <w:t xml:space="preserve"> </w:t>
      </w:r>
      <w:r w:rsidRPr="0030369E">
        <w:rPr>
          <w:b/>
          <w:bCs/>
          <w:color w:val="212428"/>
          <w:sz w:val="22"/>
          <w:szCs w:val="22"/>
        </w:rPr>
        <w:t>nuisance</w:t>
      </w:r>
      <w:r w:rsidRPr="0030369E">
        <w:rPr>
          <w:b/>
          <w:bCs/>
          <w:color w:val="212428"/>
          <w:spacing w:val="15"/>
          <w:sz w:val="22"/>
          <w:szCs w:val="22"/>
        </w:rPr>
        <w:t xml:space="preserve"> </w:t>
      </w:r>
      <w:r w:rsidRPr="0030369E">
        <w:rPr>
          <w:b/>
          <w:bCs/>
          <w:color w:val="212428"/>
          <w:sz w:val="22"/>
          <w:szCs w:val="22"/>
        </w:rPr>
        <w:t>in</w:t>
      </w:r>
      <w:r w:rsidRPr="0030369E">
        <w:rPr>
          <w:b/>
          <w:bCs/>
          <w:color w:val="212428"/>
          <w:spacing w:val="15"/>
          <w:sz w:val="22"/>
          <w:szCs w:val="22"/>
        </w:rPr>
        <w:t xml:space="preserve"> </w:t>
      </w:r>
      <w:r w:rsidRPr="0030369E">
        <w:rPr>
          <w:b/>
          <w:bCs/>
          <w:color w:val="212428"/>
          <w:sz w:val="22"/>
          <w:szCs w:val="22"/>
        </w:rPr>
        <w:t>a</w:t>
      </w:r>
      <w:r w:rsidRPr="0030369E">
        <w:rPr>
          <w:b/>
          <w:bCs/>
          <w:color w:val="212428"/>
          <w:spacing w:val="15"/>
          <w:sz w:val="22"/>
          <w:szCs w:val="22"/>
        </w:rPr>
        <w:t xml:space="preserve"> </w:t>
      </w:r>
      <w:r w:rsidRPr="0030369E">
        <w:rPr>
          <w:b/>
          <w:bCs/>
          <w:color w:val="212428"/>
          <w:sz w:val="22"/>
          <w:szCs w:val="22"/>
        </w:rPr>
        <w:t>twelve-month</w:t>
      </w:r>
      <w:r w:rsidRPr="0030369E">
        <w:rPr>
          <w:b/>
          <w:bCs/>
          <w:color w:val="212428"/>
          <w:spacing w:val="15"/>
          <w:sz w:val="22"/>
          <w:szCs w:val="22"/>
        </w:rPr>
        <w:t xml:space="preserve"> </w:t>
      </w:r>
      <w:r w:rsidRPr="0030369E">
        <w:rPr>
          <w:b/>
          <w:bCs/>
          <w:color w:val="212428"/>
          <w:sz w:val="22"/>
          <w:szCs w:val="22"/>
        </w:rPr>
        <w:t>period</w:t>
      </w:r>
      <w:r w:rsidRPr="0030369E">
        <w:rPr>
          <w:b/>
          <w:bCs/>
          <w:color w:val="212428"/>
          <w:spacing w:val="15"/>
          <w:sz w:val="22"/>
          <w:szCs w:val="22"/>
        </w:rPr>
        <w:t xml:space="preserve"> </w:t>
      </w:r>
      <w:r w:rsidRPr="0030369E">
        <w:rPr>
          <w:b/>
          <w:bCs/>
          <w:color w:val="212428"/>
          <w:sz w:val="22"/>
          <w:szCs w:val="22"/>
        </w:rPr>
        <w:t>of</w:t>
      </w:r>
      <w:r w:rsidRPr="0030369E">
        <w:rPr>
          <w:b/>
          <w:bCs/>
          <w:color w:val="212428"/>
          <w:spacing w:val="15"/>
          <w:sz w:val="22"/>
          <w:szCs w:val="22"/>
        </w:rPr>
        <w:t xml:space="preserve"> </w:t>
      </w:r>
      <w:r w:rsidRPr="0030369E">
        <w:rPr>
          <w:b/>
          <w:bCs/>
          <w:color w:val="212428"/>
          <w:sz w:val="22"/>
          <w:szCs w:val="22"/>
        </w:rPr>
        <w:t>the</w:t>
      </w:r>
      <w:r w:rsidRPr="0030369E">
        <w:rPr>
          <w:b/>
          <w:bCs/>
          <w:color w:val="212428"/>
          <w:spacing w:val="15"/>
          <w:sz w:val="22"/>
          <w:szCs w:val="22"/>
        </w:rPr>
        <w:t xml:space="preserve"> </w:t>
      </w:r>
      <w:r w:rsidRPr="0030369E">
        <w:rPr>
          <w:b/>
          <w:bCs/>
          <w:color w:val="212428"/>
          <w:sz w:val="22"/>
          <w:szCs w:val="22"/>
        </w:rPr>
        <w:t>earliest nuisance</w:t>
      </w:r>
    </w:p>
    <w:p w14:paraId="022BB5F0" w14:textId="0FAC811B" w:rsidR="00A42D55" w:rsidRPr="0030369E" w:rsidRDefault="00BD368D" w:rsidP="00BE578A">
      <w:pPr>
        <w:ind w:left="1995" w:right="79"/>
        <w:jc w:val="both"/>
        <w:rPr>
          <w:b/>
          <w:bCs/>
          <w:color w:val="212428"/>
          <w:sz w:val="22"/>
          <w:szCs w:val="22"/>
        </w:rPr>
      </w:pPr>
      <w:r w:rsidRPr="0030369E">
        <w:rPr>
          <w:b/>
          <w:bCs/>
          <w:color w:val="212428"/>
          <w:sz w:val="22"/>
          <w:szCs w:val="22"/>
        </w:rPr>
        <w:t>in excess of five nuisances shall be assessed by the Chief of Police, or his or her designee, a service fee of</w:t>
      </w:r>
      <w:r w:rsidRPr="0030369E">
        <w:rPr>
          <w:b/>
          <w:bCs/>
          <w:color w:val="212428"/>
          <w:spacing w:val="-2"/>
          <w:sz w:val="22"/>
          <w:szCs w:val="22"/>
        </w:rPr>
        <w:t xml:space="preserve"> </w:t>
      </w:r>
      <w:r w:rsidRPr="0030369E">
        <w:rPr>
          <w:b/>
          <w:bCs/>
          <w:color w:val="212428"/>
          <w:sz w:val="22"/>
          <w:szCs w:val="22"/>
        </w:rPr>
        <w:t>$200; and</w:t>
      </w:r>
      <w:r w:rsidR="00BE578A" w:rsidRPr="0030369E">
        <w:rPr>
          <w:b/>
          <w:bCs/>
          <w:color w:val="212428"/>
          <w:sz w:val="22"/>
          <w:szCs w:val="22"/>
        </w:rPr>
        <w:t xml:space="preserve"> Each subsequent occurrence shall be assessed by the Chief of Police, or his or her designee, </w:t>
      </w:r>
      <w:r w:rsidR="00B93AB3" w:rsidRPr="0030369E">
        <w:rPr>
          <w:b/>
          <w:bCs/>
          <w:color w:val="212428"/>
          <w:sz w:val="22"/>
          <w:szCs w:val="22"/>
        </w:rPr>
        <w:t xml:space="preserve">by </w:t>
      </w:r>
      <w:r w:rsidR="00BE578A" w:rsidRPr="0030369E">
        <w:rPr>
          <w:b/>
          <w:bCs/>
          <w:color w:val="212428"/>
          <w:sz w:val="22"/>
          <w:szCs w:val="22"/>
        </w:rPr>
        <w:t xml:space="preserve">an increase of fifty dollars ($50.00) </w:t>
      </w:r>
      <w:r w:rsidR="00B93AB3" w:rsidRPr="0030369E">
        <w:rPr>
          <w:b/>
          <w:bCs/>
          <w:color w:val="212428"/>
          <w:sz w:val="22"/>
          <w:szCs w:val="22"/>
        </w:rPr>
        <w:t>per occurrence.</w:t>
      </w:r>
    </w:p>
    <w:p w14:paraId="698E11DA" w14:textId="77777777" w:rsidR="00BE578A" w:rsidRPr="0030369E" w:rsidRDefault="00BE578A" w:rsidP="00BE578A">
      <w:pPr>
        <w:ind w:left="1995" w:right="79"/>
        <w:jc w:val="both"/>
        <w:rPr>
          <w:b/>
          <w:bCs/>
          <w:color w:val="212428"/>
          <w:sz w:val="22"/>
          <w:szCs w:val="22"/>
        </w:rPr>
      </w:pPr>
    </w:p>
    <w:p w14:paraId="5E13BFF8" w14:textId="36B8679C" w:rsidR="00BE578A" w:rsidRPr="0030369E" w:rsidRDefault="00BD368D" w:rsidP="00BE578A">
      <w:pPr>
        <w:pStyle w:val="ListParagraph"/>
        <w:numPr>
          <w:ilvl w:val="0"/>
          <w:numId w:val="3"/>
        </w:numPr>
        <w:ind w:right="79"/>
        <w:jc w:val="both"/>
        <w:rPr>
          <w:b/>
          <w:bCs/>
          <w:color w:val="212428"/>
          <w:sz w:val="22"/>
          <w:szCs w:val="22"/>
        </w:rPr>
      </w:pPr>
      <w:r w:rsidRPr="0030369E">
        <w:rPr>
          <w:b/>
          <w:bCs/>
          <w:color w:val="212428"/>
          <w:sz w:val="22"/>
          <w:szCs w:val="22"/>
        </w:rPr>
        <w:t>If</w:t>
      </w:r>
      <w:r w:rsidRPr="0030369E">
        <w:rPr>
          <w:b/>
          <w:bCs/>
          <w:color w:val="212428"/>
          <w:spacing w:val="26"/>
          <w:sz w:val="22"/>
          <w:szCs w:val="22"/>
        </w:rPr>
        <w:t xml:space="preserve"> </w:t>
      </w:r>
      <w:r w:rsidRPr="0030369E">
        <w:rPr>
          <w:b/>
          <w:bCs/>
          <w:color w:val="212428"/>
          <w:sz w:val="22"/>
          <w:szCs w:val="22"/>
        </w:rPr>
        <w:t>the</w:t>
      </w:r>
      <w:r w:rsidRPr="0030369E">
        <w:rPr>
          <w:b/>
          <w:bCs/>
          <w:color w:val="212428"/>
          <w:spacing w:val="26"/>
          <w:sz w:val="22"/>
          <w:szCs w:val="22"/>
        </w:rPr>
        <w:t xml:space="preserve"> </w:t>
      </w:r>
      <w:r w:rsidRPr="0030369E">
        <w:rPr>
          <w:b/>
          <w:bCs/>
          <w:color w:val="212428"/>
          <w:sz w:val="22"/>
          <w:szCs w:val="22"/>
        </w:rPr>
        <w:t>owner</w:t>
      </w:r>
      <w:r w:rsidRPr="0030369E">
        <w:rPr>
          <w:b/>
          <w:bCs/>
          <w:color w:val="212428"/>
          <w:spacing w:val="26"/>
          <w:sz w:val="22"/>
          <w:szCs w:val="22"/>
        </w:rPr>
        <w:t xml:space="preserve"> </w:t>
      </w:r>
      <w:r w:rsidRPr="0030369E">
        <w:rPr>
          <w:b/>
          <w:bCs/>
          <w:color w:val="212428"/>
          <w:sz w:val="22"/>
          <w:szCs w:val="22"/>
        </w:rPr>
        <w:t>of</w:t>
      </w:r>
      <w:r w:rsidRPr="0030369E">
        <w:rPr>
          <w:b/>
          <w:bCs/>
          <w:color w:val="212428"/>
          <w:spacing w:val="26"/>
          <w:sz w:val="22"/>
          <w:szCs w:val="22"/>
        </w:rPr>
        <w:t xml:space="preserve"> </w:t>
      </w:r>
      <w:r w:rsidRPr="0030369E">
        <w:rPr>
          <w:b/>
          <w:bCs/>
          <w:color w:val="212428"/>
          <w:sz w:val="22"/>
          <w:szCs w:val="22"/>
        </w:rPr>
        <w:t>the</w:t>
      </w:r>
      <w:r w:rsidRPr="0030369E">
        <w:rPr>
          <w:b/>
          <w:bCs/>
          <w:color w:val="212428"/>
          <w:spacing w:val="26"/>
          <w:sz w:val="22"/>
          <w:szCs w:val="22"/>
        </w:rPr>
        <w:t xml:space="preserve"> </w:t>
      </w:r>
      <w:r w:rsidRPr="0030369E">
        <w:rPr>
          <w:b/>
          <w:bCs/>
          <w:color w:val="212428"/>
          <w:sz w:val="22"/>
          <w:szCs w:val="22"/>
        </w:rPr>
        <w:t>property</w:t>
      </w:r>
      <w:r w:rsidRPr="0030369E">
        <w:rPr>
          <w:b/>
          <w:bCs/>
          <w:color w:val="212428"/>
          <w:spacing w:val="26"/>
          <w:sz w:val="22"/>
          <w:szCs w:val="22"/>
        </w:rPr>
        <w:t xml:space="preserve"> </w:t>
      </w:r>
      <w:r w:rsidRPr="0030369E">
        <w:rPr>
          <w:b/>
          <w:bCs/>
          <w:color w:val="212428"/>
          <w:sz w:val="22"/>
          <w:szCs w:val="22"/>
        </w:rPr>
        <w:t>has</w:t>
      </w:r>
      <w:r w:rsidRPr="0030369E">
        <w:rPr>
          <w:b/>
          <w:bCs/>
          <w:color w:val="212428"/>
          <w:spacing w:val="26"/>
          <w:sz w:val="22"/>
          <w:szCs w:val="22"/>
        </w:rPr>
        <w:t xml:space="preserve"> </w:t>
      </w:r>
      <w:r w:rsidRPr="0030369E">
        <w:rPr>
          <w:b/>
          <w:bCs/>
          <w:color w:val="212428"/>
          <w:sz w:val="22"/>
          <w:szCs w:val="22"/>
        </w:rPr>
        <w:t>been</w:t>
      </w:r>
      <w:r w:rsidRPr="0030369E">
        <w:rPr>
          <w:b/>
          <w:bCs/>
          <w:color w:val="212428"/>
          <w:spacing w:val="26"/>
          <w:sz w:val="22"/>
          <w:szCs w:val="22"/>
        </w:rPr>
        <w:t xml:space="preserve"> </w:t>
      </w:r>
      <w:r w:rsidRPr="0030369E">
        <w:rPr>
          <w:b/>
          <w:bCs/>
          <w:color w:val="212428"/>
          <w:sz w:val="22"/>
          <w:szCs w:val="22"/>
        </w:rPr>
        <w:t>duly</w:t>
      </w:r>
      <w:r w:rsidRPr="0030369E">
        <w:rPr>
          <w:b/>
          <w:bCs/>
          <w:color w:val="212428"/>
          <w:spacing w:val="26"/>
          <w:sz w:val="22"/>
          <w:szCs w:val="22"/>
        </w:rPr>
        <w:t xml:space="preserve"> </w:t>
      </w:r>
      <w:r w:rsidRPr="0030369E">
        <w:rPr>
          <w:b/>
          <w:bCs/>
          <w:color w:val="212428"/>
          <w:sz w:val="22"/>
          <w:szCs w:val="22"/>
        </w:rPr>
        <w:t>notified</w:t>
      </w:r>
      <w:r w:rsidRPr="0030369E">
        <w:rPr>
          <w:b/>
          <w:bCs/>
          <w:color w:val="212428"/>
          <w:spacing w:val="26"/>
          <w:sz w:val="22"/>
          <w:szCs w:val="22"/>
        </w:rPr>
        <w:t xml:space="preserve"> </w:t>
      </w:r>
      <w:r w:rsidRPr="0030369E">
        <w:rPr>
          <w:b/>
          <w:bCs/>
          <w:color w:val="212428"/>
          <w:sz w:val="22"/>
          <w:szCs w:val="22"/>
        </w:rPr>
        <w:t>of</w:t>
      </w:r>
      <w:r w:rsidRPr="0030369E">
        <w:rPr>
          <w:b/>
          <w:bCs/>
          <w:color w:val="212428"/>
          <w:spacing w:val="26"/>
          <w:sz w:val="22"/>
          <w:szCs w:val="22"/>
        </w:rPr>
        <w:t xml:space="preserve"> </w:t>
      </w:r>
      <w:r w:rsidRPr="0030369E">
        <w:rPr>
          <w:b/>
          <w:bCs/>
          <w:color w:val="212428"/>
          <w:sz w:val="22"/>
          <w:szCs w:val="22"/>
        </w:rPr>
        <w:t>said</w:t>
      </w:r>
      <w:r w:rsidRPr="0030369E">
        <w:rPr>
          <w:b/>
          <w:bCs/>
          <w:color w:val="212428"/>
          <w:spacing w:val="26"/>
          <w:sz w:val="22"/>
          <w:szCs w:val="22"/>
        </w:rPr>
        <w:t xml:space="preserve"> </w:t>
      </w:r>
      <w:r w:rsidRPr="0030369E">
        <w:rPr>
          <w:b/>
          <w:bCs/>
          <w:color w:val="212428"/>
          <w:sz w:val="22"/>
          <w:szCs w:val="22"/>
        </w:rPr>
        <w:t xml:space="preserve">nuisances, </w:t>
      </w:r>
    </w:p>
    <w:p w14:paraId="37056153" w14:textId="459AC8BC" w:rsidR="00A42D55" w:rsidRPr="0030369E" w:rsidRDefault="00BD368D" w:rsidP="00BE578A">
      <w:pPr>
        <w:pStyle w:val="ListParagraph"/>
        <w:ind w:left="1995" w:right="79"/>
        <w:jc w:val="both"/>
        <w:rPr>
          <w:b/>
          <w:bCs/>
          <w:color w:val="212428"/>
          <w:sz w:val="22"/>
          <w:szCs w:val="22"/>
        </w:rPr>
      </w:pPr>
      <w:r w:rsidRPr="0030369E">
        <w:rPr>
          <w:b/>
          <w:bCs/>
          <w:color w:val="212428"/>
          <w:sz w:val="22"/>
          <w:szCs w:val="22"/>
        </w:rPr>
        <w:t>but has failed to take corrective action, and/or has failed to notify the Chief of Police of said corrective actions regarding the nuisances, and/or has failed to make restitution for said nuisances, the matter will be turned over to the office of the Law Director for consideration and/or authorization of</w:t>
      </w:r>
      <w:r w:rsidRPr="0030369E">
        <w:rPr>
          <w:b/>
          <w:bCs/>
          <w:color w:val="212428"/>
          <w:spacing w:val="-2"/>
          <w:sz w:val="22"/>
          <w:szCs w:val="22"/>
        </w:rPr>
        <w:t xml:space="preserve"> </w:t>
      </w:r>
      <w:r w:rsidRPr="0030369E">
        <w:rPr>
          <w:b/>
          <w:bCs/>
          <w:color w:val="212428"/>
          <w:sz w:val="22"/>
          <w:szCs w:val="22"/>
        </w:rPr>
        <w:t>charges.</w:t>
      </w:r>
    </w:p>
    <w:p w14:paraId="289021E0" w14:textId="77777777" w:rsidR="00B93AB3" w:rsidRPr="0030369E" w:rsidRDefault="00B93AB3" w:rsidP="00B93AB3">
      <w:pPr>
        <w:ind w:right="79"/>
        <w:jc w:val="both"/>
        <w:rPr>
          <w:sz w:val="22"/>
          <w:szCs w:val="22"/>
        </w:rPr>
      </w:pPr>
    </w:p>
    <w:p w14:paraId="5057DF5B" w14:textId="4AD6F399" w:rsidR="00B93AB3" w:rsidRPr="0030369E" w:rsidRDefault="00B93AB3" w:rsidP="00B93AB3">
      <w:pPr>
        <w:ind w:right="79"/>
        <w:jc w:val="both"/>
        <w:rPr>
          <w:b/>
          <w:bCs/>
          <w:sz w:val="22"/>
          <w:szCs w:val="22"/>
        </w:rPr>
      </w:pPr>
      <w:r w:rsidRPr="0030369E">
        <w:rPr>
          <w:sz w:val="22"/>
          <w:szCs w:val="22"/>
        </w:rPr>
        <w:tab/>
      </w:r>
      <w:r w:rsidRPr="0030369E">
        <w:rPr>
          <w:b/>
          <w:bCs/>
          <w:sz w:val="22"/>
          <w:szCs w:val="22"/>
        </w:rPr>
        <w:t>Commercial Zone Fee:</w:t>
      </w:r>
    </w:p>
    <w:p w14:paraId="520119F9" w14:textId="673200F1" w:rsidR="00B93AB3" w:rsidRPr="0030369E" w:rsidRDefault="00B93AB3" w:rsidP="00B93AB3">
      <w:pPr>
        <w:pStyle w:val="ListParagraph"/>
        <w:numPr>
          <w:ilvl w:val="0"/>
          <w:numId w:val="6"/>
        </w:numPr>
        <w:ind w:right="79"/>
        <w:jc w:val="both"/>
        <w:rPr>
          <w:b/>
          <w:bCs/>
          <w:color w:val="212428"/>
          <w:sz w:val="22"/>
          <w:szCs w:val="22"/>
        </w:rPr>
      </w:pPr>
      <w:r w:rsidRPr="0030369E">
        <w:rPr>
          <w:b/>
          <w:bCs/>
          <w:noProof/>
          <w:sz w:val="22"/>
          <w:szCs w:val="22"/>
        </w:rPr>
        <mc:AlternateContent>
          <mc:Choice Requires="wpg">
            <w:drawing>
              <wp:anchor distT="0" distB="0" distL="114300" distR="114300" simplePos="0" relativeHeight="251668992" behindDoc="1" locked="0" layoutInCell="1" allowOverlap="1" wp14:anchorId="7B82B4F3" wp14:editId="2C0FED5E">
                <wp:simplePos x="0" y="0"/>
                <wp:positionH relativeFrom="page">
                  <wp:posOffset>3282315</wp:posOffset>
                </wp:positionH>
                <wp:positionV relativeFrom="paragraph">
                  <wp:posOffset>105410</wp:posOffset>
                </wp:positionV>
                <wp:extent cx="38100" cy="0"/>
                <wp:effectExtent l="5715" t="12065" r="13335" b="6985"/>
                <wp:wrapNone/>
                <wp:docPr id="32862281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5169" y="166"/>
                          <a:chExt cx="60" cy="0"/>
                        </a:xfrm>
                      </wpg:grpSpPr>
                      <wps:wsp>
                        <wps:cNvPr id="1773852287" name="Freeform 41"/>
                        <wps:cNvSpPr>
                          <a:spLocks/>
                        </wps:cNvSpPr>
                        <wps:spPr bwMode="auto">
                          <a:xfrm>
                            <a:off x="5169" y="166"/>
                            <a:ext cx="60" cy="0"/>
                          </a:xfrm>
                          <a:custGeom>
                            <a:avLst/>
                            <a:gdLst>
                              <a:gd name="T0" fmla="+- 0 5169 5169"/>
                              <a:gd name="T1" fmla="*/ T0 w 60"/>
                              <a:gd name="T2" fmla="+- 0 5229 5169"/>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25AE1CC" id="Group 6" o:spid="_x0000_s1026" style="position:absolute;margin-left:258.45pt;margin-top:8.3pt;width:3pt;height:0;z-index:-251647488;mso-position-horizontal-relative:page" coordorigin="5169,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">
                <v:shape id="Freeform 41" o:spid="_x0000_s1027" style="position:absolute;left:5169;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" path="m,l60,e" filled="f" strokecolor="#212428" strokeweight=".6pt">
                  <v:path arrowok="t" o:connecttype="custom" o:connectlocs="0,0;60,0" o:connectangles="0,0"/>
                </v:shape>
                <w10:wrap anchorx="page"/>
              </v:group>
            </w:pict>
          </mc:Fallback>
        </mc:AlternateContent>
      </w:r>
      <w:r w:rsidRPr="0030369E">
        <w:rPr>
          <w:b/>
          <w:bCs/>
          <w:noProof/>
          <w:sz w:val="22"/>
          <w:szCs w:val="22"/>
        </w:rPr>
        <mc:AlternateContent>
          <mc:Choice Requires="wpg">
            <w:drawing>
              <wp:anchor distT="0" distB="0" distL="114300" distR="114300" simplePos="0" relativeHeight="251670016" behindDoc="1" locked="0" layoutInCell="1" allowOverlap="1" wp14:anchorId="6064C6AF" wp14:editId="2C246C80">
                <wp:simplePos x="0" y="0"/>
                <wp:positionH relativeFrom="page">
                  <wp:posOffset>3395345</wp:posOffset>
                </wp:positionH>
                <wp:positionV relativeFrom="paragraph">
                  <wp:posOffset>105410</wp:posOffset>
                </wp:positionV>
                <wp:extent cx="38100" cy="0"/>
                <wp:effectExtent l="13970" t="12065" r="5080" b="6985"/>
                <wp:wrapNone/>
                <wp:docPr id="203676189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5347" y="166"/>
                          <a:chExt cx="60" cy="0"/>
                        </a:xfrm>
                      </wpg:grpSpPr>
                      <wps:wsp>
                        <wps:cNvPr id="15583946" name="Freeform 43"/>
                        <wps:cNvSpPr>
                          <a:spLocks/>
                        </wps:cNvSpPr>
                        <wps:spPr bwMode="auto">
                          <a:xfrm>
                            <a:off x="5347" y="166"/>
                            <a:ext cx="60" cy="0"/>
                          </a:xfrm>
                          <a:custGeom>
                            <a:avLst/>
                            <a:gdLst>
                              <a:gd name="T0" fmla="+- 0 5347 5347"/>
                              <a:gd name="T1" fmla="*/ T0 w 60"/>
                              <a:gd name="T2" fmla="+- 0 5407 5347"/>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0364FA0" id="Group 5" o:spid="_x0000_s1026" style="position:absolute;margin-left:267.35pt;margin-top:8.3pt;width:3pt;height:0;z-index:-251646464;mso-position-horizontal-relative:page" coordorigin="5347,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">
                <v:shape id="Freeform 43" o:spid="_x0000_s1027" style="position:absolute;left:5347;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" path="m,l60,e" filled="f" strokecolor="#212428" strokeweight=".6pt">
                  <v:path arrowok="t" o:connecttype="custom" o:connectlocs="0,0;60,0" o:connectangles="0,0"/>
                </v:shape>
                <w10:wrap anchorx="page"/>
              </v:group>
            </w:pict>
          </mc:Fallback>
        </mc:AlternateContent>
      </w:r>
      <w:r w:rsidRPr="0030369E">
        <w:rPr>
          <w:b/>
          <w:bCs/>
          <w:noProof/>
          <w:sz w:val="22"/>
          <w:szCs w:val="22"/>
        </w:rPr>
        <mc:AlternateContent>
          <mc:Choice Requires="wpg">
            <w:drawing>
              <wp:anchor distT="0" distB="0" distL="114300" distR="114300" simplePos="0" relativeHeight="251671040" behindDoc="1" locked="0" layoutInCell="1" allowOverlap="1" wp14:anchorId="152723E2" wp14:editId="5C8C3AA5">
                <wp:simplePos x="0" y="0"/>
                <wp:positionH relativeFrom="page">
                  <wp:posOffset>3956685</wp:posOffset>
                </wp:positionH>
                <wp:positionV relativeFrom="paragraph">
                  <wp:posOffset>105410</wp:posOffset>
                </wp:positionV>
                <wp:extent cx="38100" cy="0"/>
                <wp:effectExtent l="13335" t="12065" r="5715" b="6985"/>
                <wp:wrapNone/>
                <wp:docPr id="20970770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231" y="166"/>
                          <a:chExt cx="60" cy="0"/>
                        </a:xfrm>
                      </wpg:grpSpPr>
                      <wps:wsp>
                        <wps:cNvPr id="673924424" name="Freeform 45"/>
                        <wps:cNvSpPr>
                          <a:spLocks/>
                        </wps:cNvSpPr>
                        <wps:spPr bwMode="auto">
                          <a:xfrm>
                            <a:off x="6231" y="166"/>
                            <a:ext cx="60" cy="0"/>
                          </a:xfrm>
                          <a:custGeom>
                            <a:avLst/>
                            <a:gdLst>
                              <a:gd name="T0" fmla="+- 0 6231 6231"/>
                              <a:gd name="T1" fmla="*/ T0 w 60"/>
                              <a:gd name="T2" fmla="+- 0 6291 6231"/>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76DB30E" id="Group 4" o:spid="_x0000_s1026" style="position:absolute;margin-left:311.55pt;margin-top:8.3pt;width:3pt;height:0;z-index:-251645440;mso-position-horizontal-relative:page" coordorigin="6231,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">
                <v:shape id="Freeform 45" o:spid="_x0000_s1027" style="position:absolute;left:6231;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" path="m,l60,e" filled="f" strokecolor="#212428" strokeweight=".6pt">
                  <v:path arrowok="t" o:connecttype="custom" o:connectlocs="0,0;60,0" o:connectangles="0,0"/>
                </v:shape>
                <w10:wrap anchorx="page"/>
              </v:group>
            </w:pict>
          </mc:Fallback>
        </mc:AlternateContent>
      </w:r>
      <w:r w:rsidRPr="0030369E">
        <w:rPr>
          <w:b/>
          <w:bCs/>
          <w:noProof/>
          <w:sz w:val="22"/>
          <w:szCs w:val="22"/>
        </w:rPr>
        <mc:AlternateContent>
          <mc:Choice Requires="wpg">
            <w:drawing>
              <wp:anchor distT="0" distB="0" distL="114300" distR="114300" simplePos="0" relativeHeight="251672064" behindDoc="1" locked="0" layoutInCell="1" allowOverlap="1" wp14:anchorId="199855B1" wp14:editId="5E13F8AD">
                <wp:simplePos x="0" y="0"/>
                <wp:positionH relativeFrom="page">
                  <wp:posOffset>4264025</wp:posOffset>
                </wp:positionH>
                <wp:positionV relativeFrom="paragraph">
                  <wp:posOffset>105410</wp:posOffset>
                </wp:positionV>
                <wp:extent cx="38100" cy="0"/>
                <wp:effectExtent l="6350" t="12065" r="12700" b="6985"/>
                <wp:wrapNone/>
                <wp:docPr id="34771565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715" y="166"/>
                          <a:chExt cx="60" cy="0"/>
                        </a:xfrm>
                      </wpg:grpSpPr>
                      <wps:wsp>
                        <wps:cNvPr id="1301813314" name="Freeform 47"/>
                        <wps:cNvSpPr>
                          <a:spLocks/>
                        </wps:cNvSpPr>
                        <wps:spPr bwMode="auto">
                          <a:xfrm>
                            <a:off x="6715" y="166"/>
                            <a:ext cx="60" cy="0"/>
                          </a:xfrm>
                          <a:custGeom>
                            <a:avLst/>
                            <a:gdLst>
                              <a:gd name="T0" fmla="+- 0 6715 6715"/>
                              <a:gd name="T1" fmla="*/ T0 w 60"/>
                              <a:gd name="T2" fmla="+- 0 6775 6715"/>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45A889C" id="Group 3" o:spid="_x0000_s1026" style="position:absolute;margin-left:335.75pt;margin-top:8.3pt;width:3pt;height:0;z-index:-251644416;mso-position-horizontal-relative:page" coordorigin="6715,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">
                <v:shape id="Freeform 47" o:spid="_x0000_s1027" style="position:absolute;left:6715;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" path="m,l60,e" filled="f" strokecolor="#212428" strokeweight=".6pt">
                  <v:path arrowok="t" o:connecttype="custom" o:connectlocs="0,0;60,0" o:connectangles="0,0"/>
                </v:shape>
                <w10:wrap anchorx="page"/>
              </v:group>
            </w:pict>
          </mc:Fallback>
        </mc:AlternateContent>
      </w:r>
      <w:r w:rsidRPr="0030369E">
        <w:rPr>
          <w:b/>
          <w:bCs/>
          <w:noProof/>
          <w:sz w:val="22"/>
          <w:szCs w:val="22"/>
        </w:rPr>
        <mc:AlternateContent>
          <mc:Choice Requires="wpg">
            <w:drawing>
              <wp:anchor distT="0" distB="0" distL="114300" distR="114300" simplePos="0" relativeHeight="251673088" behindDoc="1" locked="0" layoutInCell="1" allowOverlap="1" wp14:anchorId="041C30CF" wp14:editId="132A56AB">
                <wp:simplePos x="0" y="0"/>
                <wp:positionH relativeFrom="page">
                  <wp:posOffset>4436745</wp:posOffset>
                </wp:positionH>
                <wp:positionV relativeFrom="paragraph">
                  <wp:posOffset>105410</wp:posOffset>
                </wp:positionV>
                <wp:extent cx="38100" cy="0"/>
                <wp:effectExtent l="7620" t="12065" r="11430" b="6985"/>
                <wp:wrapNone/>
                <wp:docPr id="70454472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987" y="166"/>
                          <a:chExt cx="60" cy="0"/>
                        </a:xfrm>
                      </wpg:grpSpPr>
                      <wps:wsp>
                        <wps:cNvPr id="1460975833" name="Freeform 49"/>
                        <wps:cNvSpPr>
                          <a:spLocks/>
                        </wps:cNvSpPr>
                        <wps:spPr bwMode="auto">
                          <a:xfrm>
                            <a:off x="6987" y="166"/>
                            <a:ext cx="60" cy="0"/>
                          </a:xfrm>
                          <a:custGeom>
                            <a:avLst/>
                            <a:gdLst>
                              <a:gd name="T0" fmla="+- 0 6987 6987"/>
                              <a:gd name="T1" fmla="*/ T0 w 60"/>
                              <a:gd name="T2" fmla="+- 0 7047 6987"/>
                              <a:gd name="T3" fmla="*/ T2 w 60"/>
                            </a:gdLst>
                            <a:ahLst/>
                            <a:cxnLst>
                              <a:cxn ang="0">
                                <a:pos x="T1" y="0"/>
                              </a:cxn>
                              <a:cxn ang="0">
                                <a:pos x="T3" y="0"/>
                              </a:cxn>
                            </a:cxnLst>
                            <a:rect l="0" t="0" r="r" b="b"/>
                            <a:pathLst>
                              <a:path w="60">
                                <a:moveTo>
                                  <a:pt x="0" y="0"/>
                                </a:moveTo>
                                <a:lnTo>
                                  <a:pt x="60" y="0"/>
                                </a:lnTo>
                              </a:path>
                            </a:pathLst>
                          </a:custGeom>
                          <a:noFill/>
                          <a:ln w="7620">
                            <a:solidFill>
                              <a:srgbClr val="2124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4B91BD1" id="Group 2" o:spid="_x0000_s1026" style="position:absolute;margin-left:349.35pt;margin-top:8.3pt;width:3pt;height:0;z-index:-251643392;mso-position-horizontal-relative:page" coordorigin="6987,166"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">
                <v:shape id="Freeform 49" o:spid="_x0000_s1027" style="position:absolute;left:6987;top:166;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" path="m,l60,e" filled="f" strokecolor="#212428" strokeweight=".6pt">
                  <v:path arrowok="t" o:connecttype="custom" o:connectlocs="0,0;60,0" o:connectangles="0,0"/>
                </v:shape>
                <w10:wrap anchorx="page"/>
              </v:group>
            </w:pict>
          </mc:Fallback>
        </mc:AlternateContent>
      </w:r>
      <w:r w:rsidRPr="0030369E">
        <w:rPr>
          <w:b/>
          <w:bCs/>
          <w:color w:val="212428"/>
          <w:sz w:val="22"/>
          <w:szCs w:val="22"/>
        </w:rPr>
        <w:t>Each</w:t>
      </w:r>
      <w:r w:rsidRPr="0030369E">
        <w:rPr>
          <w:b/>
          <w:bCs/>
          <w:color w:val="212428"/>
          <w:spacing w:val="12"/>
          <w:sz w:val="22"/>
          <w:szCs w:val="22"/>
        </w:rPr>
        <w:t xml:space="preserve"> </w:t>
      </w:r>
      <w:r w:rsidRPr="0030369E">
        <w:rPr>
          <w:b/>
          <w:bCs/>
          <w:color w:val="212428"/>
          <w:sz w:val="22"/>
          <w:szCs w:val="22"/>
        </w:rPr>
        <w:t>nuisance</w:t>
      </w:r>
      <w:r w:rsidRPr="0030369E">
        <w:rPr>
          <w:b/>
          <w:bCs/>
          <w:color w:val="212428"/>
          <w:spacing w:val="11"/>
          <w:sz w:val="22"/>
          <w:szCs w:val="22"/>
        </w:rPr>
        <w:t xml:space="preserve"> </w:t>
      </w:r>
      <w:r w:rsidRPr="0030369E">
        <w:rPr>
          <w:b/>
          <w:bCs/>
          <w:color w:val="212428"/>
          <w:sz w:val="22"/>
          <w:szCs w:val="22"/>
        </w:rPr>
        <w:t>after</w:t>
      </w:r>
      <w:r w:rsidRPr="0030369E">
        <w:rPr>
          <w:b/>
          <w:bCs/>
          <w:color w:val="212428"/>
          <w:spacing w:val="11"/>
          <w:sz w:val="22"/>
          <w:szCs w:val="22"/>
        </w:rPr>
        <w:t xml:space="preserve"> </w:t>
      </w:r>
      <w:r w:rsidRPr="0030369E">
        <w:rPr>
          <w:b/>
          <w:bCs/>
          <w:color w:val="212428"/>
          <w:sz w:val="22"/>
          <w:szCs w:val="22"/>
        </w:rPr>
        <w:t>three</w:t>
      </w:r>
      <w:r w:rsidRPr="0030369E">
        <w:rPr>
          <w:b/>
          <w:bCs/>
          <w:color w:val="212428"/>
          <w:spacing w:val="11"/>
          <w:sz w:val="22"/>
          <w:szCs w:val="22"/>
        </w:rPr>
        <w:t xml:space="preserve"> </w:t>
      </w:r>
      <w:r w:rsidRPr="0030369E">
        <w:rPr>
          <w:b/>
          <w:bCs/>
          <w:color w:val="212428"/>
          <w:sz w:val="22"/>
          <w:szCs w:val="22"/>
        </w:rPr>
        <w:t>nuisances</w:t>
      </w:r>
      <w:r w:rsidRPr="0030369E">
        <w:rPr>
          <w:b/>
          <w:bCs/>
          <w:color w:val="212428"/>
          <w:spacing w:val="11"/>
          <w:sz w:val="22"/>
          <w:szCs w:val="22"/>
        </w:rPr>
        <w:t xml:space="preserve"> </w:t>
      </w:r>
      <w:r w:rsidRPr="0030369E">
        <w:rPr>
          <w:b/>
          <w:bCs/>
          <w:color w:val="212428"/>
          <w:sz w:val="22"/>
          <w:szCs w:val="22"/>
        </w:rPr>
        <w:t>and</w:t>
      </w:r>
      <w:r w:rsidRPr="0030369E">
        <w:rPr>
          <w:b/>
          <w:bCs/>
          <w:color w:val="212428"/>
          <w:spacing w:val="11"/>
          <w:sz w:val="22"/>
          <w:szCs w:val="22"/>
        </w:rPr>
        <w:t xml:space="preserve"> </w:t>
      </w:r>
      <w:r w:rsidRPr="0030369E">
        <w:rPr>
          <w:b/>
          <w:bCs/>
          <w:color w:val="212428"/>
          <w:sz w:val="22"/>
          <w:szCs w:val="22"/>
        </w:rPr>
        <w:t>up to and including five nuisances in a twelve-month period of the earliest nuisances referred to in division 674.02 (A), shall be assessed by the Chief of Police or his or her designee, an initial service fee of</w:t>
      </w:r>
      <w:r w:rsidRPr="0030369E">
        <w:rPr>
          <w:b/>
          <w:bCs/>
          <w:color w:val="212428"/>
          <w:spacing w:val="-2"/>
          <w:sz w:val="22"/>
          <w:szCs w:val="22"/>
        </w:rPr>
        <w:t xml:space="preserve"> </w:t>
      </w:r>
      <w:r w:rsidR="00094479" w:rsidRPr="0030369E">
        <w:rPr>
          <w:b/>
          <w:bCs/>
          <w:color w:val="212428"/>
          <w:spacing w:val="-2"/>
          <w:sz w:val="22"/>
          <w:szCs w:val="22"/>
        </w:rPr>
        <w:t>five</w:t>
      </w:r>
      <w:r w:rsidRPr="0030369E">
        <w:rPr>
          <w:b/>
          <w:bCs/>
          <w:color w:val="212428"/>
          <w:spacing w:val="-2"/>
          <w:sz w:val="22"/>
          <w:szCs w:val="22"/>
        </w:rPr>
        <w:t xml:space="preserve"> hundred dollars (</w:t>
      </w:r>
      <w:r w:rsidRPr="0030369E">
        <w:rPr>
          <w:b/>
          <w:bCs/>
          <w:color w:val="212428"/>
          <w:sz w:val="22"/>
          <w:szCs w:val="22"/>
        </w:rPr>
        <w:t>$</w:t>
      </w:r>
      <w:r w:rsidR="00094479" w:rsidRPr="0030369E">
        <w:rPr>
          <w:b/>
          <w:bCs/>
          <w:color w:val="212428"/>
          <w:sz w:val="22"/>
          <w:szCs w:val="22"/>
        </w:rPr>
        <w:t>5</w:t>
      </w:r>
      <w:r w:rsidRPr="0030369E">
        <w:rPr>
          <w:b/>
          <w:bCs/>
          <w:color w:val="212428"/>
          <w:sz w:val="22"/>
          <w:szCs w:val="22"/>
        </w:rPr>
        <w:t>00.00);</w:t>
      </w:r>
    </w:p>
    <w:p w14:paraId="29DC1A27" w14:textId="77777777" w:rsidR="0030369E" w:rsidRPr="0030369E" w:rsidRDefault="0030369E" w:rsidP="0030369E">
      <w:pPr>
        <w:pStyle w:val="ListParagraph"/>
        <w:ind w:left="1800" w:right="79"/>
        <w:jc w:val="both"/>
        <w:rPr>
          <w:b/>
          <w:bCs/>
          <w:color w:val="212428"/>
          <w:sz w:val="22"/>
          <w:szCs w:val="22"/>
        </w:rPr>
      </w:pPr>
    </w:p>
    <w:p w14:paraId="4B2392A6" w14:textId="621862C1" w:rsidR="00B93AB3" w:rsidRPr="0030369E" w:rsidRDefault="00B93AB3" w:rsidP="0030369E">
      <w:pPr>
        <w:pStyle w:val="ListParagraph"/>
        <w:numPr>
          <w:ilvl w:val="0"/>
          <w:numId w:val="6"/>
        </w:numPr>
        <w:ind w:right="79"/>
        <w:jc w:val="both"/>
        <w:rPr>
          <w:b/>
          <w:bCs/>
          <w:color w:val="212428"/>
          <w:sz w:val="22"/>
          <w:szCs w:val="22"/>
        </w:rPr>
      </w:pPr>
      <w:r w:rsidRPr="0030369E">
        <w:rPr>
          <w:b/>
          <w:bCs/>
          <w:color w:val="212428"/>
          <w:sz w:val="22"/>
          <w:szCs w:val="22"/>
        </w:rPr>
        <w:t>Each</w:t>
      </w:r>
      <w:r w:rsidRPr="0030369E">
        <w:rPr>
          <w:b/>
          <w:bCs/>
          <w:color w:val="212428"/>
          <w:spacing w:val="16"/>
          <w:sz w:val="22"/>
          <w:szCs w:val="22"/>
        </w:rPr>
        <w:t xml:space="preserve"> </w:t>
      </w:r>
      <w:r w:rsidRPr="0030369E">
        <w:rPr>
          <w:b/>
          <w:bCs/>
          <w:color w:val="212428"/>
          <w:sz w:val="22"/>
          <w:szCs w:val="22"/>
        </w:rPr>
        <w:t>nuisance</w:t>
      </w:r>
      <w:r w:rsidRPr="0030369E">
        <w:rPr>
          <w:b/>
          <w:bCs/>
          <w:color w:val="212428"/>
          <w:spacing w:val="15"/>
          <w:sz w:val="22"/>
          <w:szCs w:val="22"/>
        </w:rPr>
        <w:t xml:space="preserve"> </w:t>
      </w:r>
      <w:r w:rsidRPr="0030369E">
        <w:rPr>
          <w:b/>
          <w:bCs/>
          <w:color w:val="212428"/>
          <w:sz w:val="22"/>
          <w:szCs w:val="22"/>
        </w:rPr>
        <w:t>in</w:t>
      </w:r>
      <w:r w:rsidRPr="0030369E">
        <w:rPr>
          <w:b/>
          <w:bCs/>
          <w:color w:val="212428"/>
          <w:spacing w:val="15"/>
          <w:sz w:val="22"/>
          <w:szCs w:val="22"/>
        </w:rPr>
        <w:t xml:space="preserve"> </w:t>
      </w:r>
      <w:r w:rsidRPr="0030369E">
        <w:rPr>
          <w:b/>
          <w:bCs/>
          <w:color w:val="212428"/>
          <w:sz w:val="22"/>
          <w:szCs w:val="22"/>
        </w:rPr>
        <w:t>a</w:t>
      </w:r>
      <w:r w:rsidRPr="0030369E">
        <w:rPr>
          <w:b/>
          <w:bCs/>
          <w:color w:val="212428"/>
          <w:spacing w:val="15"/>
          <w:sz w:val="22"/>
          <w:szCs w:val="22"/>
        </w:rPr>
        <w:t xml:space="preserve"> </w:t>
      </w:r>
      <w:r w:rsidRPr="0030369E">
        <w:rPr>
          <w:b/>
          <w:bCs/>
          <w:color w:val="212428"/>
          <w:sz w:val="22"/>
          <w:szCs w:val="22"/>
        </w:rPr>
        <w:t>twelve-month</w:t>
      </w:r>
      <w:r w:rsidRPr="0030369E">
        <w:rPr>
          <w:b/>
          <w:bCs/>
          <w:color w:val="212428"/>
          <w:spacing w:val="15"/>
          <w:sz w:val="22"/>
          <w:szCs w:val="22"/>
        </w:rPr>
        <w:t xml:space="preserve"> </w:t>
      </w:r>
      <w:r w:rsidRPr="0030369E">
        <w:rPr>
          <w:b/>
          <w:bCs/>
          <w:color w:val="212428"/>
          <w:sz w:val="22"/>
          <w:szCs w:val="22"/>
        </w:rPr>
        <w:t>period</w:t>
      </w:r>
      <w:r w:rsidRPr="0030369E">
        <w:rPr>
          <w:b/>
          <w:bCs/>
          <w:color w:val="212428"/>
          <w:spacing w:val="15"/>
          <w:sz w:val="22"/>
          <w:szCs w:val="22"/>
        </w:rPr>
        <w:t xml:space="preserve"> </w:t>
      </w:r>
      <w:r w:rsidRPr="0030369E">
        <w:rPr>
          <w:b/>
          <w:bCs/>
          <w:color w:val="212428"/>
          <w:sz w:val="22"/>
          <w:szCs w:val="22"/>
        </w:rPr>
        <w:t>of</w:t>
      </w:r>
      <w:r w:rsidRPr="0030369E">
        <w:rPr>
          <w:b/>
          <w:bCs/>
          <w:color w:val="212428"/>
          <w:spacing w:val="15"/>
          <w:sz w:val="22"/>
          <w:szCs w:val="22"/>
        </w:rPr>
        <w:t xml:space="preserve"> </w:t>
      </w:r>
      <w:r w:rsidRPr="0030369E">
        <w:rPr>
          <w:b/>
          <w:bCs/>
          <w:color w:val="212428"/>
          <w:sz w:val="22"/>
          <w:szCs w:val="22"/>
        </w:rPr>
        <w:t>the</w:t>
      </w:r>
      <w:r w:rsidRPr="0030369E">
        <w:rPr>
          <w:b/>
          <w:bCs/>
          <w:color w:val="212428"/>
          <w:spacing w:val="15"/>
          <w:sz w:val="22"/>
          <w:szCs w:val="22"/>
        </w:rPr>
        <w:t xml:space="preserve"> </w:t>
      </w:r>
      <w:r w:rsidRPr="0030369E">
        <w:rPr>
          <w:b/>
          <w:bCs/>
          <w:color w:val="212428"/>
          <w:sz w:val="22"/>
          <w:szCs w:val="22"/>
        </w:rPr>
        <w:t>earliest nuisance</w:t>
      </w:r>
    </w:p>
    <w:p w14:paraId="2EBDB9BB" w14:textId="3814DCFE" w:rsidR="00B93AB3" w:rsidRPr="0030369E" w:rsidRDefault="00B93AB3" w:rsidP="00B93AB3">
      <w:pPr>
        <w:ind w:left="1995" w:right="79"/>
        <w:jc w:val="both"/>
        <w:rPr>
          <w:b/>
          <w:bCs/>
          <w:color w:val="212428"/>
          <w:sz w:val="22"/>
          <w:szCs w:val="22"/>
        </w:rPr>
      </w:pPr>
      <w:r w:rsidRPr="0030369E">
        <w:rPr>
          <w:b/>
          <w:bCs/>
          <w:color w:val="212428"/>
          <w:sz w:val="22"/>
          <w:szCs w:val="22"/>
        </w:rPr>
        <w:t>in excess of five nuisances shall be assessed by the Chief of Police, or his or her designee, a service fee of</w:t>
      </w:r>
      <w:r w:rsidRPr="0030369E">
        <w:rPr>
          <w:b/>
          <w:bCs/>
          <w:color w:val="212428"/>
          <w:spacing w:val="-2"/>
          <w:sz w:val="22"/>
          <w:szCs w:val="22"/>
        </w:rPr>
        <w:t xml:space="preserve"> </w:t>
      </w:r>
      <w:r w:rsidRPr="0030369E">
        <w:rPr>
          <w:b/>
          <w:bCs/>
          <w:color w:val="212428"/>
          <w:sz w:val="22"/>
          <w:szCs w:val="22"/>
        </w:rPr>
        <w:t>$200; and</w:t>
      </w:r>
      <w:r w:rsidRPr="0030369E">
        <w:rPr>
          <w:b/>
          <w:bCs/>
          <w:strike/>
          <w:color w:val="212428"/>
          <w:sz w:val="22"/>
          <w:szCs w:val="22"/>
        </w:rPr>
        <w:t xml:space="preserve"> </w:t>
      </w:r>
      <w:r w:rsidRPr="0030369E">
        <w:rPr>
          <w:b/>
          <w:bCs/>
          <w:color w:val="212428"/>
          <w:sz w:val="22"/>
          <w:szCs w:val="22"/>
        </w:rPr>
        <w:t xml:space="preserve">Each subsequent occurrence shall be assessed by the Chief of Police, or his or her designee, by an increase of </w:t>
      </w:r>
      <w:r w:rsidR="00094479" w:rsidRPr="0030369E">
        <w:rPr>
          <w:b/>
          <w:bCs/>
          <w:color w:val="212428"/>
          <w:sz w:val="22"/>
          <w:szCs w:val="22"/>
        </w:rPr>
        <w:t xml:space="preserve">two hundred </w:t>
      </w:r>
      <w:r w:rsidRPr="0030369E">
        <w:rPr>
          <w:b/>
          <w:bCs/>
          <w:color w:val="212428"/>
          <w:sz w:val="22"/>
          <w:szCs w:val="22"/>
        </w:rPr>
        <w:t>fifty dollars ($</w:t>
      </w:r>
      <w:r w:rsidR="00094479" w:rsidRPr="0030369E">
        <w:rPr>
          <w:b/>
          <w:bCs/>
          <w:color w:val="212428"/>
          <w:sz w:val="22"/>
          <w:szCs w:val="22"/>
        </w:rPr>
        <w:t>2</w:t>
      </w:r>
      <w:r w:rsidRPr="0030369E">
        <w:rPr>
          <w:b/>
          <w:bCs/>
          <w:color w:val="212428"/>
          <w:sz w:val="22"/>
          <w:szCs w:val="22"/>
        </w:rPr>
        <w:t>50.00) per occurrence.</w:t>
      </w:r>
    </w:p>
    <w:p w14:paraId="3F8B0317" w14:textId="77777777" w:rsidR="00B93AB3" w:rsidRPr="0030369E" w:rsidRDefault="00B93AB3" w:rsidP="00B93AB3">
      <w:pPr>
        <w:ind w:left="1995" w:right="79"/>
        <w:jc w:val="both"/>
        <w:rPr>
          <w:b/>
          <w:bCs/>
          <w:color w:val="212428"/>
          <w:sz w:val="22"/>
          <w:szCs w:val="22"/>
        </w:rPr>
      </w:pPr>
    </w:p>
    <w:p w14:paraId="5302601F" w14:textId="77777777" w:rsidR="00B93AB3" w:rsidRPr="0030369E" w:rsidRDefault="00B93AB3" w:rsidP="00B93AB3">
      <w:pPr>
        <w:pStyle w:val="ListParagraph"/>
        <w:numPr>
          <w:ilvl w:val="0"/>
          <w:numId w:val="6"/>
        </w:numPr>
        <w:ind w:right="79"/>
        <w:jc w:val="both"/>
        <w:rPr>
          <w:b/>
          <w:bCs/>
          <w:color w:val="212428"/>
          <w:sz w:val="22"/>
          <w:szCs w:val="22"/>
        </w:rPr>
      </w:pPr>
      <w:r w:rsidRPr="0030369E">
        <w:rPr>
          <w:b/>
          <w:bCs/>
          <w:color w:val="212428"/>
          <w:sz w:val="22"/>
          <w:szCs w:val="22"/>
        </w:rPr>
        <w:t>If</w:t>
      </w:r>
      <w:r w:rsidRPr="0030369E">
        <w:rPr>
          <w:b/>
          <w:bCs/>
          <w:color w:val="212428"/>
          <w:spacing w:val="26"/>
          <w:sz w:val="22"/>
          <w:szCs w:val="22"/>
        </w:rPr>
        <w:t xml:space="preserve"> </w:t>
      </w:r>
      <w:r w:rsidRPr="0030369E">
        <w:rPr>
          <w:b/>
          <w:bCs/>
          <w:color w:val="212428"/>
          <w:sz w:val="22"/>
          <w:szCs w:val="22"/>
        </w:rPr>
        <w:t>the</w:t>
      </w:r>
      <w:r w:rsidRPr="0030369E">
        <w:rPr>
          <w:b/>
          <w:bCs/>
          <w:color w:val="212428"/>
          <w:spacing w:val="26"/>
          <w:sz w:val="22"/>
          <w:szCs w:val="22"/>
        </w:rPr>
        <w:t xml:space="preserve"> </w:t>
      </w:r>
      <w:r w:rsidRPr="0030369E">
        <w:rPr>
          <w:b/>
          <w:bCs/>
          <w:color w:val="212428"/>
          <w:sz w:val="22"/>
          <w:szCs w:val="22"/>
        </w:rPr>
        <w:t>owner</w:t>
      </w:r>
      <w:r w:rsidRPr="0030369E">
        <w:rPr>
          <w:b/>
          <w:bCs/>
          <w:color w:val="212428"/>
          <w:spacing w:val="26"/>
          <w:sz w:val="22"/>
          <w:szCs w:val="22"/>
        </w:rPr>
        <w:t xml:space="preserve"> </w:t>
      </w:r>
      <w:r w:rsidRPr="0030369E">
        <w:rPr>
          <w:b/>
          <w:bCs/>
          <w:color w:val="212428"/>
          <w:sz w:val="22"/>
          <w:szCs w:val="22"/>
        </w:rPr>
        <w:t>of</w:t>
      </w:r>
      <w:r w:rsidRPr="0030369E">
        <w:rPr>
          <w:b/>
          <w:bCs/>
          <w:color w:val="212428"/>
          <w:spacing w:val="26"/>
          <w:sz w:val="22"/>
          <w:szCs w:val="22"/>
        </w:rPr>
        <w:t xml:space="preserve"> </w:t>
      </w:r>
      <w:r w:rsidRPr="0030369E">
        <w:rPr>
          <w:b/>
          <w:bCs/>
          <w:color w:val="212428"/>
          <w:sz w:val="22"/>
          <w:szCs w:val="22"/>
        </w:rPr>
        <w:t>the</w:t>
      </w:r>
      <w:r w:rsidRPr="0030369E">
        <w:rPr>
          <w:b/>
          <w:bCs/>
          <w:color w:val="212428"/>
          <w:spacing w:val="26"/>
          <w:sz w:val="22"/>
          <w:szCs w:val="22"/>
        </w:rPr>
        <w:t xml:space="preserve"> </w:t>
      </w:r>
      <w:r w:rsidRPr="0030369E">
        <w:rPr>
          <w:b/>
          <w:bCs/>
          <w:color w:val="212428"/>
          <w:sz w:val="22"/>
          <w:szCs w:val="22"/>
        </w:rPr>
        <w:t>property</w:t>
      </w:r>
      <w:r w:rsidRPr="0030369E">
        <w:rPr>
          <w:b/>
          <w:bCs/>
          <w:color w:val="212428"/>
          <w:spacing w:val="26"/>
          <w:sz w:val="22"/>
          <w:szCs w:val="22"/>
        </w:rPr>
        <w:t xml:space="preserve"> </w:t>
      </w:r>
      <w:r w:rsidRPr="0030369E">
        <w:rPr>
          <w:b/>
          <w:bCs/>
          <w:color w:val="212428"/>
          <w:sz w:val="22"/>
          <w:szCs w:val="22"/>
        </w:rPr>
        <w:t>has</w:t>
      </w:r>
      <w:r w:rsidRPr="0030369E">
        <w:rPr>
          <w:b/>
          <w:bCs/>
          <w:color w:val="212428"/>
          <w:spacing w:val="26"/>
          <w:sz w:val="22"/>
          <w:szCs w:val="22"/>
        </w:rPr>
        <w:t xml:space="preserve"> </w:t>
      </w:r>
      <w:r w:rsidRPr="0030369E">
        <w:rPr>
          <w:b/>
          <w:bCs/>
          <w:color w:val="212428"/>
          <w:sz w:val="22"/>
          <w:szCs w:val="22"/>
        </w:rPr>
        <w:t>been</w:t>
      </w:r>
      <w:r w:rsidRPr="0030369E">
        <w:rPr>
          <w:b/>
          <w:bCs/>
          <w:color w:val="212428"/>
          <w:spacing w:val="26"/>
          <w:sz w:val="22"/>
          <w:szCs w:val="22"/>
        </w:rPr>
        <w:t xml:space="preserve"> </w:t>
      </w:r>
      <w:r w:rsidRPr="0030369E">
        <w:rPr>
          <w:b/>
          <w:bCs/>
          <w:color w:val="212428"/>
          <w:sz w:val="22"/>
          <w:szCs w:val="22"/>
        </w:rPr>
        <w:t>duly</w:t>
      </w:r>
      <w:r w:rsidRPr="0030369E">
        <w:rPr>
          <w:b/>
          <w:bCs/>
          <w:color w:val="212428"/>
          <w:spacing w:val="26"/>
          <w:sz w:val="22"/>
          <w:szCs w:val="22"/>
        </w:rPr>
        <w:t xml:space="preserve"> </w:t>
      </w:r>
      <w:r w:rsidRPr="0030369E">
        <w:rPr>
          <w:b/>
          <w:bCs/>
          <w:color w:val="212428"/>
          <w:sz w:val="22"/>
          <w:szCs w:val="22"/>
        </w:rPr>
        <w:t>notified</w:t>
      </w:r>
      <w:r w:rsidRPr="0030369E">
        <w:rPr>
          <w:b/>
          <w:bCs/>
          <w:color w:val="212428"/>
          <w:spacing w:val="26"/>
          <w:sz w:val="22"/>
          <w:szCs w:val="22"/>
        </w:rPr>
        <w:t xml:space="preserve"> </w:t>
      </w:r>
      <w:r w:rsidRPr="0030369E">
        <w:rPr>
          <w:b/>
          <w:bCs/>
          <w:color w:val="212428"/>
          <w:sz w:val="22"/>
          <w:szCs w:val="22"/>
        </w:rPr>
        <w:t>of</w:t>
      </w:r>
      <w:r w:rsidRPr="0030369E">
        <w:rPr>
          <w:b/>
          <w:bCs/>
          <w:color w:val="212428"/>
          <w:spacing w:val="26"/>
          <w:sz w:val="22"/>
          <w:szCs w:val="22"/>
        </w:rPr>
        <w:t xml:space="preserve"> </w:t>
      </w:r>
      <w:r w:rsidRPr="0030369E">
        <w:rPr>
          <w:b/>
          <w:bCs/>
          <w:color w:val="212428"/>
          <w:sz w:val="22"/>
          <w:szCs w:val="22"/>
        </w:rPr>
        <w:t>said</w:t>
      </w:r>
      <w:r w:rsidRPr="0030369E">
        <w:rPr>
          <w:b/>
          <w:bCs/>
          <w:color w:val="212428"/>
          <w:spacing w:val="26"/>
          <w:sz w:val="22"/>
          <w:szCs w:val="22"/>
        </w:rPr>
        <w:t xml:space="preserve"> </w:t>
      </w:r>
      <w:r w:rsidRPr="0030369E">
        <w:rPr>
          <w:b/>
          <w:bCs/>
          <w:color w:val="212428"/>
          <w:sz w:val="22"/>
          <w:szCs w:val="22"/>
        </w:rPr>
        <w:t xml:space="preserve">nuisances, </w:t>
      </w:r>
    </w:p>
    <w:p w14:paraId="3A41706C" w14:textId="1D2E6C24" w:rsidR="00B93AB3" w:rsidRPr="0030369E" w:rsidRDefault="00B93AB3" w:rsidP="00B93AB3">
      <w:pPr>
        <w:ind w:left="1800" w:right="79"/>
        <w:jc w:val="both"/>
        <w:rPr>
          <w:b/>
          <w:bCs/>
          <w:sz w:val="22"/>
          <w:szCs w:val="22"/>
        </w:rPr>
      </w:pPr>
      <w:r w:rsidRPr="0030369E">
        <w:rPr>
          <w:b/>
          <w:bCs/>
          <w:color w:val="212428"/>
          <w:sz w:val="22"/>
          <w:szCs w:val="22"/>
        </w:rPr>
        <w:t>but has failed to take corrective action, and/or has failed to notify the Chief of Police of said corrective actions regarding the nuisances, and/or has failed to make restitution for said nuisances, the matter will be turned over to the office of the Law Director for consideration and/or authorization of</w:t>
      </w:r>
      <w:r w:rsidRPr="0030369E">
        <w:rPr>
          <w:b/>
          <w:bCs/>
          <w:color w:val="212428"/>
          <w:spacing w:val="-2"/>
          <w:sz w:val="22"/>
          <w:szCs w:val="22"/>
        </w:rPr>
        <w:t xml:space="preserve"> </w:t>
      </w:r>
      <w:r w:rsidRPr="0030369E">
        <w:rPr>
          <w:b/>
          <w:bCs/>
          <w:color w:val="212428"/>
          <w:sz w:val="22"/>
          <w:szCs w:val="22"/>
        </w:rPr>
        <w:t>charges</w:t>
      </w:r>
    </w:p>
    <w:p w14:paraId="36C80670" w14:textId="77777777" w:rsidR="00B93AB3" w:rsidRPr="0030369E" w:rsidRDefault="00B93AB3" w:rsidP="00B93AB3">
      <w:pPr>
        <w:ind w:right="79"/>
        <w:jc w:val="both"/>
        <w:rPr>
          <w:sz w:val="22"/>
          <w:szCs w:val="22"/>
        </w:rPr>
      </w:pPr>
    </w:p>
    <w:p w14:paraId="647377B4" w14:textId="51509A3B" w:rsidR="00A42D55" w:rsidRPr="0030369E" w:rsidRDefault="00BD368D">
      <w:pPr>
        <w:ind w:left="120" w:right="79" w:firstLine="720"/>
        <w:jc w:val="both"/>
        <w:rPr>
          <w:sz w:val="22"/>
          <w:szCs w:val="22"/>
        </w:rPr>
      </w:pPr>
      <w:r w:rsidRPr="0030369E">
        <w:rPr>
          <w:color w:val="212428"/>
          <w:sz w:val="22"/>
          <w:szCs w:val="22"/>
        </w:rPr>
        <w:t xml:space="preserve">(b)    </w:t>
      </w:r>
      <w:r w:rsidRPr="0030369E">
        <w:rPr>
          <w:color w:val="212428"/>
          <w:spacing w:val="20"/>
          <w:sz w:val="22"/>
          <w:szCs w:val="22"/>
        </w:rPr>
        <w:t xml:space="preserve"> </w:t>
      </w:r>
      <w:r w:rsidRPr="0030369E">
        <w:rPr>
          <w:color w:val="212428"/>
          <w:sz w:val="22"/>
          <w:szCs w:val="22"/>
        </w:rPr>
        <w:t>All</w:t>
      </w:r>
      <w:r w:rsidRPr="0030369E">
        <w:rPr>
          <w:color w:val="212428"/>
          <w:spacing w:val="36"/>
          <w:sz w:val="22"/>
          <w:szCs w:val="22"/>
        </w:rPr>
        <w:t xml:space="preserve"> </w:t>
      </w:r>
      <w:r w:rsidRPr="0030369E">
        <w:rPr>
          <w:color w:val="212428"/>
          <w:sz w:val="22"/>
          <w:szCs w:val="22"/>
        </w:rPr>
        <w:t>costs</w:t>
      </w:r>
      <w:r w:rsidRPr="0030369E">
        <w:rPr>
          <w:color w:val="212428"/>
          <w:spacing w:val="36"/>
          <w:sz w:val="22"/>
          <w:szCs w:val="22"/>
        </w:rPr>
        <w:t xml:space="preserve"> </w:t>
      </w:r>
      <w:r w:rsidRPr="0030369E">
        <w:rPr>
          <w:color w:val="212428"/>
          <w:sz w:val="22"/>
          <w:szCs w:val="22"/>
        </w:rPr>
        <w:t>of</w:t>
      </w:r>
      <w:r w:rsidRPr="0030369E">
        <w:rPr>
          <w:color w:val="212428"/>
          <w:spacing w:val="36"/>
          <w:sz w:val="22"/>
          <w:szCs w:val="22"/>
        </w:rPr>
        <w:t xml:space="preserve"> </w:t>
      </w:r>
      <w:r w:rsidRPr="0030369E">
        <w:rPr>
          <w:color w:val="212428"/>
          <w:sz w:val="22"/>
          <w:szCs w:val="22"/>
        </w:rPr>
        <w:t>abatement</w:t>
      </w:r>
      <w:r w:rsidRPr="0030369E">
        <w:rPr>
          <w:color w:val="212428"/>
          <w:spacing w:val="36"/>
          <w:sz w:val="22"/>
          <w:szCs w:val="22"/>
        </w:rPr>
        <w:t xml:space="preserve"> </w:t>
      </w:r>
      <w:r w:rsidRPr="0030369E">
        <w:rPr>
          <w:color w:val="212428"/>
          <w:sz w:val="22"/>
          <w:szCs w:val="22"/>
        </w:rPr>
        <w:t>shall</w:t>
      </w:r>
      <w:r w:rsidRPr="0030369E">
        <w:rPr>
          <w:color w:val="212428"/>
          <w:spacing w:val="36"/>
          <w:sz w:val="22"/>
          <w:szCs w:val="22"/>
        </w:rPr>
        <w:t xml:space="preserve"> </w:t>
      </w:r>
      <w:r w:rsidRPr="0030369E">
        <w:rPr>
          <w:color w:val="212428"/>
          <w:sz w:val="22"/>
          <w:szCs w:val="22"/>
        </w:rPr>
        <w:t>be</w:t>
      </w:r>
      <w:r w:rsidRPr="0030369E">
        <w:rPr>
          <w:color w:val="212428"/>
          <w:spacing w:val="36"/>
          <w:sz w:val="22"/>
          <w:szCs w:val="22"/>
        </w:rPr>
        <w:t xml:space="preserve"> </w:t>
      </w:r>
      <w:r w:rsidRPr="0030369E">
        <w:rPr>
          <w:color w:val="212428"/>
          <w:sz w:val="22"/>
          <w:szCs w:val="22"/>
        </w:rPr>
        <w:t>reported</w:t>
      </w:r>
      <w:r w:rsidRPr="0030369E">
        <w:rPr>
          <w:color w:val="212428"/>
          <w:spacing w:val="36"/>
          <w:sz w:val="22"/>
          <w:szCs w:val="22"/>
        </w:rPr>
        <w:t xml:space="preserve"> </w:t>
      </w:r>
      <w:r w:rsidRPr="0030369E">
        <w:rPr>
          <w:color w:val="212428"/>
          <w:sz w:val="22"/>
          <w:szCs w:val="22"/>
        </w:rPr>
        <w:t>to</w:t>
      </w:r>
      <w:r w:rsidRPr="0030369E">
        <w:rPr>
          <w:color w:val="212428"/>
          <w:spacing w:val="36"/>
          <w:sz w:val="22"/>
          <w:szCs w:val="22"/>
        </w:rPr>
        <w:t xml:space="preserve"> </w:t>
      </w:r>
      <w:r w:rsidRPr="0030369E">
        <w:rPr>
          <w:color w:val="212428"/>
          <w:sz w:val="22"/>
          <w:szCs w:val="22"/>
        </w:rPr>
        <w:t>the</w:t>
      </w:r>
      <w:r w:rsidRPr="0030369E">
        <w:rPr>
          <w:color w:val="212428"/>
          <w:spacing w:val="36"/>
          <w:sz w:val="22"/>
          <w:szCs w:val="22"/>
        </w:rPr>
        <w:t xml:space="preserve"> </w:t>
      </w:r>
      <w:r w:rsidRPr="0030369E">
        <w:rPr>
          <w:color w:val="212428"/>
          <w:sz w:val="22"/>
          <w:szCs w:val="22"/>
        </w:rPr>
        <w:t>Director</w:t>
      </w:r>
      <w:r w:rsidRPr="0030369E">
        <w:rPr>
          <w:color w:val="212428"/>
          <w:spacing w:val="36"/>
          <w:sz w:val="22"/>
          <w:szCs w:val="22"/>
        </w:rPr>
        <w:t xml:space="preserve"> </w:t>
      </w:r>
      <w:r w:rsidRPr="0030369E">
        <w:rPr>
          <w:color w:val="212428"/>
          <w:sz w:val="22"/>
          <w:szCs w:val="22"/>
        </w:rPr>
        <w:t>of</w:t>
      </w:r>
      <w:r w:rsidRPr="0030369E">
        <w:rPr>
          <w:color w:val="212428"/>
          <w:spacing w:val="36"/>
          <w:sz w:val="22"/>
          <w:szCs w:val="22"/>
        </w:rPr>
        <w:t xml:space="preserve"> </w:t>
      </w:r>
      <w:r w:rsidRPr="0030369E">
        <w:rPr>
          <w:color w:val="212428"/>
          <w:sz w:val="22"/>
          <w:szCs w:val="22"/>
        </w:rPr>
        <w:t>Finance,</w:t>
      </w:r>
      <w:r w:rsidRPr="0030369E">
        <w:rPr>
          <w:color w:val="212428"/>
          <w:spacing w:val="36"/>
          <w:sz w:val="22"/>
          <w:szCs w:val="22"/>
        </w:rPr>
        <w:t xml:space="preserve"> </w:t>
      </w:r>
      <w:r w:rsidRPr="0030369E">
        <w:rPr>
          <w:color w:val="212428"/>
          <w:sz w:val="22"/>
          <w:szCs w:val="22"/>
        </w:rPr>
        <w:t>who shall</w:t>
      </w:r>
      <w:r w:rsidRPr="0030369E">
        <w:rPr>
          <w:color w:val="212428"/>
          <w:spacing w:val="34"/>
          <w:sz w:val="22"/>
          <w:szCs w:val="22"/>
        </w:rPr>
        <w:t xml:space="preserve"> </w:t>
      </w:r>
      <w:r w:rsidRPr="0030369E">
        <w:rPr>
          <w:color w:val="212428"/>
          <w:sz w:val="22"/>
          <w:szCs w:val="22"/>
        </w:rPr>
        <w:t>mail</w:t>
      </w:r>
      <w:r w:rsidRPr="0030369E">
        <w:rPr>
          <w:color w:val="212428"/>
          <w:spacing w:val="34"/>
          <w:sz w:val="22"/>
          <w:szCs w:val="22"/>
        </w:rPr>
        <w:t xml:space="preserve"> </w:t>
      </w:r>
      <w:r w:rsidRPr="0030369E">
        <w:rPr>
          <w:color w:val="212428"/>
          <w:sz w:val="22"/>
          <w:szCs w:val="22"/>
        </w:rPr>
        <w:t>a</w:t>
      </w:r>
      <w:r w:rsidRPr="0030369E">
        <w:rPr>
          <w:color w:val="212428"/>
          <w:spacing w:val="34"/>
          <w:sz w:val="22"/>
          <w:szCs w:val="22"/>
        </w:rPr>
        <w:t xml:space="preserve"> </w:t>
      </w:r>
      <w:r w:rsidRPr="0030369E">
        <w:rPr>
          <w:color w:val="212428"/>
          <w:sz w:val="22"/>
          <w:szCs w:val="22"/>
        </w:rPr>
        <w:t>statement</w:t>
      </w:r>
      <w:r w:rsidRPr="0030369E">
        <w:rPr>
          <w:color w:val="212428"/>
          <w:spacing w:val="34"/>
          <w:sz w:val="22"/>
          <w:szCs w:val="22"/>
        </w:rPr>
        <w:t xml:space="preserve"> </w:t>
      </w:r>
      <w:r w:rsidRPr="0030369E">
        <w:rPr>
          <w:color w:val="212428"/>
          <w:sz w:val="22"/>
          <w:szCs w:val="22"/>
        </w:rPr>
        <w:t>of</w:t>
      </w:r>
      <w:r w:rsidRPr="0030369E">
        <w:rPr>
          <w:color w:val="212428"/>
          <w:spacing w:val="34"/>
          <w:sz w:val="22"/>
          <w:szCs w:val="22"/>
        </w:rPr>
        <w:t xml:space="preserve"> </w:t>
      </w:r>
      <w:r w:rsidRPr="0030369E">
        <w:rPr>
          <w:color w:val="212428"/>
          <w:sz w:val="22"/>
          <w:szCs w:val="22"/>
        </w:rPr>
        <w:t>the</w:t>
      </w:r>
      <w:r w:rsidRPr="0030369E">
        <w:rPr>
          <w:color w:val="212428"/>
          <w:spacing w:val="34"/>
          <w:sz w:val="22"/>
          <w:szCs w:val="22"/>
        </w:rPr>
        <w:t xml:space="preserve"> </w:t>
      </w:r>
      <w:r w:rsidRPr="0030369E">
        <w:rPr>
          <w:color w:val="212428"/>
          <w:sz w:val="22"/>
          <w:szCs w:val="22"/>
        </w:rPr>
        <w:t>amount</w:t>
      </w:r>
      <w:r w:rsidRPr="0030369E">
        <w:rPr>
          <w:color w:val="212428"/>
          <w:spacing w:val="34"/>
          <w:sz w:val="22"/>
          <w:szCs w:val="22"/>
        </w:rPr>
        <w:t xml:space="preserve"> </w:t>
      </w:r>
      <w:r w:rsidRPr="0030369E">
        <w:rPr>
          <w:color w:val="212428"/>
          <w:sz w:val="22"/>
          <w:szCs w:val="22"/>
        </w:rPr>
        <w:t>thereof</w:t>
      </w:r>
      <w:r w:rsidRPr="0030369E">
        <w:rPr>
          <w:color w:val="212428"/>
          <w:spacing w:val="34"/>
          <w:sz w:val="22"/>
          <w:szCs w:val="22"/>
        </w:rPr>
        <w:t xml:space="preserve"> </w:t>
      </w:r>
      <w:r w:rsidRPr="0030369E">
        <w:rPr>
          <w:color w:val="212428"/>
          <w:sz w:val="22"/>
          <w:szCs w:val="22"/>
        </w:rPr>
        <w:t>to</w:t>
      </w:r>
      <w:r w:rsidRPr="0030369E">
        <w:rPr>
          <w:color w:val="212428"/>
          <w:spacing w:val="34"/>
          <w:sz w:val="22"/>
          <w:szCs w:val="22"/>
        </w:rPr>
        <w:t xml:space="preserve"> </w:t>
      </w:r>
      <w:r w:rsidRPr="0030369E">
        <w:rPr>
          <w:color w:val="212428"/>
          <w:sz w:val="22"/>
          <w:szCs w:val="22"/>
        </w:rPr>
        <w:t>the</w:t>
      </w:r>
      <w:r w:rsidRPr="0030369E">
        <w:rPr>
          <w:color w:val="212428"/>
          <w:spacing w:val="34"/>
          <w:sz w:val="22"/>
          <w:szCs w:val="22"/>
        </w:rPr>
        <w:t xml:space="preserve"> </w:t>
      </w:r>
      <w:r w:rsidRPr="0030369E">
        <w:rPr>
          <w:color w:val="212428"/>
          <w:sz w:val="22"/>
          <w:szCs w:val="22"/>
        </w:rPr>
        <w:t>owner</w:t>
      </w:r>
      <w:r w:rsidRPr="0030369E">
        <w:rPr>
          <w:color w:val="212428"/>
          <w:spacing w:val="34"/>
          <w:sz w:val="22"/>
          <w:szCs w:val="22"/>
        </w:rPr>
        <w:t xml:space="preserve"> </w:t>
      </w:r>
      <w:r w:rsidRPr="0030369E">
        <w:rPr>
          <w:color w:val="212428"/>
          <w:sz w:val="22"/>
          <w:szCs w:val="22"/>
        </w:rPr>
        <w:t>of</w:t>
      </w:r>
      <w:r w:rsidRPr="0030369E">
        <w:rPr>
          <w:color w:val="212428"/>
          <w:spacing w:val="34"/>
          <w:sz w:val="22"/>
          <w:szCs w:val="22"/>
        </w:rPr>
        <w:t xml:space="preserve"> </w:t>
      </w:r>
      <w:r w:rsidRPr="0030369E">
        <w:rPr>
          <w:color w:val="212428"/>
          <w:sz w:val="22"/>
          <w:szCs w:val="22"/>
        </w:rPr>
        <w:t>the</w:t>
      </w:r>
      <w:r w:rsidRPr="0030369E">
        <w:rPr>
          <w:color w:val="212428"/>
          <w:spacing w:val="34"/>
          <w:sz w:val="22"/>
          <w:szCs w:val="22"/>
        </w:rPr>
        <w:t xml:space="preserve"> </w:t>
      </w:r>
      <w:r w:rsidRPr="0030369E">
        <w:rPr>
          <w:color w:val="212428"/>
          <w:sz w:val="22"/>
          <w:szCs w:val="22"/>
        </w:rPr>
        <w:t>property.</w:t>
      </w:r>
      <w:r w:rsidRPr="0030369E">
        <w:rPr>
          <w:color w:val="212428"/>
          <w:spacing w:val="34"/>
          <w:sz w:val="22"/>
          <w:szCs w:val="22"/>
        </w:rPr>
        <w:t xml:space="preserve"> </w:t>
      </w:r>
      <w:r w:rsidRPr="0030369E">
        <w:rPr>
          <w:color w:val="212428"/>
          <w:sz w:val="22"/>
          <w:szCs w:val="22"/>
        </w:rPr>
        <w:t>If,</w:t>
      </w:r>
      <w:r w:rsidRPr="0030369E">
        <w:rPr>
          <w:color w:val="212428"/>
          <w:spacing w:val="34"/>
          <w:sz w:val="22"/>
          <w:szCs w:val="22"/>
        </w:rPr>
        <w:t xml:space="preserve"> </w:t>
      </w:r>
      <w:r w:rsidRPr="0030369E">
        <w:rPr>
          <w:color w:val="212428"/>
          <w:sz w:val="22"/>
          <w:szCs w:val="22"/>
        </w:rPr>
        <w:t>aft</w:t>
      </w:r>
      <w:r w:rsidR="00B93AB3" w:rsidRPr="0030369E">
        <w:rPr>
          <w:color w:val="212428"/>
          <w:sz w:val="22"/>
          <w:szCs w:val="22"/>
        </w:rPr>
        <w:t xml:space="preserve">er </w:t>
      </w:r>
      <w:r w:rsidR="00B93AB3" w:rsidRPr="0030369E">
        <w:rPr>
          <w:b/>
          <w:bCs/>
          <w:color w:val="212428"/>
          <w:sz w:val="22"/>
          <w:szCs w:val="22"/>
        </w:rPr>
        <w:t>thirty</w:t>
      </w:r>
      <w:r w:rsidR="00B93AB3" w:rsidRPr="0030369E">
        <w:rPr>
          <w:color w:val="212428"/>
          <w:sz w:val="22"/>
          <w:szCs w:val="22"/>
        </w:rPr>
        <w:t xml:space="preserve"> (</w:t>
      </w:r>
      <w:r w:rsidRPr="0030369E">
        <w:rPr>
          <w:color w:val="212428"/>
          <w:sz w:val="22"/>
          <w:szCs w:val="22"/>
        </w:rPr>
        <w:t>30</w:t>
      </w:r>
      <w:r w:rsidR="00B93AB3" w:rsidRPr="0030369E">
        <w:rPr>
          <w:color w:val="212428"/>
          <w:sz w:val="22"/>
          <w:szCs w:val="22"/>
        </w:rPr>
        <w:t>)</w:t>
      </w:r>
      <w:r w:rsidRPr="0030369E">
        <w:rPr>
          <w:color w:val="212428"/>
          <w:sz w:val="22"/>
          <w:szCs w:val="22"/>
        </w:rPr>
        <w:t xml:space="preserve"> days,</w:t>
      </w:r>
      <w:r w:rsidRPr="0030369E">
        <w:rPr>
          <w:color w:val="212428"/>
          <w:spacing w:val="12"/>
          <w:sz w:val="22"/>
          <w:szCs w:val="22"/>
        </w:rPr>
        <w:t xml:space="preserve"> </w:t>
      </w:r>
      <w:r w:rsidRPr="0030369E">
        <w:rPr>
          <w:color w:val="212428"/>
          <w:sz w:val="22"/>
          <w:szCs w:val="22"/>
        </w:rPr>
        <w:t>such</w:t>
      </w:r>
      <w:r w:rsidRPr="0030369E">
        <w:rPr>
          <w:color w:val="212428"/>
          <w:spacing w:val="12"/>
          <w:sz w:val="22"/>
          <w:szCs w:val="22"/>
        </w:rPr>
        <w:t xml:space="preserve"> </w:t>
      </w:r>
      <w:r w:rsidRPr="0030369E">
        <w:rPr>
          <w:color w:val="212428"/>
          <w:sz w:val="22"/>
          <w:szCs w:val="22"/>
        </w:rPr>
        <w:t>amount</w:t>
      </w:r>
      <w:r w:rsidRPr="0030369E">
        <w:rPr>
          <w:color w:val="212428"/>
          <w:spacing w:val="12"/>
          <w:sz w:val="22"/>
          <w:szCs w:val="22"/>
        </w:rPr>
        <w:t xml:space="preserve"> </w:t>
      </w:r>
      <w:r w:rsidRPr="0030369E">
        <w:rPr>
          <w:color w:val="212428"/>
          <w:sz w:val="22"/>
          <w:szCs w:val="22"/>
        </w:rPr>
        <w:t>remains</w:t>
      </w:r>
      <w:r w:rsidRPr="0030369E">
        <w:rPr>
          <w:color w:val="212428"/>
          <w:spacing w:val="12"/>
          <w:sz w:val="22"/>
          <w:szCs w:val="22"/>
        </w:rPr>
        <w:t xml:space="preserve"> </w:t>
      </w:r>
      <w:r w:rsidRPr="0030369E">
        <w:rPr>
          <w:color w:val="212428"/>
          <w:sz w:val="22"/>
          <w:szCs w:val="22"/>
        </w:rPr>
        <w:t>unpaid,</w:t>
      </w:r>
      <w:r w:rsidRPr="0030369E">
        <w:rPr>
          <w:color w:val="212428"/>
          <w:spacing w:val="12"/>
          <w:sz w:val="22"/>
          <w:szCs w:val="22"/>
        </w:rPr>
        <w:t xml:space="preserve"> </w:t>
      </w:r>
      <w:r w:rsidRPr="0030369E">
        <w:rPr>
          <w:color w:val="212428"/>
          <w:sz w:val="22"/>
          <w:szCs w:val="22"/>
        </w:rPr>
        <w:t>the</w:t>
      </w:r>
      <w:r w:rsidRPr="0030369E">
        <w:rPr>
          <w:color w:val="212428"/>
          <w:spacing w:val="12"/>
          <w:sz w:val="22"/>
          <w:szCs w:val="22"/>
        </w:rPr>
        <w:t xml:space="preserve"> </w:t>
      </w:r>
      <w:r w:rsidRPr="0030369E">
        <w:rPr>
          <w:color w:val="212428"/>
          <w:sz w:val="22"/>
          <w:szCs w:val="22"/>
        </w:rPr>
        <w:t>Director</w:t>
      </w:r>
      <w:r w:rsidRPr="0030369E">
        <w:rPr>
          <w:color w:val="212428"/>
          <w:spacing w:val="12"/>
          <w:sz w:val="22"/>
          <w:szCs w:val="22"/>
        </w:rPr>
        <w:t xml:space="preserve"> </w:t>
      </w:r>
      <w:r w:rsidRPr="0030369E">
        <w:rPr>
          <w:color w:val="212428"/>
          <w:sz w:val="22"/>
          <w:szCs w:val="22"/>
        </w:rPr>
        <w:t>of</w:t>
      </w:r>
      <w:r w:rsidRPr="0030369E">
        <w:rPr>
          <w:color w:val="212428"/>
          <w:spacing w:val="12"/>
          <w:sz w:val="22"/>
          <w:szCs w:val="22"/>
        </w:rPr>
        <w:t xml:space="preserve"> </w:t>
      </w:r>
      <w:r w:rsidRPr="0030369E">
        <w:rPr>
          <w:color w:val="212428"/>
          <w:sz w:val="22"/>
          <w:szCs w:val="22"/>
        </w:rPr>
        <w:t>Finance</w:t>
      </w:r>
      <w:r w:rsidRPr="0030369E">
        <w:rPr>
          <w:color w:val="212428"/>
          <w:spacing w:val="12"/>
          <w:sz w:val="22"/>
          <w:szCs w:val="22"/>
        </w:rPr>
        <w:t xml:space="preserve"> </w:t>
      </w:r>
      <w:r w:rsidRPr="0030369E">
        <w:rPr>
          <w:color w:val="212428"/>
          <w:sz w:val="22"/>
          <w:szCs w:val="22"/>
        </w:rPr>
        <w:t>shall</w:t>
      </w:r>
      <w:r w:rsidRPr="0030369E">
        <w:rPr>
          <w:color w:val="212428"/>
          <w:spacing w:val="12"/>
          <w:sz w:val="22"/>
          <w:szCs w:val="22"/>
        </w:rPr>
        <w:t xml:space="preserve"> </w:t>
      </w:r>
      <w:r w:rsidRPr="0030369E">
        <w:rPr>
          <w:color w:val="212428"/>
          <w:sz w:val="22"/>
          <w:szCs w:val="22"/>
        </w:rPr>
        <w:t>certify</w:t>
      </w:r>
      <w:r w:rsidRPr="0030369E">
        <w:rPr>
          <w:color w:val="212428"/>
          <w:spacing w:val="12"/>
          <w:sz w:val="22"/>
          <w:szCs w:val="22"/>
        </w:rPr>
        <w:t xml:space="preserve"> </w:t>
      </w:r>
      <w:r w:rsidRPr="0030369E">
        <w:rPr>
          <w:color w:val="212428"/>
          <w:sz w:val="22"/>
          <w:szCs w:val="22"/>
        </w:rPr>
        <w:t>the</w:t>
      </w:r>
      <w:r w:rsidRPr="0030369E">
        <w:rPr>
          <w:color w:val="212428"/>
          <w:spacing w:val="12"/>
          <w:sz w:val="22"/>
          <w:szCs w:val="22"/>
        </w:rPr>
        <w:t xml:space="preserve"> </w:t>
      </w:r>
      <w:r w:rsidRPr="0030369E">
        <w:rPr>
          <w:color w:val="212428"/>
          <w:sz w:val="22"/>
          <w:szCs w:val="22"/>
        </w:rPr>
        <w:t>total</w:t>
      </w:r>
      <w:r w:rsidRPr="0030369E">
        <w:rPr>
          <w:color w:val="212428"/>
          <w:spacing w:val="12"/>
          <w:sz w:val="22"/>
          <w:szCs w:val="22"/>
        </w:rPr>
        <w:t xml:space="preserve"> </w:t>
      </w:r>
      <w:r w:rsidRPr="0030369E">
        <w:rPr>
          <w:color w:val="212428"/>
          <w:sz w:val="22"/>
          <w:szCs w:val="22"/>
        </w:rPr>
        <w:t>amount of the expenses, the name of the owner of the land and a sufficient description of the premises to the County Auditor, to be entered on the tax duplicate, to be a lien on the land from the date of entry and to be collected as other taxes and assessments and returned to the city pursuant to Ohio R.C. 731.54.</w:t>
      </w:r>
    </w:p>
    <w:p w14:paraId="3CC42A54" w14:textId="77777777" w:rsidR="00A42D55" w:rsidRPr="0030369E" w:rsidRDefault="00A42D55">
      <w:pPr>
        <w:spacing w:before="16" w:line="260" w:lineRule="exact"/>
        <w:rPr>
          <w:sz w:val="22"/>
          <w:szCs w:val="22"/>
        </w:rPr>
      </w:pPr>
    </w:p>
    <w:p w14:paraId="4C98AE9C" w14:textId="77777777" w:rsidR="00A42D55" w:rsidRPr="0030369E" w:rsidRDefault="00BD368D">
      <w:pPr>
        <w:ind w:left="120" w:right="79" w:firstLine="720"/>
        <w:jc w:val="both"/>
        <w:rPr>
          <w:sz w:val="22"/>
          <w:szCs w:val="22"/>
        </w:rPr>
      </w:pPr>
      <w:r w:rsidRPr="0030369E">
        <w:rPr>
          <w:b/>
          <w:sz w:val="22"/>
          <w:szCs w:val="22"/>
        </w:rPr>
        <w:t>SECTION</w:t>
      </w:r>
      <w:r w:rsidRPr="0030369E">
        <w:rPr>
          <w:b/>
          <w:spacing w:val="24"/>
          <w:sz w:val="22"/>
          <w:szCs w:val="22"/>
        </w:rPr>
        <w:t xml:space="preserve"> </w:t>
      </w:r>
      <w:r w:rsidRPr="0030369E">
        <w:rPr>
          <w:b/>
          <w:sz w:val="22"/>
          <w:szCs w:val="22"/>
        </w:rPr>
        <w:t xml:space="preserve">2. </w:t>
      </w:r>
      <w:r w:rsidRPr="0030369E">
        <w:rPr>
          <w:b/>
          <w:spacing w:val="47"/>
          <w:sz w:val="22"/>
          <w:szCs w:val="22"/>
        </w:rPr>
        <w:t xml:space="preserve"> </w:t>
      </w:r>
      <w:r w:rsidRPr="0030369E">
        <w:rPr>
          <w:sz w:val="22"/>
          <w:szCs w:val="22"/>
        </w:rPr>
        <w:t>That</w:t>
      </w:r>
      <w:r w:rsidRPr="0030369E">
        <w:rPr>
          <w:spacing w:val="23"/>
          <w:sz w:val="22"/>
          <w:szCs w:val="22"/>
        </w:rPr>
        <w:t xml:space="preserve"> </w:t>
      </w:r>
      <w:r w:rsidRPr="0030369E">
        <w:rPr>
          <w:sz w:val="22"/>
          <w:szCs w:val="22"/>
        </w:rPr>
        <w:t>it</w:t>
      </w:r>
      <w:r w:rsidRPr="0030369E">
        <w:rPr>
          <w:spacing w:val="23"/>
          <w:sz w:val="22"/>
          <w:szCs w:val="22"/>
        </w:rPr>
        <w:t xml:space="preserve"> </w:t>
      </w:r>
      <w:r w:rsidRPr="0030369E">
        <w:rPr>
          <w:sz w:val="22"/>
          <w:szCs w:val="22"/>
        </w:rPr>
        <w:t>is</w:t>
      </w:r>
      <w:r w:rsidRPr="0030369E">
        <w:rPr>
          <w:spacing w:val="23"/>
          <w:sz w:val="22"/>
          <w:szCs w:val="22"/>
        </w:rPr>
        <w:t xml:space="preserve"> </w:t>
      </w:r>
      <w:r w:rsidRPr="0030369E">
        <w:rPr>
          <w:sz w:val="22"/>
          <w:szCs w:val="22"/>
        </w:rPr>
        <w:t>hereby</w:t>
      </w:r>
      <w:r w:rsidRPr="0030369E">
        <w:rPr>
          <w:spacing w:val="23"/>
          <w:sz w:val="22"/>
          <w:szCs w:val="22"/>
        </w:rPr>
        <w:t xml:space="preserve"> </w:t>
      </w:r>
      <w:r w:rsidRPr="0030369E">
        <w:rPr>
          <w:sz w:val="22"/>
          <w:szCs w:val="22"/>
        </w:rPr>
        <w:t>found</w:t>
      </w:r>
      <w:r w:rsidRPr="0030369E">
        <w:rPr>
          <w:spacing w:val="23"/>
          <w:sz w:val="22"/>
          <w:szCs w:val="22"/>
        </w:rPr>
        <w:t xml:space="preserve"> </w:t>
      </w:r>
      <w:r w:rsidRPr="0030369E">
        <w:rPr>
          <w:sz w:val="22"/>
          <w:szCs w:val="22"/>
        </w:rPr>
        <w:t>and</w:t>
      </w:r>
      <w:r w:rsidRPr="0030369E">
        <w:rPr>
          <w:spacing w:val="23"/>
          <w:sz w:val="22"/>
          <w:szCs w:val="22"/>
        </w:rPr>
        <w:t xml:space="preserve"> </w:t>
      </w:r>
      <w:r w:rsidRPr="0030369E">
        <w:rPr>
          <w:sz w:val="22"/>
          <w:szCs w:val="22"/>
        </w:rPr>
        <w:t>determined</w:t>
      </w:r>
      <w:r w:rsidRPr="0030369E">
        <w:rPr>
          <w:spacing w:val="23"/>
          <w:sz w:val="22"/>
          <w:szCs w:val="22"/>
        </w:rPr>
        <w:t xml:space="preserve"> </w:t>
      </w:r>
      <w:r w:rsidRPr="0030369E">
        <w:rPr>
          <w:sz w:val="22"/>
          <w:szCs w:val="22"/>
        </w:rPr>
        <w:t>that</w:t>
      </w:r>
      <w:r w:rsidRPr="0030369E">
        <w:rPr>
          <w:spacing w:val="23"/>
          <w:sz w:val="22"/>
          <w:szCs w:val="22"/>
        </w:rPr>
        <w:t xml:space="preserve"> </w:t>
      </w:r>
      <w:r w:rsidRPr="0030369E">
        <w:rPr>
          <w:sz w:val="22"/>
          <w:szCs w:val="22"/>
        </w:rPr>
        <w:t>all</w:t>
      </w:r>
      <w:r w:rsidRPr="0030369E">
        <w:rPr>
          <w:spacing w:val="23"/>
          <w:sz w:val="22"/>
          <w:szCs w:val="22"/>
        </w:rPr>
        <w:t xml:space="preserve"> </w:t>
      </w:r>
      <w:r w:rsidRPr="0030369E">
        <w:rPr>
          <w:sz w:val="22"/>
          <w:szCs w:val="22"/>
        </w:rPr>
        <w:t>formal</w:t>
      </w:r>
      <w:r w:rsidRPr="0030369E">
        <w:rPr>
          <w:spacing w:val="23"/>
          <w:sz w:val="22"/>
          <w:szCs w:val="22"/>
        </w:rPr>
        <w:t xml:space="preserve"> </w:t>
      </w:r>
      <w:r w:rsidRPr="0030369E">
        <w:rPr>
          <w:sz w:val="22"/>
          <w:szCs w:val="22"/>
        </w:rPr>
        <w:t>actions</w:t>
      </w:r>
      <w:r w:rsidRPr="0030369E">
        <w:rPr>
          <w:spacing w:val="23"/>
          <w:sz w:val="22"/>
          <w:szCs w:val="22"/>
        </w:rPr>
        <w:t xml:space="preserve"> </w:t>
      </w:r>
      <w:r w:rsidRPr="0030369E">
        <w:rPr>
          <w:sz w:val="22"/>
          <w:szCs w:val="22"/>
        </w:rPr>
        <w:t>of this</w:t>
      </w:r>
      <w:r w:rsidRPr="0030369E">
        <w:rPr>
          <w:spacing w:val="31"/>
          <w:sz w:val="22"/>
          <w:szCs w:val="22"/>
        </w:rPr>
        <w:t xml:space="preserve"> </w:t>
      </w:r>
      <w:r w:rsidRPr="0030369E">
        <w:rPr>
          <w:sz w:val="22"/>
          <w:szCs w:val="22"/>
        </w:rPr>
        <w:t>Council</w:t>
      </w:r>
      <w:r w:rsidRPr="0030369E">
        <w:rPr>
          <w:spacing w:val="31"/>
          <w:sz w:val="22"/>
          <w:szCs w:val="22"/>
        </w:rPr>
        <w:t xml:space="preserve"> </w:t>
      </w:r>
      <w:r w:rsidRPr="0030369E">
        <w:rPr>
          <w:sz w:val="22"/>
          <w:szCs w:val="22"/>
        </w:rPr>
        <w:t>concerning</w:t>
      </w:r>
      <w:r w:rsidRPr="0030369E">
        <w:rPr>
          <w:spacing w:val="31"/>
          <w:sz w:val="22"/>
          <w:szCs w:val="22"/>
        </w:rPr>
        <w:t xml:space="preserve"> </w:t>
      </w:r>
      <w:r w:rsidRPr="0030369E">
        <w:rPr>
          <w:sz w:val="22"/>
          <w:szCs w:val="22"/>
        </w:rPr>
        <w:t>and</w:t>
      </w:r>
      <w:r w:rsidRPr="0030369E">
        <w:rPr>
          <w:spacing w:val="31"/>
          <w:sz w:val="22"/>
          <w:szCs w:val="22"/>
        </w:rPr>
        <w:t xml:space="preserve"> </w:t>
      </w:r>
      <w:r w:rsidRPr="0030369E">
        <w:rPr>
          <w:sz w:val="22"/>
          <w:szCs w:val="22"/>
        </w:rPr>
        <w:t>relating</w:t>
      </w:r>
      <w:r w:rsidRPr="0030369E">
        <w:rPr>
          <w:spacing w:val="31"/>
          <w:sz w:val="22"/>
          <w:szCs w:val="22"/>
        </w:rPr>
        <w:t xml:space="preserve"> </w:t>
      </w:r>
      <w:r w:rsidRPr="0030369E">
        <w:rPr>
          <w:sz w:val="22"/>
          <w:szCs w:val="22"/>
        </w:rPr>
        <w:t>to</w:t>
      </w:r>
      <w:r w:rsidRPr="0030369E">
        <w:rPr>
          <w:spacing w:val="31"/>
          <w:sz w:val="22"/>
          <w:szCs w:val="22"/>
        </w:rPr>
        <w:t xml:space="preserve"> </w:t>
      </w:r>
      <w:r w:rsidRPr="0030369E">
        <w:rPr>
          <w:sz w:val="22"/>
          <w:szCs w:val="22"/>
        </w:rPr>
        <w:t>the</w:t>
      </w:r>
      <w:r w:rsidRPr="0030369E">
        <w:rPr>
          <w:spacing w:val="31"/>
          <w:sz w:val="22"/>
          <w:szCs w:val="22"/>
        </w:rPr>
        <w:t xml:space="preserve"> </w:t>
      </w:r>
      <w:r w:rsidRPr="0030369E">
        <w:rPr>
          <w:sz w:val="22"/>
          <w:szCs w:val="22"/>
        </w:rPr>
        <w:t>passage</w:t>
      </w:r>
      <w:r w:rsidRPr="0030369E">
        <w:rPr>
          <w:spacing w:val="31"/>
          <w:sz w:val="22"/>
          <w:szCs w:val="22"/>
        </w:rPr>
        <w:t xml:space="preserve"> </w:t>
      </w:r>
      <w:r w:rsidRPr="0030369E">
        <w:rPr>
          <w:sz w:val="22"/>
          <w:szCs w:val="22"/>
        </w:rPr>
        <w:t>of</w:t>
      </w:r>
      <w:r w:rsidRPr="0030369E">
        <w:rPr>
          <w:spacing w:val="31"/>
          <w:sz w:val="22"/>
          <w:szCs w:val="22"/>
        </w:rPr>
        <w:t xml:space="preserve"> </w:t>
      </w:r>
      <w:r w:rsidRPr="0030369E">
        <w:rPr>
          <w:sz w:val="22"/>
          <w:szCs w:val="22"/>
        </w:rPr>
        <w:t>this</w:t>
      </w:r>
      <w:r w:rsidRPr="0030369E">
        <w:rPr>
          <w:spacing w:val="31"/>
          <w:sz w:val="22"/>
          <w:szCs w:val="22"/>
        </w:rPr>
        <w:t xml:space="preserve"> </w:t>
      </w:r>
      <w:r w:rsidRPr="0030369E">
        <w:rPr>
          <w:sz w:val="22"/>
          <w:szCs w:val="22"/>
        </w:rPr>
        <w:t>ordinance</w:t>
      </w:r>
      <w:r w:rsidRPr="0030369E">
        <w:rPr>
          <w:spacing w:val="31"/>
          <w:sz w:val="22"/>
          <w:szCs w:val="22"/>
        </w:rPr>
        <w:t xml:space="preserve"> </w:t>
      </w:r>
      <w:r w:rsidRPr="0030369E">
        <w:rPr>
          <w:sz w:val="22"/>
          <w:szCs w:val="22"/>
        </w:rPr>
        <w:t>were</w:t>
      </w:r>
      <w:r w:rsidRPr="0030369E">
        <w:rPr>
          <w:spacing w:val="31"/>
          <w:sz w:val="22"/>
          <w:szCs w:val="22"/>
        </w:rPr>
        <w:t xml:space="preserve"> </w:t>
      </w:r>
      <w:r w:rsidRPr="0030369E">
        <w:rPr>
          <w:sz w:val="22"/>
          <w:szCs w:val="22"/>
        </w:rPr>
        <w:t>taken</w:t>
      </w:r>
      <w:r w:rsidRPr="0030369E">
        <w:rPr>
          <w:spacing w:val="31"/>
          <w:sz w:val="22"/>
          <w:szCs w:val="22"/>
        </w:rPr>
        <w:t xml:space="preserve"> </w:t>
      </w:r>
      <w:r w:rsidRPr="0030369E">
        <w:rPr>
          <w:sz w:val="22"/>
          <w:szCs w:val="22"/>
        </w:rPr>
        <w:t>in</w:t>
      </w:r>
      <w:r w:rsidRPr="0030369E">
        <w:rPr>
          <w:spacing w:val="31"/>
          <w:sz w:val="22"/>
          <w:szCs w:val="22"/>
        </w:rPr>
        <w:t xml:space="preserve"> </w:t>
      </w:r>
      <w:r w:rsidRPr="0030369E">
        <w:rPr>
          <w:sz w:val="22"/>
          <w:szCs w:val="22"/>
        </w:rPr>
        <w:t>an open meeting of this Council and that all deliberations of this Council and of any of its committees that resulted in such formal action were meetings open to the public in compliance with the law.</w:t>
      </w:r>
    </w:p>
    <w:p w14:paraId="186F6533" w14:textId="77777777" w:rsidR="00A42D55" w:rsidRPr="0030369E" w:rsidRDefault="00A42D55">
      <w:pPr>
        <w:spacing w:before="16" w:line="260" w:lineRule="exact"/>
        <w:rPr>
          <w:sz w:val="22"/>
          <w:szCs w:val="22"/>
        </w:rPr>
      </w:pPr>
    </w:p>
    <w:p w14:paraId="53187D79" w14:textId="20CAE576" w:rsidR="00B93AB3" w:rsidRPr="0030369E" w:rsidRDefault="00B93AB3" w:rsidP="00B93AB3">
      <w:pPr>
        <w:ind w:left="100" w:right="79" w:firstLine="720"/>
        <w:jc w:val="both"/>
        <w:rPr>
          <w:sz w:val="22"/>
          <w:szCs w:val="22"/>
        </w:rPr>
      </w:pPr>
      <w:r w:rsidRPr="0030369E">
        <w:rPr>
          <w:b/>
          <w:sz w:val="22"/>
          <w:szCs w:val="22"/>
        </w:rPr>
        <w:t>S</w:t>
      </w:r>
      <w:r w:rsidRPr="0030369E">
        <w:rPr>
          <w:b/>
          <w:spacing w:val="-1"/>
          <w:sz w:val="22"/>
          <w:szCs w:val="22"/>
        </w:rPr>
        <w:t>ECT</w:t>
      </w:r>
      <w:r w:rsidRPr="0030369E">
        <w:rPr>
          <w:b/>
          <w:sz w:val="22"/>
          <w:szCs w:val="22"/>
        </w:rPr>
        <w:t>I</w:t>
      </w:r>
      <w:r w:rsidRPr="0030369E">
        <w:rPr>
          <w:b/>
          <w:spacing w:val="1"/>
          <w:sz w:val="22"/>
          <w:szCs w:val="22"/>
        </w:rPr>
        <w:t>O</w:t>
      </w:r>
      <w:r w:rsidRPr="0030369E">
        <w:rPr>
          <w:b/>
          <w:sz w:val="22"/>
          <w:szCs w:val="22"/>
        </w:rPr>
        <w:t>N</w:t>
      </w:r>
      <w:r w:rsidRPr="0030369E">
        <w:rPr>
          <w:b/>
          <w:spacing w:val="-13"/>
          <w:sz w:val="22"/>
          <w:szCs w:val="22"/>
        </w:rPr>
        <w:t xml:space="preserve"> </w:t>
      </w:r>
      <w:r w:rsidRPr="0030369E">
        <w:rPr>
          <w:b/>
          <w:sz w:val="22"/>
          <w:szCs w:val="22"/>
        </w:rPr>
        <w:t>3.</w:t>
      </w:r>
      <w:r w:rsidRPr="0030369E">
        <w:rPr>
          <w:b/>
          <w:spacing w:val="29"/>
          <w:sz w:val="22"/>
          <w:szCs w:val="22"/>
        </w:rPr>
        <w:t xml:space="preserve"> </w:t>
      </w:r>
      <w:r w:rsidRPr="0030369E">
        <w:rPr>
          <w:sz w:val="22"/>
          <w:szCs w:val="22"/>
        </w:rPr>
        <w:t>Th</w:t>
      </w:r>
      <w:r w:rsidRPr="0030369E">
        <w:rPr>
          <w:spacing w:val="-3"/>
          <w:sz w:val="22"/>
          <w:szCs w:val="22"/>
        </w:rPr>
        <w:t>a</w:t>
      </w:r>
      <w:r w:rsidRPr="0030369E">
        <w:rPr>
          <w:sz w:val="22"/>
          <w:szCs w:val="22"/>
        </w:rPr>
        <w:t>t</w:t>
      </w:r>
      <w:r w:rsidRPr="0030369E">
        <w:rPr>
          <w:spacing w:val="-13"/>
          <w:sz w:val="22"/>
          <w:szCs w:val="22"/>
        </w:rPr>
        <w:t xml:space="preserve"> </w:t>
      </w:r>
      <w:r w:rsidRPr="0030369E">
        <w:rPr>
          <w:spacing w:val="1"/>
          <w:sz w:val="22"/>
          <w:szCs w:val="22"/>
        </w:rPr>
        <w:t>t</w:t>
      </w:r>
      <w:r w:rsidRPr="0030369E">
        <w:rPr>
          <w:sz w:val="22"/>
          <w:szCs w:val="22"/>
        </w:rPr>
        <w:t>h</w:t>
      </w:r>
      <w:r w:rsidRPr="0030369E">
        <w:rPr>
          <w:spacing w:val="-1"/>
          <w:sz w:val="22"/>
          <w:szCs w:val="22"/>
        </w:rPr>
        <w:t>i</w:t>
      </w:r>
      <w:r w:rsidRPr="0030369E">
        <w:rPr>
          <w:sz w:val="22"/>
          <w:szCs w:val="22"/>
        </w:rPr>
        <w:t>s</w:t>
      </w:r>
      <w:r w:rsidRPr="0030369E">
        <w:rPr>
          <w:spacing w:val="-11"/>
          <w:sz w:val="22"/>
          <w:szCs w:val="22"/>
        </w:rPr>
        <w:t xml:space="preserve"> </w:t>
      </w:r>
      <w:r w:rsidRPr="0030369E">
        <w:rPr>
          <w:spacing w:val="-2"/>
          <w:sz w:val="22"/>
          <w:szCs w:val="22"/>
        </w:rPr>
        <w:t>o</w:t>
      </w:r>
      <w:r w:rsidRPr="0030369E">
        <w:rPr>
          <w:spacing w:val="1"/>
          <w:sz w:val="22"/>
          <w:szCs w:val="22"/>
        </w:rPr>
        <w:t>r</w:t>
      </w:r>
      <w:r w:rsidRPr="0030369E">
        <w:rPr>
          <w:spacing w:val="-2"/>
          <w:sz w:val="22"/>
          <w:szCs w:val="22"/>
        </w:rPr>
        <w:t>d</w:t>
      </w:r>
      <w:r w:rsidRPr="0030369E">
        <w:rPr>
          <w:spacing w:val="-1"/>
          <w:sz w:val="22"/>
          <w:szCs w:val="22"/>
        </w:rPr>
        <w:t>i</w:t>
      </w:r>
      <w:r w:rsidRPr="0030369E">
        <w:rPr>
          <w:sz w:val="22"/>
          <w:szCs w:val="22"/>
        </w:rPr>
        <w:t>nance</w:t>
      </w:r>
      <w:r w:rsidRPr="0030369E">
        <w:rPr>
          <w:spacing w:val="-14"/>
          <w:sz w:val="22"/>
          <w:szCs w:val="22"/>
        </w:rPr>
        <w:t xml:space="preserve"> </w:t>
      </w:r>
      <w:r w:rsidRPr="0030369E">
        <w:rPr>
          <w:spacing w:val="-1"/>
          <w:sz w:val="22"/>
          <w:szCs w:val="22"/>
        </w:rPr>
        <w:t>i</w:t>
      </w:r>
      <w:r w:rsidRPr="0030369E">
        <w:rPr>
          <w:sz w:val="22"/>
          <w:szCs w:val="22"/>
        </w:rPr>
        <w:t>s</w:t>
      </w:r>
      <w:r w:rsidRPr="0030369E">
        <w:rPr>
          <w:spacing w:val="-11"/>
          <w:sz w:val="22"/>
          <w:szCs w:val="22"/>
        </w:rPr>
        <w:t xml:space="preserve"> </w:t>
      </w:r>
      <w:r w:rsidRPr="0030369E">
        <w:rPr>
          <w:spacing w:val="-2"/>
          <w:sz w:val="22"/>
          <w:szCs w:val="22"/>
        </w:rPr>
        <w:t>h</w:t>
      </w:r>
      <w:r w:rsidRPr="0030369E">
        <w:rPr>
          <w:sz w:val="22"/>
          <w:szCs w:val="22"/>
        </w:rPr>
        <w:t>e</w:t>
      </w:r>
      <w:r w:rsidRPr="0030369E">
        <w:rPr>
          <w:spacing w:val="1"/>
          <w:sz w:val="22"/>
          <w:szCs w:val="22"/>
        </w:rPr>
        <w:t>r</w:t>
      </w:r>
      <w:r w:rsidRPr="0030369E">
        <w:rPr>
          <w:spacing w:val="-2"/>
          <w:sz w:val="22"/>
          <w:szCs w:val="22"/>
        </w:rPr>
        <w:t>e</w:t>
      </w:r>
      <w:r w:rsidRPr="0030369E">
        <w:rPr>
          <w:sz w:val="22"/>
          <w:szCs w:val="22"/>
        </w:rPr>
        <w:t>by</w:t>
      </w:r>
      <w:r w:rsidRPr="0030369E">
        <w:rPr>
          <w:spacing w:val="-14"/>
          <w:sz w:val="22"/>
          <w:szCs w:val="22"/>
        </w:rPr>
        <w:t xml:space="preserve"> </w:t>
      </w:r>
      <w:r w:rsidRPr="0030369E">
        <w:rPr>
          <w:sz w:val="22"/>
          <w:szCs w:val="22"/>
        </w:rPr>
        <w:t>de</w:t>
      </w:r>
      <w:r w:rsidRPr="0030369E">
        <w:rPr>
          <w:spacing w:val="-2"/>
          <w:sz w:val="22"/>
          <w:szCs w:val="22"/>
        </w:rPr>
        <w:t>c</w:t>
      </w:r>
      <w:r w:rsidRPr="0030369E">
        <w:rPr>
          <w:spacing w:val="1"/>
          <w:sz w:val="22"/>
          <w:szCs w:val="22"/>
        </w:rPr>
        <w:t>l</w:t>
      </w:r>
      <w:r w:rsidRPr="0030369E">
        <w:rPr>
          <w:sz w:val="22"/>
          <w:szCs w:val="22"/>
        </w:rPr>
        <w:t>a</w:t>
      </w:r>
      <w:r w:rsidRPr="0030369E">
        <w:rPr>
          <w:spacing w:val="-1"/>
          <w:sz w:val="22"/>
          <w:szCs w:val="22"/>
        </w:rPr>
        <w:t>r</w:t>
      </w:r>
      <w:r w:rsidRPr="0030369E">
        <w:rPr>
          <w:sz w:val="22"/>
          <w:szCs w:val="22"/>
        </w:rPr>
        <w:t>ed</w:t>
      </w:r>
      <w:r w:rsidRPr="0030369E">
        <w:rPr>
          <w:spacing w:val="-14"/>
          <w:sz w:val="22"/>
          <w:szCs w:val="22"/>
        </w:rPr>
        <w:t xml:space="preserve"> </w:t>
      </w:r>
      <w:r w:rsidRPr="0030369E">
        <w:rPr>
          <w:spacing w:val="1"/>
          <w:sz w:val="22"/>
          <w:szCs w:val="22"/>
        </w:rPr>
        <w:t>t</w:t>
      </w:r>
      <w:r w:rsidRPr="0030369E">
        <w:rPr>
          <w:sz w:val="22"/>
          <w:szCs w:val="22"/>
        </w:rPr>
        <w:t>o</w:t>
      </w:r>
      <w:r w:rsidRPr="0030369E">
        <w:rPr>
          <w:spacing w:val="-17"/>
          <w:sz w:val="22"/>
          <w:szCs w:val="22"/>
        </w:rPr>
        <w:t xml:space="preserve"> </w:t>
      </w:r>
      <w:r w:rsidRPr="0030369E">
        <w:rPr>
          <w:sz w:val="22"/>
          <w:szCs w:val="22"/>
        </w:rPr>
        <w:t>be</w:t>
      </w:r>
      <w:r w:rsidRPr="0030369E">
        <w:rPr>
          <w:spacing w:val="-12"/>
          <w:sz w:val="22"/>
          <w:szCs w:val="22"/>
        </w:rPr>
        <w:t xml:space="preserve"> </w:t>
      </w:r>
      <w:r w:rsidRPr="0030369E">
        <w:rPr>
          <w:spacing w:val="-2"/>
          <w:sz w:val="22"/>
          <w:szCs w:val="22"/>
        </w:rPr>
        <w:t>a</w:t>
      </w:r>
      <w:r w:rsidRPr="0030369E">
        <w:rPr>
          <w:sz w:val="22"/>
          <w:szCs w:val="22"/>
        </w:rPr>
        <w:t>n</w:t>
      </w:r>
      <w:r w:rsidRPr="0030369E">
        <w:rPr>
          <w:spacing w:val="-12"/>
          <w:sz w:val="22"/>
          <w:szCs w:val="22"/>
        </w:rPr>
        <w:t xml:space="preserve"> </w:t>
      </w:r>
      <w:r w:rsidRPr="0030369E">
        <w:rPr>
          <w:spacing w:val="-2"/>
          <w:sz w:val="22"/>
          <w:szCs w:val="22"/>
        </w:rPr>
        <w:t>e</w:t>
      </w:r>
      <w:r w:rsidRPr="0030369E">
        <w:rPr>
          <w:spacing w:val="1"/>
          <w:sz w:val="22"/>
          <w:szCs w:val="22"/>
        </w:rPr>
        <w:t>m</w:t>
      </w:r>
      <w:r w:rsidRPr="0030369E">
        <w:rPr>
          <w:spacing w:val="-2"/>
          <w:sz w:val="22"/>
          <w:szCs w:val="22"/>
        </w:rPr>
        <w:t>e</w:t>
      </w:r>
      <w:r w:rsidRPr="0030369E">
        <w:rPr>
          <w:spacing w:val="1"/>
          <w:sz w:val="22"/>
          <w:szCs w:val="22"/>
        </w:rPr>
        <w:t>r</w:t>
      </w:r>
      <w:r w:rsidRPr="0030369E">
        <w:rPr>
          <w:sz w:val="22"/>
          <w:szCs w:val="22"/>
        </w:rPr>
        <w:t>ge</w:t>
      </w:r>
      <w:r w:rsidRPr="0030369E">
        <w:rPr>
          <w:spacing w:val="-2"/>
          <w:sz w:val="22"/>
          <w:szCs w:val="22"/>
        </w:rPr>
        <w:t>n</w:t>
      </w:r>
      <w:r w:rsidRPr="0030369E">
        <w:rPr>
          <w:sz w:val="22"/>
          <w:szCs w:val="22"/>
        </w:rPr>
        <w:t>cy</w:t>
      </w:r>
      <w:r w:rsidRPr="0030369E">
        <w:rPr>
          <w:spacing w:val="-14"/>
          <w:sz w:val="22"/>
          <w:szCs w:val="22"/>
        </w:rPr>
        <w:t xml:space="preserve"> </w:t>
      </w:r>
      <w:r w:rsidRPr="0030369E">
        <w:rPr>
          <w:spacing w:val="-1"/>
          <w:sz w:val="22"/>
          <w:szCs w:val="22"/>
        </w:rPr>
        <w:t>m</w:t>
      </w:r>
      <w:r w:rsidRPr="0030369E">
        <w:rPr>
          <w:sz w:val="22"/>
          <w:szCs w:val="22"/>
        </w:rPr>
        <w:t>eas</w:t>
      </w:r>
      <w:r w:rsidRPr="0030369E">
        <w:rPr>
          <w:spacing w:val="-2"/>
          <w:sz w:val="22"/>
          <w:szCs w:val="22"/>
        </w:rPr>
        <w:t>u</w:t>
      </w:r>
      <w:r w:rsidRPr="0030369E">
        <w:rPr>
          <w:spacing w:val="1"/>
          <w:sz w:val="22"/>
          <w:szCs w:val="22"/>
        </w:rPr>
        <w:t>r</w:t>
      </w:r>
      <w:r w:rsidRPr="0030369E">
        <w:rPr>
          <w:sz w:val="22"/>
          <w:szCs w:val="22"/>
        </w:rPr>
        <w:t>e</w:t>
      </w:r>
      <w:r w:rsidRPr="0030369E">
        <w:rPr>
          <w:spacing w:val="-14"/>
          <w:sz w:val="22"/>
          <w:szCs w:val="22"/>
        </w:rPr>
        <w:t xml:space="preserve"> </w:t>
      </w:r>
      <w:r w:rsidRPr="0030369E">
        <w:rPr>
          <w:spacing w:val="-2"/>
          <w:sz w:val="22"/>
          <w:szCs w:val="22"/>
        </w:rPr>
        <w:t>n</w:t>
      </w:r>
      <w:r w:rsidRPr="0030369E">
        <w:rPr>
          <w:sz w:val="22"/>
          <w:szCs w:val="22"/>
        </w:rPr>
        <w:t>ece</w:t>
      </w:r>
      <w:r w:rsidRPr="0030369E">
        <w:rPr>
          <w:spacing w:val="-2"/>
          <w:sz w:val="22"/>
          <w:szCs w:val="22"/>
        </w:rPr>
        <w:t>s</w:t>
      </w:r>
      <w:r w:rsidRPr="0030369E">
        <w:rPr>
          <w:sz w:val="22"/>
          <w:szCs w:val="22"/>
        </w:rPr>
        <w:t>s</w:t>
      </w:r>
      <w:r w:rsidRPr="0030369E">
        <w:rPr>
          <w:spacing w:val="1"/>
          <w:sz w:val="22"/>
          <w:szCs w:val="22"/>
        </w:rPr>
        <w:t>a</w:t>
      </w:r>
      <w:r w:rsidRPr="0030369E">
        <w:rPr>
          <w:spacing w:val="-2"/>
          <w:sz w:val="22"/>
          <w:szCs w:val="22"/>
        </w:rPr>
        <w:t>r</w:t>
      </w:r>
      <w:r w:rsidRPr="0030369E">
        <w:rPr>
          <w:sz w:val="22"/>
          <w:szCs w:val="22"/>
        </w:rPr>
        <w:t xml:space="preserve">y </w:t>
      </w:r>
      <w:r w:rsidRPr="0030369E">
        <w:rPr>
          <w:spacing w:val="1"/>
          <w:sz w:val="22"/>
          <w:szCs w:val="22"/>
        </w:rPr>
        <w:t>f</w:t>
      </w:r>
      <w:r w:rsidRPr="0030369E">
        <w:rPr>
          <w:sz w:val="22"/>
          <w:szCs w:val="22"/>
        </w:rPr>
        <w:t>or</w:t>
      </w:r>
      <w:r w:rsidRPr="0030369E">
        <w:rPr>
          <w:spacing w:val="3"/>
          <w:sz w:val="22"/>
          <w:szCs w:val="22"/>
        </w:rPr>
        <w:t xml:space="preserve"> </w:t>
      </w:r>
      <w:r w:rsidRPr="0030369E">
        <w:rPr>
          <w:spacing w:val="-1"/>
          <w:sz w:val="22"/>
          <w:szCs w:val="22"/>
        </w:rPr>
        <w:t>t</w:t>
      </w:r>
      <w:r w:rsidRPr="0030369E">
        <w:rPr>
          <w:sz w:val="22"/>
          <w:szCs w:val="22"/>
        </w:rPr>
        <w:t>he</w:t>
      </w:r>
      <w:r w:rsidRPr="0030369E">
        <w:rPr>
          <w:spacing w:val="2"/>
          <w:sz w:val="22"/>
          <w:szCs w:val="22"/>
        </w:rPr>
        <w:t xml:space="preserve"> </w:t>
      </w:r>
      <w:r w:rsidRPr="0030369E">
        <w:rPr>
          <w:spacing w:val="-1"/>
          <w:sz w:val="22"/>
          <w:szCs w:val="22"/>
        </w:rPr>
        <w:t>im</w:t>
      </w:r>
      <w:r w:rsidRPr="0030369E">
        <w:rPr>
          <w:spacing w:val="1"/>
          <w:sz w:val="22"/>
          <w:szCs w:val="22"/>
        </w:rPr>
        <w:t>m</w:t>
      </w:r>
      <w:r w:rsidRPr="0030369E">
        <w:rPr>
          <w:sz w:val="22"/>
          <w:szCs w:val="22"/>
        </w:rPr>
        <w:t>e</w:t>
      </w:r>
      <w:r w:rsidRPr="0030369E">
        <w:rPr>
          <w:spacing w:val="-2"/>
          <w:sz w:val="22"/>
          <w:szCs w:val="22"/>
        </w:rPr>
        <w:t>d</w:t>
      </w:r>
      <w:r w:rsidRPr="0030369E">
        <w:rPr>
          <w:spacing w:val="1"/>
          <w:sz w:val="22"/>
          <w:szCs w:val="22"/>
        </w:rPr>
        <w:t>i</w:t>
      </w:r>
      <w:r w:rsidRPr="0030369E">
        <w:rPr>
          <w:sz w:val="22"/>
          <w:szCs w:val="22"/>
        </w:rPr>
        <w:t>a</w:t>
      </w:r>
      <w:r w:rsidRPr="0030369E">
        <w:rPr>
          <w:spacing w:val="-1"/>
          <w:sz w:val="22"/>
          <w:szCs w:val="22"/>
        </w:rPr>
        <w:t>t</w:t>
      </w:r>
      <w:r w:rsidRPr="0030369E">
        <w:rPr>
          <w:sz w:val="22"/>
          <w:szCs w:val="22"/>
        </w:rPr>
        <w:t>e</w:t>
      </w:r>
      <w:r w:rsidRPr="0030369E">
        <w:rPr>
          <w:spacing w:val="2"/>
          <w:sz w:val="22"/>
          <w:szCs w:val="22"/>
        </w:rPr>
        <w:t xml:space="preserve"> </w:t>
      </w:r>
      <w:r w:rsidRPr="0030369E">
        <w:rPr>
          <w:sz w:val="22"/>
          <w:szCs w:val="22"/>
        </w:rPr>
        <w:t>p</w:t>
      </w:r>
      <w:r w:rsidRPr="0030369E">
        <w:rPr>
          <w:spacing w:val="1"/>
          <w:sz w:val="22"/>
          <w:szCs w:val="22"/>
        </w:rPr>
        <w:t>r</w:t>
      </w:r>
      <w:r w:rsidRPr="0030369E">
        <w:rPr>
          <w:spacing w:val="-2"/>
          <w:sz w:val="22"/>
          <w:szCs w:val="22"/>
        </w:rPr>
        <w:t>e</w:t>
      </w:r>
      <w:r w:rsidRPr="0030369E">
        <w:rPr>
          <w:sz w:val="22"/>
          <w:szCs w:val="22"/>
        </w:rPr>
        <w:t>s</w:t>
      </w:r>
      <w:r w:rsidRPr="0030369E">
        <w:rPr>
          <w:spacing w:val="-2"/>
          <w:sz w:val="22"/>
          <w:szCs w:val="22"/>
        </w:rPr>
        <w:t>e</w:t>
      </w:r>
      <w:r w:rsidRPr="0030369E">
        <w:rPr>
          <w:spacing w:val="1"/>
          <w:sz w:val="22"/>
          <w:szCs w:val="22"/>
        </w:rPr>
        <w:t>r</w:t>
      </w:r>
      <w:r w:rsidRPr="0030369E">
        <w:rPr>
          <w:sz w:val="22"/>
          <w:szCs w:val="22"/>
        </w:rPr>
        <w:t>v</w:t>
      </w:r>
      <w:r w:rsidRPr="0030369E">
        <w:rPr>
          <w:spacing w:val="-2"/>
          <w:sz w:val="22"/>
          <w:szCs w:val="22"/>
        </w:rPr>
        <w:t>a</w:t>
      </w:r>
      <w:r w:rsidRPr="0030369E">
        <w:rPr>
          <w:spacing w:val="-1"/>
          <w:sz w:val="22"/>
          <w:szCs w:val="22"/>
        </w:rPr>
        <w:t>t</w:t>
      </w:r>
      <w:r w:rsidRPr="0030369E">
        <w:rPr>
          <w:spacing w:val="1"/>
          <w:sz w:val="22"/>
          <w:szCs w:val="22"/>
        </w:rPr>
        <w:t>i</w:t>
      </w:r>
      <w:r w:rsidRPr="0030369E">
        <w:rPr>
          <w:sz w:val="22"/>
          <w:szCs w:val="22"/>
        </w:rPr>
        <w:t>on</w:t>
      </w:r>
      <w:r w:rsidRPr="0030369E">
        <w:rPr>
          <w:spacing w:val="2"/>
          <w:sz w:val="22"/>
          <w:szCs w:val="22"/>
        </w:rPr>
        <w:t xml:space="preserve"> </w:t>
      </w:r>
      <w:r w:rsidRPr="0030369E">
        <w:rPr>
          <w:sz w:val="22"/>
          <w:szCs w:val="22"/>
        </w:rPr>
        <w:t xml:space="preserve">of </w:t>
      </w:r>
      <w:r w:rsidRPr="0030369E">
        <w:rPr>
          <w:spacing w:val="1"/>
          <w:sz w:val="22"/>
          <w:szCs w:val="22"/>
        </w:rPr>
        <w:t>t</w:t>
      </w:r>
      <w:r w:rsidRPr="0030369E">
        <w:rPr>
          <w:sz w:val="22"/>
          <w:szCs w:val="22"/>
        </w:rPr>
        <w:t>he</w:t>
      </w:r>
      <w:r w:rsidRPr="0030369E">
        <w:rPr>
          <w:spacing w:val="2"/>
          <w:sz w:val="22"/>
          <w:szCs w:val="22"/>
        </w:rPr>
        <w:t xml:space="preserve"> </w:t>
      </w:r>
      <w:r w:rsidRPr="0030369E">
        <w:rPr>
          <w:sz w:val="22"/>
          <w:szCs w:val="22"/>
        </w:rPr>
        <w:t>pu</w:t>
      </w:r>
      <w:r w:rsidRPr="0030369E">
        <w:rPr>
          <w:spacing w:val="-2"/>
          <w:sz w:val="22"/>
          <w:szCs w:val="22"/>
        </w:rPr>
        <w:t>b</w:t>
      </w:r>
      <w:r w:rsidRPr="0030369E">
        <w:rPr>
          <w:spacing w:val="1"/>
          <w:sz w:val="22"/>
          <w:szCs w:val="22"/>
        </w:rPr>
        <w:t>l</w:t>
      </w:r>
      <w:r w:rsidRPr="0030369E">
        <w:rPr>
          <w:spacing w:val="-1"/>
          <w:sz w:val="22"/>
          <w:szCs w:val="22"/>
        </w:rPr>
        <w:t>i</w:t>
      </w:r>
      <w:r w:rsidRPr="0030369E">
        <w:rPr>
          <w:sz w:val="22"/>
          <w:szCs w:val="22"/>
        </w:rPr>
        <w:t>c</w:t>
      </w:r>
      <w:r w:rsidRPr="0030369E">
        <w:rPr>
          <w:spacing w:val="2"/>
          <w:sz w:val="22"/>
          <w:szCs w:val="22"/>
        </w:rPr>
        <w:t xml:space="preserve"> </w:t>
      </w:r>
      <w:r w:rsidRPr="0030369E">
        <w:rPr>
          <w:sz w:val="22"/>
          <w:szCs w:val="22"/>
        </w:rPr>
        <w:t>pe</w:t>
      </w:r>
      <w:r w:rsidRPr="0030369E">
        <w:rPr>
          <w:spacing w:val="-2"/>
          <w:sz w:val="22"/>
          <w:szCs w:val="22"/>
        </w:rPr>
        <w:t>a</w:t>
      </w:r>
      <w:r w:rsidRPr="0030369E">
        <w:rPr>
          <w:sz w:val="22"/>
          <w:szCs w:val="22"/>
        </w:rPr>
        <w:t>ce,</w:t>
      </w:r>
      <w:r w:rsidRPr="0030369E">
        <w:rPr>
          <w:spacing w:val="2"/>
          <w:sz w:val="22"/>
          <w:szCs w:val="22"/>
        </w:rPr>
        <w:t xml:space="preserve"> </w:t>
      </w:r>
      <w:r w:rsidRPr="0030369E">
        <w:rPr>
          <w:sz w:val="22"/>
          <w:szCs w:val="22"/>
        </w:rPr>
        <w:t>h</w:t>
      </w:r>
      <w:r w:rsidRPr="0030369E">
        <w:rPr>
          <w:spacing w:val="-2"/>
          <w:sz w:val="22"/>
          <w:szCs w:val="22"/>
        </w:rPr>
        <w:t>e</w:t>
      </w:r>
      <w:r w:rsidRPr="0030369E">
        <w:rPr>
          <w:sz w:val="22"/>
          <w:szCs w:val="22"/>
        </w:rPr>
        <w:t>a</w:t>
      </w:r>
      <w:r w:rsidRPr="0030369E">
        <w:rPr>
          <w:spacing w:val="1"/>
          <w:sz w:val="22"/>
          <w:szCs w:val="22"/>
        </w:rPr>
        <w:t>l</w:t>
      </w:r>
      <w:r w:rsidRPr="0030369E">
        <w:rPr>
          <w:spacing w:val="-1"/>
          <w:sz w:val="22"/>
          <w:szCs w:val="22"/>
        </w:rPr>
        <w:t>t</w:t>
      </w:r>
      <w:r w:rsidRPr="0030369E">
        <w:rPr>
          <w:sz w:val="22"/>
          <w:szCs w:val="22"/>
        </w:rPr>
        <w:t>h,</w:t>
      </w:r>
      <w:r w:rsidRPr="0030369E">
        <w:rPr>
          <w:spacing w:val="2"/>
          <w:sz w:val="22"/>
          <w:szCs w:val="22"/>
        </w:rPr>
        <w:t xml:space="preserve"> </w:t>
      </w:r>
      <w:r w:rsidRPr="0030369E">
        <w:rPr>
          <w:sz w:val="22"/>
          <w:szCs w:val="22"/>
        </w:rPr>
        <w:t>s</w:t>
      </w:r>
      <w:r w:rsidRPr="0030369E">
        <w:rPr>
          <w:spacing w:val="-2"/>
          <w:sz w:val="22"/>
          <w:szCs w:val="22"/>
        </w:rPr>
        <w:t>a</w:t>
      </w:r>
      <w:r w:rsidRPr="0030369E">
        <w:rPr>
          <w:spacing w:val="1"/>
          <w:sz w:val="22"/>
          <w:szCs w:val="22"/>
        </w:rPr>
        <w:t>f</w:t>
      </w:r>
      <w:r w:rsidRPr="0030369E">
        <w:rPr>
          <w:sz w:val="22"/>
          <w:szCs w:val="22"/>
        </w:rPr>
        <w:t>e</w:t>
      </w:r>
      <w:r w:rsidRPr="0030369E">
        <w:rPr>
          <w:spacing w:val="-1"/>
          <w:sz w:val="22"/>
          <w:szCs w:val="22"/>
        </w:rPr>
        <w:t>t</w:t>
      </w:r>
      <w:r w:rsidRPr="0030369E">
        <w:rPr>
          <w:sz w:val="22"/>
          <w:szCs w:val="22"/>
        </w:rPr>
        <w:t>y,</w:t>
      </w:r>
      <w:r w:rsidRPr="0030369E">
        <w:rPr>
          <w:spacing w:val="2"/>
          <w:sz w:val="22"/>
          <w:szCs w:val="22"/>
        </w:rPr>
        <w:t xml:space="preserve"> </w:t>
      </w:r>
      <w:r w:rsidRPr="0030369E">
        <w:rPr>
          <w:sz w:val="22"/>
          <w:szCs w:val="22"/>
        </w:rPr>
        <w:t>conv</w:t>
      </w:r>
      <w:r w:rsidRPr="0030369E">
        <w:rPr>
          <w:spacing w:val="-2"/>
          <w:sz w:val="22"/>
          <w:szCs w:val="22"/>
        </w:rPr>
        <w:t>e</w:t>
      </w:r>
      <w:r w:rsidRPr="0030369E">
        <w:rPr>
          <w:sz w:val="22"/>
          <w:szCs w:val="22"/>
        </w:rPr>
        <w:t>n</w:t>
      </w:r>
      <w:r w:rsidRPr="0030369E">
        <w:rPr>
          <w:spacing w:val="1"/>
          <w:sz w:val="22"/>
          <w:szCs w:val="22"/>
        </w:rPr>
        <w:t>i</w:t>
      </w:r>
      <w:r w:rsidRPr="0030369E">
        <w:rPr>
          <w:spacing w:val="-2"/>
          <w:sz w:val="22"/>
          <w:szCs w:val="22"/>
        </w:rPr>
        <w:t>e</w:t>
      </w:r>
      <w:r w:rsidRPr="0030369E">
        <w:rPr>
          <w:sz w:val="22"/>
          <w:szCs w:val="22"/>
        </w:rPr>
        <w:t>nce</w:t>
      </w:r>
      <w:r w:rsidRPr="0030369E">
        <w:rPr>
          <w:spacing w:val="3"/>
          <w:sz w:val="22"/>
          <w:szCs w:val="22"/>
        </w:rPr>
        <w:t xml:space="preserve"> </w:t>
      </w:r>
      <w:r w:rsidRPr="0030369E">
        <w:rPr>
          <w:spacing w:val="-2"/>
          <w:sz w:val="22"/>
          <w:szCs w:val="22"/>
        </w:rPr>
        <w:t>a</w:t>
      </w:r>
      <w:r w:rsidRPr="0030369E">
        <w:rPr>
          <w:sz w:val="22"/>
          <w:szCs w:val="22"/>
        </w:rPr>
        <w:t>nd</w:t>
      </w:r>
      <w:r w:rsidRPr="0030369E">
        <w:rPr>
          <w:spacing w:val="2"/>
          <w:sz w:val="22"/>
          <w:szCs w:val="22"/>
        </w:rPr>
        <w:t xml:space="preserve"> </w:t>
      </w:r>
      <w:r w:rsidRPr="0030369E">
        <w:rPr>
          <w:spacing w:val="-1"/>
          <w:sz w:val="22"/>
          <w:szCs w:val="22"/>
        </w:rPr>
        <w:t>w</w:t>
      </w:r>
      <w:r w:rsidRPr="0030369E">
        <w:rPr>
          <w:sz w:val="22"/>
          <w:szCs w:val="22"/>
        </w:rPr>
        <w:t>e</w:t>
      </w:r>
      <w:r w:rsidRPr="0030369E">
        <w:rPr>
          <w:spacing w:val="1"/>
          <w:sz w:val="22"/>
          <w:szCs w:val="22"/>
        </w:rPr>
        <w:t>l</w:t>
      </w:r>
      <w:r w:rsidRPr="0030369E">
        <w:rPr>
          <w:spacing w:val="-2"/>
          <w:sz w:val="22"/>
          <w:szCs w:val="22"/>
        </w:rPr>
        <w:t>f</w:t>
      </w:r>
      <w:r w:rsidRPr="0030369E">
        <w:rPr>
          <w:sz w:val="22"/>
          <w:szCs w:val="22"/>
        </w:rPr>
        <w:t>a</w:t>
      </w:r>
      <w:r w:rsidRPr="0030369E">
        <w:rPr>
          <w:spacing w:val="1"/>
          <w:sz w:val="22"/>
          <w:szCs w:val="22"/>
        </w:rPr>
        <w:t>r</w:t>
      </w:r>
      <w:r w:rsidRPr="0030369E">
        <w:rPr>
          <w:sz w:val="22"/>
          <w:szCs w:val="22"/>
        </w:rPr>
        <w:t>e</w:t>
      </w:r>
      <w:r w:rsidRPr="0030369E">
        <w:rPr>
          <w:spacing w:val="2"/>
          <w:sz w:val="22"/>
          <w:szCs w:val="22"/>
        </w:rPr>
        <w:t xml:space="preserve"> </w:t>
      </w:r>
      <w:r w:rsidRPr="0030369E">
        <w:rPr>
          <w:spacing w:val="-2"/>
          <w:sz w:val="22"/>
          <w:szCs w:val="22"/>
        </w:rPr>
        <w:t>o</w:t>
      </w:r>
      <w:r w:rsidRPr="0030369E">
        <w:rPr>
          <w:sz w:val="22"/>
          <w:szCs w:val="22"/>
        </w:rPr>
        <w:t>f</w:t>
      </w:r>
      <w:r w:rsidRPr="0030369E">
        <w:rPr>
          <w:spacing w:val="3"/>
          <w:sz w:val="22"/>
          <w:szCs w:val="22"/>
        </w:rPr>
        <w:t xml:space="preserve"> </w:t>
      </w:r>
      <w:r w:rsidRPr="0030369E">
        <w:rPr>
          <w:spacing w:val="1"/>
          <w:sz w:val="22"/>
          <w:szCs w:val="22"/>
        </w:rPr>
        <w:t>t</w:t>
      </w:r>
      <w:r w:rsidRPr="0030369E">
        <w:rPr>
          <w:spacing w:val="-2"/>
          <w:sz w:val="22"/>
          <w:szCs w:val="22"/>
        </w:rPr>
        <w:t>h</w:t>
      </w:r>
      <w:r w:rsidRPr="0030369E">
        <w:rPr>
          <w:sz w:val="22"/>
          <w:szCs w:val="22"/>
        </w:rPr>
        <w:t xml:space="preserve">e </w:t>
      </w:r>
      <w:r w:rsidRPr="0030369E">
        <w:rPr>
          <w:spacing w:val="-1"/>
          <w:sz w:val="22"/>
          <w:szCs w:val="22"/>
        </w:rPr>
        <w:t>C</w:t>
      </w:r>
      <w:r w:rsidRPr="0030369E">
        <w:rPr>
          <w:spacing w:val="1"/>
          <w:sz w:val="22"/>
          <w:szCs w:val="22"/>
        </w:rPr>
        <w:t>it</w:t>
      </w:r>
      <w:r w:rsidRPr="0030369E">
        <w:rPr>
          <w:sz w:val="22"/>
          <w:szCs w:val="22"/>
        </w:rPr>
        <w:t>y</w:t>
      </w:r>
      <w:r w:rsidRPr="0030369E">
        <w:rPr>
          <w:spacing w:val="-2"/>
          <w:sz w:val="22"/>
          <w:szCs w:val="22"/>
        </w:rPr>
        <w:t xml:space="preserve"> o</w:t>
      </w:r>
      <w:r w:rsidRPr="0030369E">
        <w:rPr>
          <w:sz w:val="22"/>
          <w:szCs w:val="22"/>
        </w:rPr>
        <w:t>f</w:t>
      </w:r>
      <w:r w:rsidRPr="0030369E">
        <w:rPr>
          <w:spacing w:val="-2"/>
          <w:sz w:val="22"/>
          <w:szCs w:val="22"/>
        </w:rPr>
        <w:t xml:space="preserve"> </w:t>
      </w:r>
      <w:r w:rsidRPr="0030369E">
        <w:rPr>
          <w:spacing w:val="-1"/>
          <w:sz w:val="22"/>
          <w:szCs w:val="22"/>
        </w:rPr>
        <w:t>B</w:t>
      </w:r>
      <w:r w:rsidRPr="0030369E">
        <w:rPr>
          <w:sz w:val="22"/>
          <w:szCs w:val="22"/>
        </w:rPr>
        <w:t>a</w:t>
      </w:r>
      <w:r w:rsidRPr="0030369E">
        <w:rPr>
          <w:spacing w:val="1"/>
          <w:sz w:val="22"/>
          <w:szCs w:val="22"/>
        </w:rPr>
        <w:t>r</w:t>
      </w:r>
      <w:r w:rsidRPr="0030369E">
        <w:rPr>
          <w:spacing w:val="-2"/>
          <w:sz w:val="22"/>
          <w:szCs w:val="22"/>
        </w:rPr>
        <w:t>b</w:t>
      </w:r>
      <w:r w:rsidRPr="0030369E">
        <w:rPr>
          <w:sz w:val="22"/>
          <w:szCs w:val="22"/>
        </w:rPr>
        <w:t>e</w:t>
      </w:r>
      <w:r w:rsidRPr="0030369E">
        <w:rPr>
          <w:spacing w:val="-1"/>
          <w:sz w:val="22"/>
          <w:szCs w:val="22"/>
        </w:rPr>
        <w:t>r</w:t>
      </w:r>
      <w:r w:rsidRPr="0030369E">
        <w:rPr>
          <w:spacing w:val="1"/>
          <w:sz w:val="22"/>
          <w:szCs w:val="22"/>
        </w:rPr>
        <w:t>to</w:t>
      </w:r>
      <w:r w:rsidRPr="0030369E">
        <w:rPr>
          <w:sz w:val="22"/>
          <w:szCs w:val="22"/>
        </w:rPr>
        <w:t>n</w:t>
      </w:r>
      <w:r w:rsidRPr="0030369E">
        <w:rPr>
          <w:spacing w:val="-2"/>
          <w:sz w:val="22"/>
          <w:szCs w:val="22"/>
        </w:rPr>
        <w:t xml:space="preserve"> </w:t>
      </w:r>
      <w:r w:rsidRPr="0030369E">
        <w:rPr>
          <w:sz w:val="22"/>
          <w:szCs w:val="22"/>
        </w:rPr>
        <w:t>a</w:t>
      </w:r>
      <w:r w:rsidRPr="0030369E">
        <w:rPr>
          <w:spacing w:val="-2"/>
          <w:sz w:val="22"/>
          <w:szCs w:val="22"/>
        </w:rPr>
        <w:t>n</w:t>
      </w:r>
      <w:r w:rsidRPr="0030369E">
        <w:rPr>
          <w:sz w:val="22"/>
          <w:szCs w:val="22"/>
        </w:rPr>
        <w:t>d</w:t>
      </w:r>
      <w:r w:rsidRPr="0030369E">
        <w:rPr>
          <w:spacing w:val="-2"/>
          <w:sz w:val="22"/>
          <w:szCs w:val="22"/>
        </w:rPr>
        <w:t xml:space="preserve"> </w:t>
      </w:r>
      <w:r w:rsidRPr="0030369E">
        <w:rPr>
          <w:spacing w:val="1"/>
          <w:sz w:val="22"/>
          <w:szCs w:val="22"/>
        </w:rPr>
        <w:t>t</w:t>
      </w:r>
      <w:r w:rsidRPr="0030369E">
        <w:rPr>
          <w:spacing w:val="-2"/>
          <w:sz w:val="22"/>
          <w:szCs w:val="22"/>
        </w:rPr>
        <w:t>h</w:t>
      </w:r>
      <w:r w:rsidRPr="0030369E">
        <w:rPr>
          <w:sz w:val="22"/>
          <w:szCs w:val="22"/>
        </w:rPr>
        <w:t>e</w:t>
      </w:r>
      <w:r w:rsidRPr="0030369E">
        <w:rPr>
          <w:spacing w:val="-2"/>
          <w:sz w:val="22"/>
          <w:szCs w:val="22"/>
        </w:rPr>
        <w:t xml:space="preserve"> </w:t>
      </w:r>
      <w:r w:rsidRPr="0030369E">
        <w:rPr>
          <w:spacing w:val="-1"/>
          <w:sz w:val="22"/>
          <w:szCs w:val="22"/>
        </w:rPr>
        <w:t>i</w:t>
      </w:r>
      <w:r w:rsidRPr="0030369E">
        <w:rPr>
          <w:sz w:val="22"/>
          <w:szCs w:val="22"/>
        </w:rPr>
        <w:t>nhab</w:t>
      </w:r>
      <w:r w:rsidRPr="0030369E">
        <w:rPr>
          <w:spacing w:val="-1"/>
          <w:sz w:val="22"/>
          <w:szCs w:val="22"/>
        </w:rPr>
        <w:t>i</w:t>
      </w:r>
      <w:r w:rsidRPr="0030369E">
        <w:rPr>
          <w:spacing w:val="1"/>
          <w:sz w:val="22"/>
          <w:szCs w:val="22"/>
        </w:rPr>
        <w:t>t</w:t>
      </w:r>
      <w:r w:rsidRPr="0030369E">
        <w:rPr>
          <w:sz w:val="22"/>
          <w:szCs w:val="22"/>
        </w:rPr>
        <w:t>a</w:t>
      </w:r>
      <w:r w:rsidRPr="0030369E">
        <w:rPr>
          <w:spacing w:val="-2"/>
          <w:sz w:val="22"/>
          <w:szCs w:val="22"/>
        </w:rPr>
        <w:t>n</w:t>
      </w:r>
      <w:r w:rsidRPr="0030369E">
        <w:rPr>
          <w:spacing w:val="1"/>
          <w:sz w:val="22"/>
          <w:szCs w:val="22"/>
        </w:rPr>
        <w:t>t</w:t>
      </w:r>
      <w:r w:rsidRPr="0030369E">
        <w:rPr>
          <w:sz w:val="22"/>
          <w:szCs w:val="22"/>
        </w:rPr>
        <w:t>s</w:t>
      </w:r>
      <w:r w:rsidRPr="0030369E">
        <w:rPr>
          <w:spacing w:val="-4"/>
          <w:sz w:val="22"/>
          <w:szCs w:val="22"/>
        </w:rPr>
        <w:t xml:space="preserve"> </w:t>
      </w:r>
      <w:r w:rsidRPr="0030369E">
        <w:rPr>
          <w:spacing w:val="1"/>
          <w:sz w:val="22"/>
          <w:szCs w:val="22"/>
        </w:rPr>
        <w:t>t</w:t>
      </w:r>
      <w:r w:rsidRPr="0030369E">
        <w:rPr>
          <w:sz w:val="22"/>
          <w:szCs w:val="22"/>
        </w:rPr>
        <w:t>h</w:t>
      </w:r>
      <w:r w:rsidRPr="0030369E">
        <w:rPr>
          <w:spacing w:val="-2"/>
          <w:sz w:val="22"/>
          <w:szCs w:val="22"/>
        </w:rPr>
        <w:t>e</w:t>
      </w:r>
      <w:r w:rsidRPr="0030369E">
        <w:rPr>
          <w:spacing w:val="1"/>
          <w:sz w:val="22"/>
          <w:szCs w:val="22"/>
        </w:rPr>
        <w:t>r</w:t>
      </w:r>
      <w:r w:rsidRPr="0030369E">
        <w:rPr>
          <w:sz w:val="22"/>
          <w:szCs w:val="22"/>
        </w:rPr>
        <w:t>e</w:t>
      </w:r>
      <w:r w:rsidRPr="0030369E">
        <w:rPr>
          <w:spacing w:val="-1"/>
          <w:sz w:val="22"/>
          <w:szCs w:val="22"/>
        </w:rPr>
        <w:t>o</w:t>
      </w:r>
      <w:r w:rsidRPr="0030369E">
        <w:rPr>
          <w:spacing w:val="1"/>
          <w:sz w:val="22"/>
          <w:szCs w:val="22"/>
        </w:rPr>
        <w:t>f</w:t>
      </w:r>
      <w:r w:rsidRPr="0030369E">
        <w:rPr>
          <w:sz w:val="22"/>
          <w:szCs w:val="22"/>
        </w:rPr>
        <w:t>,</w:t>
      </w:r>
      <w:r w:rsidRPr="0030369E">
        <w:rPr>
          <w:spacing w:val="-2"/>
          <w:sz w:val="22"/>
          <w:szCs w:val="22"/>
        </w:rPr>
        <w:t xml:space="preserve"> </w:t>
      </w:r>
      <w:r w:rsidRPr="0030369E">
        <w:rPr>
          <w:spacing w:val="1"/>
          <w:sz w:val="22"/>
          <w:szCs w:val="22"/>
        </w:rPr>
        <w:t>i</w:t>
      </w:r>
      <w:r w:rsidRPr="0030369E">
        <w:rPr>
          <w:sz w:val="22"/>
          <w:szCs w:val="22"/>
        </w:rPr>
        <w:t>n</w:t>
      </w:r>
      <w:r w:rsidRPr="0030369E">
        <w:rPr>
          <w:spacing w:val="-2"/>
          <w:sz w:val="22"/>
          <w:szCs w:val="22"/>
        </w:rPr>
        <w:t xml:space="preserve"> o</w:t>
      </w:r>
      <w:r w:rsidRPr="0030369E">
        <w:rPr>
          <w:spacing w:val="1"/>
          <w:sz w:val="22"/>
          <w:szCs w:val="22"/>
        </w:rPr>
        <w:t>r</w:t>
      </w:r>
      <w:r w:rsidRPr="0030369E">
        <w:rPr>
          <w:sz w:val="22"/>
          <w:szCs w:val="22"/>
        </w:rPr>
        <w:t>d</w:t>
      </w:r>
      <w:r w:rsidRPr="0030369E">
        <w:rPr>
          <w:spacing w:val="-2"/>
          <w:sz w:val="22"/>
          <w:szCs w:val="22"/>
        </w:rPr>
        <w:t>e</w:t>
      </w:r>
      <w:r w:rsidRPr="0030369E">
        <w:rPr>
          <w:sz w:val="22"/>
          <w:szCs w:val="22"/>
        </w:rPr>
        <w:t>r</w:t>
      </w:r>
      <w:r w:rsidRPr="0030369E">
        <w:rPr>
          <w:spacing w:val="-4"/>
          <w:sz w:val="22"/>
          <w:szCs w:val="22"/>
        </w:rPr>
        <w:t xml:space="preserve"> </w:t>
      </w:r>
      <w:r w:rsidRPr="0030369E">
        <w:rPr>
          <w:spacing w:val="1"/>
          <w:sz w:val="22"/>
          <w:szCs w:val="22"/>
        </w:rPr>
        <w:t>t</w:t>
      </w:r>
      <w:r w:rsidRPr="0030369E">
        <w:rPr>
          <w:sz w:val="22"/>
          <w:szCs w:val="22"/>
        </w:rPr>
        <w:t>o</w:t>
      </w:r>
      <w:r w:rsidRPr="0030369E">
        <w:rPr>
          <w:spacing w:val="-1"/>
          <w:sz w:val="22"/>
          <w:szCs w:val="22"/>
        </w:rPr>
        <w:t xml:space="preserve"> </w:t>
      </w:r>
      <w:r w:rsidRPr="0030369E">
        <w:rPr>
          <w:spacing w:val="1"/>
          <w:sz w:val="22"/>
          <w:szCs w:val="22"/>
        </w:rPr>
        <w:t>f</w:t>
      </w:r>
      <w:r w:rsidRPr="0030369E">
        <w:rPr>
          <w:spacing w:val="-2"/>
          <w:sz w:val="22"/>
          <w:szCs w:val="22"/>
        </w:rPr>
        <w:t>a</w:t>
      </w:r>
      <w:r w:rsidRPr="0030369E">
        <w:rPr>
          <w:sz w:val="22"/>
          <w:szCs w:val="22"/>
        </w:rPr>
        <w:t>c</w:t>
      </w:r>
      <w:r w:rsidRPr="0030369E">
        <w:rPr>
          <w:spacing w:val="-1"/>
          <w:sz w:val="22"/>
          <w:szCs w:val="22"/>
        </w:rPr>
        <w:t>i</w:t>
      </w:r>
      <w:r w:rsidRPr="0030369E">
        <w:rPr>
          <w:spacing w:val="1"/>
          <w:sz w:val="22"/>
          <w:szCs w:val="22"/>
        </w:rPr>
        <w:t>l</w:t>
      </w:r>
      <w:r w:rsidRPr="0030369E">
        <w:rPr>
          <w:spacing w:val="-1"/>
          <w:sz w:val="22"/>
          <w:szCs w:val="22"/>
        </w:rPr>
        <w:t>i</w:t>
      </w:r>
      <w:r w:rsidRPr="0030369E">
        <w:rPr>
          <w:spacing w:val="1"/>
          <w:sz w:val="22"/>
          <w:szCs w:val="22"/>
        </w:rPr>
        <w:t>t</w:t>
      </w:r>
      <w:r w:rsidRPr="0030369E">
        <w:rPr>
          <w:spacing w:val="-2"/>
          <w:sz w:val="22"/>
          <w:szCs w:val="22"/>
        </w:rPr>
        <w:t>a</w:t>
      </w:r>
      <w:r w:rsidRPr="0030369E">
        <w:rPr>
          <w:spacing w:val="1"/>
          <w:sz w:val="22"/>
          <w:szCs w:val="22"/>
        </w:rPr>
        <w:t>t</w:t>
      </w:r>
      <w:r w:rsidRPr="0030369E">
        <w:rPr>
          <w:sz w:val="22"/>
          <w:szCs w:val="22"/>
        </w:rPr>
        <w:t>e</w:t>
      </w:r>
      <w:r w:rsidRPr="0030369E">
        <w:rPr>
          <w:spacing w:val="-2"/>
          <w:sz w:val="22"/>
          <w:szCs w:val="22"/>
        </w:rPr>
        <w:t xml:space="preserve"> </w:t>
      </w:r>
      <w:r w:rsidRPr="0030369E">
        <w:rPr>
          <w:spacing w:val="-1"/>
          <w:sz w:val="22"/>
          <w:szCs w:val="22"/>
        </w:rPr>
        <w:t>ti</w:t>
      </w:r>
      <w:r w:rsidRPr="0030369E">
        <w:rPr>
          <w:spacing w:val="1"/>
          <w:sz w:val="22"/>
          <w:szCs w:val="22"/>
        </w:rPr>
        <w:t>m</w:t>
      </w:r>
      <w:r w:rsidRPr="0030369E">
        <w:rPr>
          <w:spacing w:val="-2"/>
          <w:sz w:val="22"/>
          <w:szCs w:val="22"/>
        </w:rPr>
        <w:t>e</w:t>
      </w:r>
      <w:r w:rsidRPr="0030369E">
        <w:rPr>
          <w:spacing w:val="1"/>
          <w:sz w:val="22"/>
          <w:szCs w:val="22"/>
        </w:rPr>
        <w:t>li</w:t>
      </w:r>
      <w:r w:rsidRPr="0030369E">
        <w:rPr>
          <w:spacing w:val="-2"/>
          <w:sz w:val="22"/>
          <w:szCs w:val="22"/>
        </w:rPr>
        <w:t>n</w:t>
      </w:r>
      <w:r w:rsidRPr="0030369E">
        <w:rPr>
          <w:sz w:val="22"/>
          <w:szCs w:val="22"/>
        </w:rPr>
        <w:t>e</w:t>
      </w:r>
      <w:r w:rsidRPr="0030369E">
        <w:rPr>
          <w:spacing w:val="1"/>
          <w:sz w:val="22"/>
          <w:szCs w:val="22"/>
        </w:rPr>
        <w:t>s</w:t>
      </w:r>
      <w:r w:rsidRPr="0030369E">
        <w:rPr>
          <w:sz w:val="22"/>
          <w:szCs w:val="22"/>
        </w:rPr>
        <w:t>s,</w:t>
      </w:r>
      <w:r w:rsidRPr="0030369E">
        <w:rPr>
          <w:spacing w:val="22"/>
          <w:sz w:val="22"/>
          <w:szCs w:val="22"/>
        </w:rPr>
        <w:t xml:space="preserve"> </w:t>
      </w:r>
      <w:r w:rsidRPr="0030369E">
        <w:rPr>
          <w:sz w:val="22"/>
          <w:szCs w:val="22"/>
        </w:rPr>
        <w:t>and</w:t>
      </w:r>
      <w:r w:rsidRPr="0030369E">
        <w:rPr>
          <w:spacing w:val="25"/>
          <w:sz w:val="22"/>
          <w:szCs w:val="22"/>
        </w:rPr>
        <w:t xml:space="preserve"> </w:t>
      </w:r>
      <w:r w:rsidRPr="0030369E">
        <w:rPr>
          <w:sz w:val="22"/>
          <w:szCs w:val="22"/>
        </w:rPr>
        <w:t>p</w:t>
      </w:r>
      <w:r w:rsidRPr="0030369E">
        <w:rPr>
          <w:spacing w:val="-2"/>
          <w:sz w:val="22"/>
          <w:szCs w:val="22"/>
        </w:rPr>
        <w:t>r</w:t>
      </w:r>
      <w:r w:rsidRPr="0030369E">
        <w:rPr>
          <w:sz w:val="22"/>
          <w:szCs w:val="22"/>
        </w:rPr>
        <w:t>ov</w:t>
      </w:r>
      <w:r w:rsidRPr="0030369E">
        <w:rPr>
          <w:spacing w:val="-1"/>
          <w:sz w:val="22"/>
          <w:szCs w:val="22"/>
        </w:rPr>
        <w:t>i</w:t>
      </w:r>
      <w:r w:rsidRPr="0030369E">
        <w:rPr>
          <w:sz w:val="22"/>
          <w:szCs w:val="22"/>
        </w:rPr>
        <w:t>ded</w:t>
      </w:r>
      <w:r w:rsidRPr="0030369E">
        <w:rPr>
          <w:spacing w:val="25"/>
          <w:sz w:val="22"/>
          <w:szCs w:val="22"/>
        </w:rPr>
        <w:t xml:space="preserve"> </w:t>
      </w:r>
      <w:r w:rsidRPr="0030369E">
        <w:rPr>
          <w:spacing w:val="-1"/>
          <w:sz w:val="22"/>
          <w:szCs w:val="22"/>
        </w:rPr>
        <w:t>i</w:t>
      </w:r>
      <w:r w:rsidRPr="0030369E">
        <w:rPr>
          <w:sz w:val="22"/>
          <w:szCs w:val="22"/>
        </w:rPr>
        <w:t>t</w:t>
      </w:r>
      <w:r w:rsidRPr="0030369E">
        <w:rPr>
          <w:spacing w:val="25"/>
          <w:sz w:val="22"/>
          <w:szCs w:val="22"/>
        </w:rPr>
        <w:t xml:space="preserve"> </w:t>
      </w:r>
      <w:r w:rsidRPr="0030369E">
        <w:rPr>
          <w:spacing w:val="1"/>
          <w:sz w:val="22"/>
          <w:szCs w:val="22"/>
        </w:rPr>
        <w:t>r</w:t>
      </w:r>
      <w:r w:rsidRPr="0030369E">
        <w:rPr>
          <w:spacing w:val="-2"/>
          <w:sz w:val="22"/>
          <w:szCs w:val="22"/>
        </w:rPr>
        <w:t>e</w:t>
      </w:r>
      <w:r w:rsidRPr="0030369E">
        <w:rPr>
          <w:sz w:val="22"/>
          <w:szCs w:val="22"/>
        </w:rPr>
        <w:t>ce</w:t>
      </w:r>
      <w:r w:rsidRPr="0030369E">
        <w:rPr>
          <w:spacing w:val="-1"/>
          <w:sz w:val="22"/>
          <w:szCs w:val="22"/>
        </w:rPr>
        <w:t>i</w:t>
      </w:r>
      <w:r w:rsidRPr="0030369E">
        <w:rPr>
          <w:sz w:val="22"/>
          <w:szCs w:val="22"/>
        </w:rPr>
        <w:t>ves</w:t>
      </w:r>
      <w:r w:rsidRPr="0030369E">
        <w:rPr>
          <w:spacing w:val="23"/>
          <w:sz w:val="22"/>
          <w:szCs w:val="22"/>
        </w:rPr>
        <w:t xml:space="preserve"> </w:t>
      </w:r>
      <w:r w:rsidRPr="0030369E">
        <w:rPr>
          <w:spacing w:val="1"/>
          <w:sz w:val="22"/>
          <w:szCs w:val="22"/>
        </w:rPr>
        <w:t>t</w:t>
      </w:r>
      <w:r w:rsidRPr="0030369E">
        <w:rPr>
          <w:sz w:val="22"/>
          <w:szCs w:val="22"/>
        </w:rPr>
        <w:t>he</w:t>
      </w:r>
      <w:r w:rsidRPr="0030369E">
        <w:rPr>
          <w:spacing w:val="25"/>
          <w:sz w:val="22"/>
          <w:szCs w:val="22"/>
        </w:rPr>
        <w:t xml:space="preserve"> </w:t>
      </w:r>
      <w:r w:rsidRPr="0030369E">
        <w:rPr>
          <w:sz w:val="22"/>
          <w:szCs w:val="22"/>
        </w:rPr>
        <w:t>n</w:t>
      </w:r>
      <w:r w:rsidRPr="0030369E">
        <w:rPr>
          <w:spacing w:val="-2"/>
          <w:sz w:val="22"/>
          <w:szCs w:val="22"/>
        </w:rPr>
        <w:t>e</w:t>
      </w:r>
      <w:r w:rsidRPr="0030369E">
        <w:rPr>
          <w:sz w:val="22"/>
          <w:szCs w:val="22"/>
        </w:rPr>
        <w:t>ce</w:t>
      </w:r>
      <w:r w:rsidRPr="0030369E">
        <w:rPr>
          <w:spacing w:val="-2"/>
          <w:sz w:val="22"/>
          <w:szCs w:val="22"/>
        </w:rPr>
        <w:t>s</w:t>
      </w:r>
      <w:r w:rsidRPr="0030369E">
        <w:rPr>
          <w:sz w:val="22"/>
          <w:szCs w:val="22"/>
        </w:rPr>
        <w:t>s</w:t>
      </w:r>
      <w:r w:rsidRPr="0030369E">
        <w:rPr>
          <w:spacing w:val="-2"/>
          <w:sz w:val="22"/>
          <w:szCs w:val="22"/>
        </w:rPr>
        <w:t>a</w:t>
      </w:r>
      <w:r w:rsidRPr="0030369E">
        <w:rPr>
          <w:spacing w:val="1"/>
          <w:sz w:val="22"/>
          <w:szCs w:val="22"/>
        </w:rPr>
        <w:t>r</w:t>
      </w:r>
      <w:r w:rsidRPr="0030369E">
        <w:rPr>
          <w:sz w:val="22"/>
          <w:szCs w:val="22"/>
        </w:rPr>
        <w:t>y</w:t>
      </w:r>
      <w:r w:rsidRPr="0030369E">
        <w:rPr>
          <w:spacing w:val="25"/>
          <w:sz w:val="22"/>
          <w:szCs w:val="22"/>
        </w:rPr>
        <w:t xml:space="preserve"> </w:t>
      </w:r>
      <w:r w:rsidRPr="0030369E">
        <w:rPr>
          <w:sz w:val="22"/>
          <w:szCs w:val="22"/>
        </w:rPr>
        <w:t>vo</w:t>
      </w:r>
      <w:r w:rsidRPr="0030369E">
        <w:rPr>
          <w:spacing w:val="-1"/>
          <w:sz w:val="22"/>
          <w:szCs w:val="22"/>
        </w:rPr>
        <w:t>t</w:t>
      </w:r>
      <w:r w:rsidRPr="0030369E">
        <w:rPr>
          <w:sz w:val="22"/>
          <w:szCs w:val="22"/>
        </w:rPr>
        <w:t>es</w:t>
      </w:r>
      <w:r w:rsidRPr="0030369E">
        <w:rPr>
          <w:spacing w:val="25"/>
          <w:sz w:val="22"/>
          <w:szCs w:val="22"/>
        </w:rPr>
        <w:t xml:space="preserve"> </w:t>
      </w:r>
      <w:r w:rsidRPr="0030369E">
        <w:rPr>
          <w:spacing w:val="-2"/>
          <w:sz w:val="22"/>
          <w:szCs w:val="22"/>
        </w:rPr>
        <w:t>r</w:t>
      </w:r>
      <w:r w:rsidRPr="0030369E">
        <w:rPr>
          <w:sz w:val="22"/>
          <w:szCs w:val="22"/>
        </w:rPr>
        <w:t>eq</w:t>
      </w:r>
      <w:r w:rsidRPr="0030369E">
        <w:rPr>
          <w:spacing w:val="-2"/>
          <w:sz w:val="22"/>
          <w:szCs w:val="22"/>
        </w:rPr>
        <w:t>u</w:t>
      </w:r>
      <w:r w:rsidRPr="0030369E">
        <w:rPr>
          <w:spacing w:val="1"/>
          <w:sz w:val="22"/>
          <w:szCs w:val="22"/>
        </w:rPr>
        <w:t>ir</w:t>
      </w:r>
      <w:r w:rsidRPr="0030369E">
        <w:rPr>
          <w:sz w:val="22"/>
          <w:szCs w:val="22"/>
        </w:rPr>
        <w:t>ed</w:t>
      </w:r>
      <w:r w:rsidRPr="0030369E">
        <w:rPr>
          <w:spacing w:val="25"/>
          <w:sz w:val="22"/>
          <w:szCs w:val="22"/>
        </w:rPr>
        <w:t xml:space="preserve"> </w:t>
      </w:r>
      <w:r w:rsidRPr="0030369E">
        <w:rPr>
          <w:spacing w:val="-2"/>
          <w:sz w:val="22"/>
          <w:szCs w:val="22"/>
        </w:rPr>
        <w:t>b</w:t>
      </w:r>
      <w:r w:rsidRPr="0030369E">
        <w:rPr>
          <w:sz w:val="22"/>
          <w:szCs w:val="22"/>
        </w:rPr>
        <w:t xml:space="preserve">y </w:t>
      </w:r>
      <w:r w:rsidRPr="0030369E">
        <w:rPr>
          <w:spacing w:val="1"/>
          <w:sz w:val="22"/>
          <w:szCs w:val="22"/>
        </w:rPr>
        <w:t>t</w:t>
      </w:r>
      <w:r w:rsidRPr="0030369E">
        <w:rPr>
          <w:sz w:val="22"/>
          <w:szCs w:val="22"/>
        </w:rPr>
        <w:t>he C</w:t>
      </w:r>
      <w:r w:rsidRPr="0030369E">
        <w:rPr>
          <w:spacing w:val="-2"/>
          <w:sz w:val="22"/>
          <w:szCs w:val="22"/>
        </w:rPr>
        <w:t>i</w:t>
      </w:r>
      <w:r w:rsidRPr="0030369E">
        <w:rPr>
          <w:spacing w:val="1"/>
          <w:sz w:val="22"/>
          <w:szCs w:val="22"/>
        </w:rPr>
        <w:t>t</w:t>
      </w:r>
      <w:r w:rsidRPr="0030369E">
        <w:rPr>
          <w:sz w:val="22"/>
          <w:szCs w:val="22"/>
        </w:rPr>
        <w:t xml:space="preserve">y </w:t>
      </w:r>
      <w:r w:rsidRPr="0030369E">
        <w:rPr>
          <w:spacing w:val="-1"/>
          <w:sz w:val="22"/>
          <w:szCs w:val="22"/>
        </w:rPr>
        <w:t>C</w:t>
      </w:r>
      <w:r w:rsidRPr="0030369E">
        <w:rPr>
          <w:sz w:val="22"/>
          <w:szCs w:val="22"/>
        </w:rPr>
        <w:t>ha</w:t>
      </w:r>
      <w:r w:rsidRPr="0030369E">
        <w:rPr>
          <w:spacing w:val="-1"/>
          <w:sz w:val="22"/>
          <w:szCs w:val="22"/>
        </w:rPr>
        <w:t>r</w:t>
      </w:r>
      <w:r w:rsidRPr="0030369E">
        <w:rPr>
          <w:spacing w:val="1"/>
          <w:sz w:val="22"/>
          <w:szCs w:val="22"/>
        </w:rPr>
        <w:t>t</w:t>
      </w:r>
      <w:r w:rsidRPr="0030369E">
        <w:rPr>
          <w:sz w:val="22"/>
          <w:szCs w:val="22"/>
        </w:rPr>
        <w:t>e</w:t>
      </w:r>
      <w:r w:rsidRPr="0030369E">
        <w:rPr>
          <w:spacing w:val="-1"/>
          <w:sz w:val="22"/>
          <w:szCs w:val="22"/>
        </w:rPr>
        <w:t>r</w:t>
      </w:r>
      <w:r w:rsidRPr="0030369E">
        <w:rPr>
          <w:sz w:val="22"/>
          <w:szCs w:val="22"/>
        </w:rPr>
        <w:t>, sh</w:t>
      </w:r>
      <w:r w:rsidRPr="0030369E">
        <w:rPr>
          <w:spacing w:val="1"/>
          <w:sz w:val="22"/>
          <w:szCs w:val="22"/>
        </w:rPr>
        <w:t>a</w:t>
      </w:r>
      <w:r w:rsidRPr="0030369E">
        <w:rPr>
          <w:spacing w:val="-4"/>
          <w:sz w:val="22"/>
          <w:szCs w:val="22"/>
        </w:rPr>
        <w:t>l</w:t>
      </w:r>
      <w:r w:rsidRPr="0030369E">
        <w:rPr>
          <w:sz w:val="22"/>
          <w:szCs w:val="22"/>
        </w:rPr>
        <w:t xml:space="preserve">l be </w:t>
      </w:r>
      <w:r w:rsidRPr="0030369E">
        <w:rPr>
          <w:spacing w:val="1"/>
          <w:sz w:val="22"/>
          <w:szCs w:val="22"/>
        </w:rPr>
        <w:t>i</w:t>
      </w:r>
      <w:r w:rsidRPr="0030369E">
        <w:rPr>
          <w:sz w:val="22"/>
          <w:szCs w:val="22"/>
        </w:rPr>
        <w:t xml:space="preserve">n </w:t>
      </w:r>
      <w:r w:rsidRPr="0030369E">
        <w:rPr>
          <w:spacing w:val="1"/>
          <w:sz w:val="22"/>
          <w:szCs w:val="22"/>
        </w:rPr>
        <w:t>f</w:t>
      </w:r>
      <w:r w:rsidRPr="0030369E">
        <w:rPr>
          <w:spacing w:val="-2"/>
          <w:sz w:val="22"/>
          <w:szCs w:val="22"/>
        </w:rPr>
        <w:t>u</w:t>
      </w:r>
      <w:r w:rsidRPr="0030369E">
        <w:rPr>
          <w:spacing w:val="1"/>
          <w:sz w:val="22"/>
          <w:szCs w:val="22"/>
        </w:rPr>
        <w:t>l</w:t>
      </w:r>
      <w:r w:rsidRPr="0030369E">
        <w:rPr>
          <w:sz w:val="22"/>
          <w:szCs w:val="22"/>
        </w:rPr>
        <w:t>l</w:t>
      </w:r>
      <w:r w:rsidRPr="0030369E">
        <w:rPr>
          <w:spacing w:val="-1"/>
          <w:sz w:val="22"/>
          <w:szCs w:val="22"/>
        </w:rPr>
        <w:t xml:space="preserve"> </w:t>
      </w:r>
      <w:r w:rsidRPr="0030369E">
        <w:rPr>
          <w:spacing w:val="1"/>
          <w:sz w:val="22"/>
          <w:szCs w:val="22"/>
        </w:rPr>
        <w:t>f</w:t>
      </w:r>
      <w:r w:rsidRPr="0030369E">
        <w:rPr>
          <w:sz w:val="22"/>
          <w:szCs w:val="22"/>
        </w:rPr>
        <w:t>o</w:t>
      </w:r>
      <w:r w:rsidRPr="0030369E">
        <w:rPr>
          <w:spacing w:val="-2"/>
          <w:sz w:val="22"/>
          <w:szCs w:val="22"/>
        </w:rPr>
        <w:t>r</w:t>
      </w:r>
      <w:r w:rsidRPr="0030369E">
        <w:rPr>
          <w:sz w:val="22"/>
          <w:szCs w:val="22"/>
        </w:rPr>
        <w:t>ce</w:t>
      </w:r>
      <w:r w:rsidRPr="0030369E">
        <w:rPr>
          <w:spacing w:val="1"/>
          <w:sz w:val="22"/>
          <w:szCs w:val="22"/>
        </w:rPr>
        <w:t xml:space="preserve"> </w:t>
      </w:r>
      <w:r w:rsidRPr="0030369E">
        <w:rPr>
          <w:sz w:val="22"/>
          <w:szCs w:val="22"/>
        </w:rPr>
        <w:t>and</w:t>
      </w:r>
      <w:r w:rsidRPr="0030369E">
        <w:rPr>
          <w:spacing w:val="-2"/>
          <w:sz w:val="22"/>
          <w:szCs w:val="22"/>
        </w:rPr>
        <w:t xml:space="preserve"> </w:t>
      </w:r>
      <w:r w:rsidRPr="0030369E">
        <w:rPr>
          <w:sz w:val="22"/>
          <w:szCs w:val="22"/>
        </w:rPr>
        <w:t>e</w:t>
      </w:r>
      <w:r w:rsidRPr="0030369E">
        <w:rPr>
          <w:spacing w:val="1"/>
          <w:sz w:val="22"/>
          <w:szCs w:val="22"/>
        </w:rPr>
        <w:t>f</w:t>
      </w:r>
      <w:r w:rsidRPr="0030369E">
        <w:rPr>
          <w:spacing w:val="-2"/>
          <w:sz w:val="22"/>
          <w:szCs w:val="22"/>
        </w:rPr>
        <w:t>f</w:t>
      </w:r>
      <w:r w:rsidRPr="0030369E">
        <w:rPr>
          <w:sz w:val="22"/>
          <w:szCs w:val="22"/>
        </w:rPr>
        <w:t>e</w:t>
      </w:r>
      <w:r w:rsidRPr="0030369E">
        <w:rPr>
          <w:spacing w:val="-2"/>
          <w:sz w:val="22"/>
          <w:szCs w:val="22"/>
        </w:rPr>
        <w:t>c</w:t>
      </w:r>
      <w:r w:rsidRPr="0030369E">
        <w:rPr>
          <w:sz w:val="22"/>
          <w:szCs w:val="22"/>
        </w:rPr>
        <w:t>t</w:t>
      </w:r>
      <w:r w:rsidRPr="0030369E">
        <w:rPr>
          <w:spacing w:val="1"/>
          <w:sz w:val="22"/>
          <w:szCs w:val="22"/>
        </w:rPr>
        <w:t xml:space="preserve"> f</w:t>
      </w:r>
      <w:r w:rsidRPr="0030369E">
        <w:rPr>
          <w:spacing w:val="-2"/>
          <w:sz w:val="22"/>
          <w:szCs w:val="22"/>
        </w:rPr>
        <w:t>r</w:t>
      </w:r>
      <w:r w:rsidRPr="0030369E">
        <w:rPr>
          <w:sz w:val="22"/>
          <w:szCs w:val="22"/>
        </w:rPr>
        <w:t>om</w:t>
      </w:r>
      <w:r w:rsidRPr="0030369E">
        <w:rPr>
          <w:spacing w:val="1"/>
          <w:sz w:val="22"/>
          <w:szCs w:val="22"/>
        </w:rPr>
        <w:t xml:space="preserve"> </w:t>
      </w:r>
      <w:r w:rsidRPr="0030369E">
        <w:rPr>
          <w:sz w:val="22"/>
          <w:szCs w:val="22"/>
        </w:rPr>
        <w:t xml:space="preserve">and </w:t>
      </w:r>
      <w:r w:rsidRPr="0030369E">
        <w:rPr>
          <w:spacing w:val="-2"/>
          <w:sz w:val="22"/>
          <w:szCs w:val="22"/>
        </w:rPr>
        <w:t>a</w:t>
      </w:r>
      <w:r w:rsidRPr="0030369E">
        <w:rPr>
          <w:spacing w:val="1"/>
          <w:sz w:val="22"/>
          <w:szCs w:val="22"/>
        </w:rPr>
        <w:t>f</w:t>
      </w:r>
      <w:r w:rsidRPr="0030369E">
        <w:rPr>
          <w:spacing w:val="-1"/>
          <w:sz w:val="22"/>
          <w:szCs w:val="22"/>
        </w:rPr>
        <w:t>t</w:t>
      </w:r>
      <w:r w:rsidRPr="0030369E">
        <w:rPr>
          <w:sz w:val="22"/>
          <w:szCs w:val="22"/>
        </w:rPr>
        <w:t>er</w:t>
      </w:r>
      <w:r w:rsidRPr="0030369E">
        <w:rPr>
          <w:spacing w:val="2"/>
          <w:sz w:val="22"/>
          <w:szCs w:val="22"/>
        </w:rPr>
        <w:t xml:space="preserve"> </w:t>
      </w:r>
      <w:r w:rsidRPr="0030369E">
        <w:rPr>
          <w:spacing w:val="1"/>
          <w:sz w:val="22"/>
          <w:szCs w:val="22"/>
        </w:rPr>
        <w:t>it</w:t>
      </w:r>
      <w:r w:rsidRPr="0030369E">
        <w:rPr>
          <w:sz w:val="22"/>
          <w:szCs w:val="22"/>
        </w:rPr>
        <w:t>s</w:t>
      </w:r>
      <w:r w:rsidRPr="0030369E">
        <w:rPr>
          <w:spacing w:val="1"/>
          <w:sz w:val="22"/>
          <w:szCs w:val="22"/>
        </w:rPr>
        <w:t xml:space="preserve"> </w:t>
      </w:r>
      <w:r w:rsidRPr="0030369E">
        <w:rPr>
          <w:spacing w:val="-2"/>
          <w:sz w:val="22"/>
          <w:szCs w:val="22"/>
        </w:rPr>
        <w:t>p</w:t>
      </w:r>
      <w:r w:rsidRPr="0030369E">
        <w:rPr>
          <w:sz w:val="22"/>
          <w:szCs w:val="22"/>
        </w:rPr>
        <w:t>a</w:t>
      </w:r>
      <w:r w:rsidRPr="0030369E">
        <w:rPr>
          <w:spacing w:val="1"/>
          <w:sz w:val="22"/>
          <w:szCs w:val="22"/>
        </w:rPr>
        <w:t>s</w:t>
      </w:r>
      <w:r w:rsidRPr="0030369E">
        <w:rPr>
          <w:spacing w:val="-2"/>
          <w:sz w:val="22"/>
          <w:szCs w:val="22"/>
        </w:rPr>
        <w:t>s</w:t>
      </w:r>
      <w:r w:rsidRPr="0030369E">
        <w:rPr>
          <w:sz w:val="22"/>
          <w:szCs w:val="22"/>
        </w:rPr>
        <w:t>age</w:t>
      </w:r>
      <w:r w:rsidRPr="0030369E">
        <w:rPr>
          <w:spacing w:val="1"/>
          <w:sz w:val="22"/>
          <w:szCs w:val="22"/>
        </w:rPr>
        <w:t xml:space="preserve"> </w:t>
      </w:r>
      <w:r w:rsidRPr="0030369E">
        <w:rPr>
          <w:sz w:val="22"/>
          <w:szCs w:val="22"/>
        </w:rPr>
        <w:t>a</w:t>
      </w:r>
      <w:r w:rsidRPr="0030369E">
        <w:rPr>
          <w:spacing w:val="-2"/>
          <w:sz w:val="22"/>
          <w:szCs w:val="22"/>
        </w:rPr>
        <w:t>n</w:t>
      </w:r>
      <w:r w:rsidRPr="0030369E">
        <w:rPr>
          <w:sz w:val="22"/>
          <w:szCs w:val="22"/>
        </w:rPr>
        <w:t>d app</w:t>
      </w:r>
      <w:r w:rsidRPr="0030369E">
        <w:rPr>
          <w:spacing w:val="1"/>
          <w:sz w:val="22"/>
          <w:szCs w:val="22"/>
        </w:rPr>
        <w:t>r</w:t>
      </w:r>
      <w:r w:rsidRPr="0030369E">
        <w:rPr>
          <w:sz w:val="22"/>
          <w:szCs w:val="22"/>
        </w:rPr>
        <w:t>o</w:t>
      </w:r>
      <w:r w:rsidRPr="0030369E">
        <w:rPr>
          <w:spacing w:val="-2"/>
          <w:sz w:val="22"/>
          <w:szCs w:val="22"/>
        </w:rPr>
        <w:t>v</w:t>
      </w:r>
      <w:r w:rsidRPr="0030369E">
        <w:rPr>
          <w:sz w:val="22"/>
          <w:szCs w:val="22"/>
        </w:rPr>
        <w:t>a</w:t>
      </w:r>
      <w:r w:rsidRPr="0030369E">
        <w:rPr>
          <w:spacing w:val="-1"/>
          <w:sz w:val="22"/>
          <w:szCs w:val="22"/>
        </w:rPr>
        <w:t>l</w:t>
      </w:r>
      <w:r w:rsidRPr="0030369E">
        <w:rPr>
          <w:sz w:val="22"/>
          <w:szCs w:val="22"/>
        </w:rPr>
        <w:t>;</w:t>
      </w:r>
      <w:r w:rsidRPr="0030369E">
        <w:rPr>
          <w:spacing w:val="1"/>
          <w:sz w:val="22"/>
          <w:szCs w:val="22"/>
        </w:rPr>
        <w:t xml:space="preserve"> </w:t>
      </w:r>
      <w:r w:rsidRPr="0030369E">
        <w:rPr>
          <w:sz w:val="22"/>
          <w:szCs w:val="22"/>
        </w:rPr>
        <w:t>o</w:t>
      </w:r>
      <w:r w:rsidRPr="0030369E">
        <w:rPr>
          <w:spacing w:val="1"/>
          <w:sz w:val="22"/>
          <w:szCs w:val="22"/>
        </w:rPr>
        <w:t>t</w:t>
      </w:r>
      <w:r w:rsidRPr="0030369E">
        <w:rPr>
          <w:spacing w:val="-2"/>
          <w:sz w:val="22"/>
          <w:szCs w:val="22"/>
        </w:rPr>
        <w:t>h</w:t>
      </w:r>
      <w:r w:rsidRPr="0030369E">
        <w:rPr>
          <w:sz w:val="22"/>
          <w:szCs w:val="22"/>
        </w:rPr>
        <w:t>e</w:t>
      </w:r>
      <w:r w:rsidRPr="0030369E">
        <w:rPr>
          <w:spacing w:val="1"/>
          <w:sz w:val="22"/>
          <w:szCs w:val="22"/>
        </w:rPr>
        <w:t>r</w:t>
      </w:r>
      <w:r w:rsidRPr="0030369E">
        <w:rPr>
          <w:spacing w:val="-3"/>
          <w:sz w:val="22"/>
          <w:szCs w:val="22"/>
        </w:rPr>
        <w:t>w</w:t>
      </w:r>
      <w:r w:rsidRPr="0030369E">
        <w:rPr>
          <w:spacing w:val="1"/>
          <w:sz w:val="22"/>
          <w:szCs w:val="22"/>
        </w:rPr>
        <w:t>i</w:t>
      </w:r>
      <w:r w:rsidRPr="0030369E">
        <w:rPr>
          <w:sz w:val="22"/>
          <w:szCs w:val="22"/>
        </w:rPr>
        <w:t>se</w:t>
      </w:r>
      <w:r w:rsidRPr="0030369E">
        <w:rPr>
          <w:spacing w:val="-2"/>
          <w:sz w:val="22"/>
          <w:szCs w:val="22"/>
        </w:rPr>
        <w:t xml:space="preserve"> </w:t>
      </w:r>
      <w:r w:rsidRPr="0030369E">
        <w:rPr>
          <w:spacing w:val="1"/>
          <w:sz w:val="22"/>
          <w:szCs w:val="22"/>
        </w:rPr>
        <w:t>t</w:t>
      </w:r>
      <w:r w:rsidRPr="0030369E">
        <w:rPr>
          <w:sz w:val="22"/>
          <w:szCs w:val="22"/>
        </w:rPr>
        <w:t>o be</w:t>
      </w:r>
      <w:r w:rsidRPr="0030369E">
        <w:rPr>
          <w:spacing w:val="-2"/>
          <w:sz w:val="22"/>
          <w:szCs w:val="22"/>
        </w:rPr>
        <w:t xml:space="preserve"> </w:t>
      </w:r>
      <w:r w:rsidRPr="0030369E">
        <w:rPr>
          <w:spacing w:val="1"/>
          <w:sz w:val="22"/>
          <w:szCs w:val="22"/>
        </w:rPr>
        <w:t>i</w:t>
      </w:r>
      <w:r w:rsidRPr="0030369E">
        <w:rPr>
          <w:sz w:val="22"/>
          <w:szCs w:val="22"/>
        </w:rPr>
        <w:t xml:space="preserve">n </w:t>
      </w:r>
      <w:r w:rsidRPr="0030369E">
        <w:rPr>
          <w:spacing w:val="1"/>
          <w:sz w:val="22"/>
          <w:szCs w:val="22"/>
        </w:rPr>
        <w:t>f</w:t>
      </w:r>
      <w:r w:rsidRPr="0030369E">
        <w:rPr>
          <w:spacing w:val="-2"/>
          <w:sz w:val="22"/>
          <w:szCs w:val="22"/>
        </w:rPr>
        <w:t>u</w:t>
      </w:r>
      <w:r w:rsidRPr="0030369E">
        <w:rPr>
          <w:spacing w:val="1"/>
          <w:sz w:val="22"/>
          <w:szCs w:val="22"/>
        </w:rPr>
        <w:t>l</w:t>
      </w:r>
      <w:r w:rsidRPr="0030369E">
        <w:rPr>
          <w:sz w:val="22"/>
          <w:szCs w:val="22"/>
        </w:rPr>
        <w:t>l</w:t>
      </w:r>
      <w:r w:rsidRPr="0030369E">
        <w:rPr>
          <w:spacing w:val="1"/>
          <w:sz w:val="22"/>
          <w:szCs w:val="22"/>
        </w:rPr>
        <w:t xml:space="preserve"> </w:t>
      </w:r>
      <w:r w:rsidRPr="0030369E">
        <w:rPr>
          <w:spacing w:val="-2"/>
          <w:sz w:val="22"/>
          <w:szCs w:val="22"/>
        </w:rPr>
        <w:t>f</w:t>
      </w:r>
      <w:r w:rsidRPr="0030369E">
        <w:rPr>
          <w:sz w:val="22"/>
          <w:szCs w:val="22"/>
        </w:rPr>
        <w:t>o</w:t>
      </w:r>
      <w:r w:rsidRPr="0030369E">
        <w:rPr>
          <w:spacing w:val="1"/>
          <w:sz w:val="22"/>
          <w:szCs w:val="22"/>
        </w:rPr>
        <w:t>r</w:t>
      </w:r>
      <w:r w:rsidRPr="0030369E">
        <w:rPr>
          <w:spacing w:val="-2"/>
          <w:sz w:val="22"/>
          <w:szCs w:val="22"/>
        </w:rPr>
        <w:t>c</w:t>
      </w:r>
      <w:r w:rsidRPr="0030369E">
        <w:rPr>
          <w:sz w:val="22"/>
          <w:szCs w:val="22"/>
        </w:rPr>
        <w:t>e a</w:t>
      </w:r>
      <w:r w:rsidRPr="0030369E">
        <w:rPr>
          <w:spacing w:val="-2"/>
          <w:sz w:val="22"/>
          <w:szCs w:val="22"/>
        </w:rPr>
        <w:t>n</w:t>
      </w:r>
      <w:r w:rsidRPr="0030369E">
        <w:rPr>
          <w:sz w:val="22"/>
          <w:szCs w:val="22"/>
        </w:rPr>
        <w:t>d e</w:t>
      </w:r>
      <w:r w:rsidRPr="0030369E">
        <w:rPr>
          <w:spacing w:val="1"/>
          <w:sz w:val="22"/>
          <w:szCs w:val="22"/>
        </w:rPr>
        <w:t>f</w:t>
      </w:r>
      <w:r w:rsidRPr="0030369E">
        <w:rPr>
          <w:spacing w:val="-2"/>
          <w:sz w:val="22"/>
          <w:szCs w:val="22"/>
        </w:rPr>
        <w:t>f</w:t>
      </w:r>
      <w:r w:rsidRPr="0030369E">
        <w:rPr>
          <w:sz w:val="22"/>
          <w:szCs w:val="22"/>
        </w:rPr>
        <w:t>ect</w:t>
      </w:r>
      <w:r w:rsidRPr="0030369E">
        <w:rPr>
          <w:spacing w:val="-1"/>
          <w:sz w:val="22"/>
          <w:szCs w:val="22"/>
        </w:rPr>
        <w:t xml:space="preserve"> </w:t>
      </w:r>
      <w:r w:rsidRPr="0030369E">
        <w:rPr>
          <w:spacing w:val="1"/>
          <w:sz w:val="22"/>
          <w:szCs w:val="22"/>
        </w:rPr>
        <w:t>f</w:t>
      </w:r>
      <w:r w:rsidRPr="0030369E">
        <w:rPr>
          <w:spacing w:val="-2"/>
          <w:sz w:val="22"/>
          <w:szCs w:val="22"/>
        </w:rPr>
        <w:t>r</w:t>
      </w:r>
      <w:r w:rsidRPr="0030369E">
        <w:rPr>
          <w:sz w:val="22"/>
          <w:szCs w:val="22"/>
        </w:rPr>
        <w:t>om</w:t>
      </w:r>
      <w:r w:rsidRPr="0030369E">
        <w:rPr>
          <w:spacing w:val="-1"/>
          <w:sz w:val="22"/>
          <w:szCs w:val="22"/>
        </w:rPr>
        <w:t xml:space="preserve"> </w:t>
      </w:r>
      <w:r w:rsidRPr="0030369E">
        <w:rPr>
          <w:sz w:val="22"/>
          <w:szCs w:val="22"/>
        </w:rPr>
        <w:t xml:space="preserve">and </w:t>
      </w:r>
      <w:r w:rsidRPr="0030369E">
        <w:rPr>
          <w:spacing w:val="-2"/>
          <w:sz w:val="22"/>
          <w:szCs w:val="22"/>
        </w:rPr>
        <w:t>a</w:t>
      </w:r>
      <w:r w:rsidRPr="0030369E">
        <w:rPr>
          <w:spacing w:val="1"/>
          <w:sz w:val="22"/>
          <w:szCs w:val="22"/>
        </w:rPr>
        <w:t>f</w:t>
      </w:r>
      <w:r w:rsidRPr="0030369E">
        <w:rPr>
          <w:spacing w:val="-1"/>
          <w:sz w:val="22"/>
          <w:szCs w:val="22"/>
        </w:rPr>
        <w:t>t</w:t>
      </w:r>
      <w:r w:rsidRPr="0030369E">
        <w:rPr>
          <w:sz w:val="22"/>
          <w:szCs w:val="22"/>
        </w:rPr>
        <w:t>er</w:t>
      </w:r>
      <w:r w:rsidRPr="0030369E">
        <w:rPr>
          <w:spacing w:val="-1"/>
          <w:sz w:val="22"/>
          <w:szCs w:val="22"/>
        </w:rPr>
        <w:t xml:space="preserve"> </w:t>
      </w:r>
      <w:r w:rsidRPr="0030369E">
        <w:rPr>
          <w:spacing w:val="1"/>
          <w:sz w:val="22"/>
          <w:szCs w:val="22"/>
        </w:rPr>
        <w:t>t</w:t>
      </w:r>
      <w:r w:rsidRPr="0030369E">
        <w:rPr>
          <w:sz w:val="22"/>
          <w:szCs w:val="22"/>
        </w:rPr>
        <w:t>he</w:t>
      </w:r>
      <w:r w:rsidRPr="0030369E">
        <w:rPr>
          <w:spacing w:val="-2"/>
          <w:sz w:val="22"/>
          <w:szCs w:val="22"/>
        </w:rPr>
        <w:t xml:space="preserve"> </w:t>
      </w:r>
      <w:r w:rsidRPr="0030369E">
        <w:rPr>
          <w:sz w:val="22"/>
          <w:szCs w:val="22"/>
        </w:rPr>
        <w:t>e</w:t>
      </w:r>
      <w:r w:rsidRPr="0030369E">
        <w:rPr>
          <w:spacing w:val="-2"/>
          <w:sz w:val="22"/>
          <w:szCs w:val="22"/>
        </w:rPr>
        <w:t>a</w:t>
      </w:r>
      <w:r w:rsidRPr="0030369E">
        <w:rPr>
          <w:spacing w:val="1"/>
          <w:sz w:val="22"/>
          <w:szCs w:val="22"/>
        </w:rPr>
        <w:t>r</w:t>
      </w:r>
      <w:r w:rsidRPr="0030369E">
        <w:rPr>
          <w:spacing w:val="-1"/>
          <w:sz w:val="22"/>
          <w:szCs w:val="22"/>
        </w:rPr>
        <w:t>l</w:t>
      </w:r>
      <w:r w:rsidRPr="0030369E">
        <w:rPr>
          <w:spacing w:val="1"/>
          <w:sz w:val="22"/>
          <w:szCs w:val="22"/>
        </w:rPr>
        <w:t>i</w:t>
      </w:r>
      <w:r w:rsidRPr="0030369E">
        <w:rPr>
          <w:sz w:val="22"/>
          <w:szCs w:val="22"/>
        </w:rPr>
        <w:t>e</w:t>
      </w:r>
      <w:r w:rsidRPr="0030369E">
        <w:rPr>
          <w:spacing w:val="-2"/>
          <w:sz w:val="22"/>
          <w:szCs w:val="22"/>
        </w:rPr>
        <w:t>s</w:t>
      </w:r>
      <w:r w:rsidRPr="0030369E">
        <w:rPr>
          <w:sz w:val="22"/>
          <w:szCs w:val="22"/>
        </w:rPr>
        <w:t>t</w:t>
      </w:r>
      <w:r w:rsidRPr="0030369E">
        <w:rPr>
          <w:spacing w:val="1"/>
          <w:sz w:val="22"/>
          <w:szCs w:val="22"/>
        </w:rPr>
        <w:t xml:space="preserve"> </w:t>
      </w:r>
      <w:r w:rsidRPr="0030369E">
        <w:rPr>
          <w:sz w:val="22"/>
          <w:szCs w:val="22"/>
        </w:rPr>
        <w:t>p</w:t>
      </w:r>
      <w:r w:rsidRPr="0030369E">
        <w:rPr>
          <w:spacing w:val="-2"/>
          <w:sz w:val="22"/>
          <w:szCs w:val="22"/>
        </w:rPr>
        <w:t>e</w:t>
      </w:r>
      <w:r w:rsidRPr="0030369E">
        <w:rPr>
          <w:spacing w:val="1"/>
          <w:sz w:val="22"/>
          <w:szCs w:val="22"/>
        </w:rPr>
        <w:t>ri</w:t>
      </w:r>
      <w:r w:rsidRPr="0030369E">
        <w:rPr>
          <w:spacing w:val="-2"/>
          <w:sz w:val="22"/>
          <w:szCs w:val="22"/>
        </w:rPr>
        <w:t>o</w:t>
      </w:r>
      <w:r w:rsidRPr="0030369E">
        <w:rPr>
          <w:sz w:val="22"/>
          <w:szCs w:val="22"/>
        </w:rPr>
        <w:t xml:space="preserve">d </w:t>
      </w:r>
      <w:r w:rsidRPr="0030369E">
        <w:rPr>
          <w:spacing w:val="-2"/>
          <w:sz w:val="22"/>
          <w:szCs w:val="22"/>
        </w:rPr>
        <w:t>a</w:t>
      </w:r>
      <w:r w:rsidRPr="0030369E">
        <w:rPr>
          <w:spacing w:val="1"/>
          <w:sz w:val="22"/>
          <w:szCs w:val="22"/>
        </w:rPr>
        <w:t>ll</w:t>
      </w:r>
      <w:r w:rsidRPr="0030369E">
        <w:rPr>
          <w:sz w:val="22"/>
          <w:szCs w:val="22"/>
        </w:rPr>
        <w:t>o</w:t>
      </w:r>
      <w:r w:rsidRPr="0030369E">
        <w:rPr>
          <w:spacing w:val="-1"/>
          <w:sz w:val="22"/>
          <w:szCs w:val="22"/>
        </w:rPr>
        <w:t>w</w:t>
      </w:r>
      <w:r w:rsidRPr="0030369E">
        <w:rPr>
          <w:sz w:val="22"/>
          <w:szCs w:val="22"/>
        </w:rPr>
        <w:t>ed</w:t>
      </w:r>
      <w:r w:rsidRPr="0030369E">
        <w:rPr>
          <w:spacing w:val="-2"/>
          <w:sz w:val="22"/>
          <w:szCs w:val="22"/>
        </w:rPr>
        <w:t xml:space="preserve"> </w:t>
      </w:r>
      <w:r w:rsidRPr="0030369E">
        <w:rPr>
          <w:sz w:val="22"/>
          <w:szCs w:val="22"/>
        </w:rPr>
        <w:t>by</w:t>
      </w:r>
      <w:r w:rsidRPr="0030369E">
        <w:rPr>
          <w:spacing w:val="1"/>
          <w:sz w:val="22"/>
          <w:szCs w:val="22"/>
        </w:rPr>
        <w:t xml:space="preserve"> </w:t>
      </w:r>
      <w:r w:rsidRPr="0030369E">
        <w:rPr>
          <w:spacing w:val="-1"/>
          <w:sz w:val="22"/>
          <w:szCs w:val="22"/>
        </w:rPr>
        <w:t>l</w:t>
      </w:r>
      <w:r w:rsidRPr="0030369E">
        <w:rPr>
          <w:sz w:val="22"/>
          <w:szCs w:val="22"/>
        </w:rPr>
        <w:t>aw.</w:t>
      </w:r>
    </w:p>
    <w:p w14:paraId="4099253D" w14:textId="77777777" w:rsidR="00A42D55" w:rsidRPr="0030369E" w:rsidRDefault="00A42D55">
      <w:pPr>
        <w:spacing w:before="2" w:line="140" w:lineRule="exact"/>
        <w:rPr>
          <w:sz w:val="22"/>
          <w:szCs w:val="22"/>
        </w:rPr>
      </w:pPr>
    </w:p>
    <w:p w14:paraId="4E36778A" w14:textId="77777777" w:rsidR="00A42D55" w:rsidRDefault="00A42D55">
      <w:pPr>
        <w:spacing w:line="200" w:lineRule="exact"/>
        <w:rPr>
          <w:sz w:val="22"/>
          <w:szCs w:val="22"/>
        </w:rPr>
      </w:pPr>
    </w:p>
    <w:p w14:paraId="04DB9009" w14:textId="77777777" w:rsidR="0030369E" w:rsidRDefault="0030369E">
      <w:pPr>
        <w:spacing w:line="200" w:lineRule="exact"/>
        <w:rPr>
          <w:sz w:val="22"/>
          <w:szCs w:val="22"/>
        </w:rPr>
      </w:pPr>
    </w:p>
    <w:p w14:paraId="5E5E2174" w14:textId="77777777" w:rsidR="0030369E" w:rsidRPr="0030369E" w:rsidRDefault="0030369E">
      <w:pPr>
        <w:spacing w:line="200" w:lineRule="exact"/>
        <w:rPr>
          <w:sz w:val="22"/>
          <w:szCs w:val="22"/>
        </w:rPr>
      </w:pPr>
    </w:p>
    <w:p w14:paraId="1A94D5EE" w14:textId="77777777" w:rsidR="00A42D55" w:rsidRPr="0030369E" w:rsidRDefault="00A42D55">
      <w:pPr>
        <w:spacing w:line="200" w:lineRule="exact"/>
        <w:rPr>
          <w:sz w:val="22"/>
          <w:szCs w:val="22"/>
        </w:rPr>
      </w:pPr>
    </w:p>
    <w:p w14:paraId="5ADFDB68" w14:textId="6E3131DC" w:rsidR="00A42D55" w:rsidRPr="0030369E" w:rsidRDefault="00BD368D">
      <w:pPr>
        <w:spacing w:line="260" w:lineRule="exact"/>
        <w:ind w:left="2280"/>
        <w:rPr>
          <w:sz w:val="22"/>
          <w:szCs w:val="22"/>
        </w:rPr>
      </w:pPr>
      <w:r w:rsidRPr="0030369E">
        <w:rPr>
          <w:position w:val="-1"/>
          <w:sz w:val="22"/>
          <w:szCs w:val="22"/>
        </w:rPr>
        <w:t xml:space="preserve">Passed </w:t>
      </w:r>
      <w:r w:rsidRPr="0030369E">
        <w:rPr>
          <w:position w:val="-1"/>
          <w:sz w:val="22"/>
          <w:szCs w:val="22"/>
          <w:u w:val="single" w:color="000000"/>
        </w:rPr>
        <w:t xml:space="preserve">                                                            </w:t>
      </w:r>
      <w:r w:rsidRPr="0030369E">
        <w:rPr>
          <w:position w:val="-1"/>
          <w:sz w:val="22"/>
          <w:szCs w:val="22"/>
        </w:rPr>
        <w:t xml:space="preserve"> 202</w:t>
      </w:r>
      <w:r w:rsidR="00B93AB3" w:rsidRPr="0030369E">
        <w:rPr>
          <w:position w:val="-1"/>
          <w:sz w:val="22"/>
          <w:szCs w:val="22"/>
        </w:rPr>
        <w:t>6</w:t>
      </w:r>
    </w:p>
    <w:p w14:paraId="58F11DB7" w14:textId="77777777" w:rsidR="00A42D55" w:rsidRPr="0030369E" w:rsidRDefault="00A42D55">
      <w:pPr>
        <w:spacing w:before="8" w:line="120" w:lineRule="exact"/>
        <w:rPr>
          <w:sz w:val="22"/>
          <w:szCs w:val="22"/>
        </w:rPr>
      </w:pPr>
    </w:p>
    <w:p w14:paraId="350DD5C4" w14:textId="77777777" w:rsidR="00A42D55" w:rsidRPr="0030369E" w:rsidRDefault="00A42D55">
      <w:pPr>
        <w:spacing w:line="200" w:lineRule="exact"/>
        <w:rPr>
          <w:sz w:val="22"/>
          <w:szCs w:val="22"/>
        </w:rPr>
      </w:pPr>
    </w:p>
    <w:p w14:paraId="7EED4CB6" w14:textId="77777777" w:rsidR="00B93AB3" w:rsidRPr="0030369E" w:rsidRDefault="00B93AB3">
      <w:pPr>
        <w:spacing w:line="200" w:lineRule="exact"/>
        <w:rPr>
          <w:sz w:val="22"/>
          <w:szCs w:val="22"/>
        </w:rPr>
      </w:pPr>
    </w:p>
    <w:p w14:paraId="3051C0D2" w14:textId="77777777" w:rsidR="00B93AB3" w:rsidRPr="0030369E" w:rsidRDefault="00B93AB3">
      <w:pPr>
        <w:spacing w:line="200" w:lineRule="exact"/>
        <w:rPr>
          <w:sz w:val="22"/>
          <w:szCs w:val="22"/>
        </w:rPr>
      </w:pPr>
    </w:p>
    <w:p w14:paraId="6ECE8356" w14:textId="7052A940" w:rsidR="00A42D55" w:rsidRPr="0030369E" w:rsidRDefault="00541649">
      <w:pPr>
        <w:spacing w:line="200" w:lineRule="exact"/>
        <w:rPr>
          <w:sz w:val="22"/>
          <w:szCs w:val="22"/>
        </w:rPr>
      </w:pPr>
      <w:r>
        <w:rPr>
          <w:sz w:val="22"/>
          <w:szCs w:val="22"/>
        </w:rPr>
        <w:pict w14:anchorId="60D4F39A">
          <v:group id="_x0000_s1028" style="position:absolute;margin-left:126pt;margin-top:10.5pt;width:180pt;height:0;z-index:-251651584;mso-position-horizontal-relative:page" coordorigin="2520,823" coordsize="3600,0">
            <v:shape id="_x0000_s1029" style="position:absolute;left:2520;top:823;width:3600;height:0" coordorigin="2520,823" coordsize="3600,0" path="m2520,823r3600,e" filled="f" strokeweight=".48pt">
              <v:path arrowok="t"/>
            </v:shape>
            <w10:wrap anchorx="page"/>
          </v:group>
        </w:pict>
      </w:r>
    </w:p>
    <w:p w14:paraId="039170DC" w14:textId="0A127302" w:rsidR="00A42D55" w:rsidRPr="0030369E" w:rsidRDefault="00541649">
      <w:pPr>
        <w:spacing w:before="29"/>
        <w:ind w:left="840"/>
        <w:rPr>
          <w:sz w:val="22"/>
          <w:szCs w:val="22"/>
        </w:rPr>
      </w:pPr>
      <w:r>
        <w:rPr>
          <w:sz w:val="22"/>
          <w:szCs w:val="22"/>
        </w:rPr>
        <w:pict w14:anchorId="205465E0">
          <v:group id="_x0000_s1030" style="position:absolute;left:0;text-align:left;margin-left:329.25pt;margin-top:.5pt;width:192pt;height:0;z-index:-251650560;mso-position-horizontal-relative:page" coordorigin="6600,1927" coordsize="3840,0">
            <v:shape id="_x0000_s1031" style="position:absolute;left:6600;top:1927;width:3840;height:0" coordorigin="6600,1927" coordsize="3840,0" path="m6600,1927r3840,e" filled="f" strokeweight=".48pt">
              <v:path arrowok="t"/>
            </v:shape>
            <w10:wrap anchorx="page"/>
          </v:group>
        </w:pict>
      </w:r>
      <w:r w:rsidR="00BD368D" w:rsidRPr="0030369E">
        <w:rPr>
          <w:sz w:val="22"/>
          <w:szCs w:val="22"/>
        </w:rPr>
        <w:t>Clerk of</w:t>
      </w:r>
      <w:r w:rsidR="00BD368D" w:rsidRPr="0030369E">
        <w:rPr>
          <w:spacing w:val="-2"/>
          <w:sz w:val="22"/>
          <w:szCs w:val="22"/>
        </w:rPr>
        <w:t xml:space="preserve"> </w:t>
      </w:r>
      <w:r w:rsidR="00BD368D" w:rsidRPr="0030369E">
        <w:rPr>
          <w:sz w:val="22"/>
          <w:szCs w:val="22"/>
        </w:rPr>
        <w:t xml:space="preserve">Council                                        </w:t>
      </w:r>
      <w:r w:rsidR="00B93AB3" w:rsidRPr="0030369E">
        <w:rPr>
          <w:sz w:val="22"/>
          <w:szCs w:val="22"/>
        </w:rPr>
        <w:t xml:space="preserve">      </w:t>
      </w:r>
      <w:r w:rsidR="00BD368D" w:rsidRPr="0030369E">
        <w:rPr>
          <w:spacing w:val="7"/>
          <w:sz w:val="22"/>
          <w:szCs w:val="22"/>
        </w:rPr>
        <w:t xml:space="preserve"> </w:t>
      </w:r>
      <w:r w:rsidR="00BD368D" w:rsidRPr="0030369E">
        <w:rPr>
          <w:sz w:val="22"/>
          <w:szCs w:val="22"/>
        </w:rPr>
        <w:t>President of</w:t>
      </w:r>
      <w:r w:rsidR="00BD368D" w:rsidRPr="0030369E">
        <w:rPr>
          <w:spacing w:val="-2"/>
          <w:sz w:val="22"/>
          <w:szCs w:val="22"/>
        </w:rPr>
        <w:t xml:space="preserve"> </w:t>
      </w:r>
      <w:r w:rsidR="00BD368D" w:rsidRPr="0030369E">
        <w:rPr>
          <w:sz w:val="22"/>
          <w:szCs w:val="22"/>
        </w:rPr>
        <w:t>Council</w:t>
      </w:r>
    </w:p>
    <w:p w14:paraId="7DA349B6" w14:textId="77777777" w:rsidR="00A42D55" w:rsidRPr="0030369E" w:rsidRDefault="00A42D55">
      <w:pPr>
        <w:spacing w:before="16" w:line="260" w:lineRule="exact"/>
        <w:rPr>
          <w:sz w:val="22"/>
          <w:szCs w:val="22"/>
        </w:rPr>
      </w:pPr>
    </w:p>
    <w:p w14:paraId="16EAF39F" w14:textId="77777777" w:rsidR="00B93AB3" w:rsidRPr="0030369E" w:rsidRDefault="00B93AB3">
      <w:pPr>
        <w:spacing w:before="16" w:line="260" w:lineRule="exact"/>
        <w:rPr>
          <w:sz w:val="22"/>
          <w:szCs w:val="22"/>
        </w:rPr>
      </w:pPr>
    </w:p>
    <w:p w14:paraId="7C4FC83E" w14:textId="7C42F4B2" w:rsidR="00A42D55" w:rsidRPr="0030369E" w:rsidRDefault="00BD368D">
      <w:pPr>
        <w:spacing w:line="260" w:lineRule="exact"/>
        <w:ind w:left="2340"/>
        <w:rPr>
          <w:sz w:val="22"/>
          <w:szCs w:val="22"/>
        </w:rPr>
      </w:pPr>
      <w:r w:rsidRPr="0030369E">
        <w:rPr>
          <w:position w:val="-1"/>
          <w:sz w:val="22"/>
          <w:szCs w:val="22"/>
        </w:rPr>
        <w:t xml:space="preserve">Approved </w:t>
      </w:r>
      <w:r w:rsidRPr="0030369E">
        <w:rPr>
          <w:position w:val="-1"/>
          <w:sz w:val="22"/>
          <w:szCs w:val="22"/>
          <w:u w:val="single" w:color="000000"/>
        </w:rPr>
        <w:t xml:space="preserve">                                                        </w:t>
      </w:r>
      <w:r w:rsidRPr="0030369E">
        <w:rPr>
          <w:position w:val="-1"/>
          <w:sz w:val="22"/>
          <w:szCs w:val="22"/>
        </w:rPr>
        <w:t xml:space="preserve"> 202</w:t>
      </w:r>
      <w:r w:rsidR="00B93AB3" w:rsidRPr="0030369E">
        <w:rPr>
          <w:position w:val="-1"/>
          <w:sz w:val="22"/>
          <w:szCs w:val="22"/>
        </w:rPr>
        <w:t>6</w:t>
      </w:r>
    </w:p>
    <w:p w14:paraId="1BC1FFEA" w14:textId="77777777" w:rsidR="00A42D55" w:rsidRPr="0030369E" w:rsidRDefault="00A42D55">
      <w:pPr>
        <w:spacing w:before="8" w:line="120" w:lineRule="exact"/>
        <w:rPr>
          <w:sz w:val="22"/>
          <w:szCs w:val="22"/>
        </w:rPr>
      </w:pPr>
    </w:p>
    <w:p w14:paraId="7C83848D" w14:textId="77777777" w:rsidR="00A42D55" w:rsidRPr="0030369E" w:rsidRDefault="00A42D55">
      <w:pPr>
        <w:spacing w:line="200" w:lineRule="exact"/>
        <w:rPr>
          <w:sz w:val="22"/>
          <w:szCs w:val="22"/>
        </w:rPr>
      </w:pPr>
    </w:p>
    <w:p w14:paraId="2510E2A7" w14:textId="77777777" w:rsidR="00B93AB3" w:rsidRPr="0030369E" w:rsidRDefault="00B93AB3">
      <w:pPr>
        <w:spacing w:line="200" w:lineRule="exact"/>
        <w:rPr>
          <w:sz w:val="22"/>
          <w:szCs w:val="22"/>
        </w:rPr>
      </w:pPr>
    </w:p>
    <w:p w14:paraId="5C811F8A" w14:textId="77777777" w:rsidR="00A42D55" w:rsidRPr="0030369E" w:rsidRDefault="00A42D55">
      <w:pPr>
        <w:spacing w:line="200" w:lineRule="exact"/>
        <w:rPr>
          <w:sz w:val="22"/>
          <w:szCs w:val="22"/>
        </w:rPr>
      </w:pPr>
    </w:p>
    <w:p w14:paraId="60A3D6F5" w14:textId="2FB23DD6" w:rsidR="00A42D55" w:rsidRPr="0030369E" w:rsidRDefault="00541649">
      <w:pPr>
        <w:spacing w:before="29" w:line="260" w:lineRule="exact"/>
        <w:ind w:left="4762" w:right="3402"/>
        <w:jc w:val="center"/>
        <w:rPr>
          <w:sz w:val="22"/>
          <w:szCs w:val="22"/>
        </w:rPr>
      </w:pPr>
      <w:r>
        <w:rPr>
          <w:sz w:val="22"/>
          <w:szCs w:val="22"/>
        </w:rPr>
        <w:pict w14:anchorId="649241BF">
          <v:group id="_x0000_s1026" style="position:absolute;left:0;text-align:left;margin-left:324pt;margin-top:1.5pt;width:198pt;height:0;z-index:-251649536;mso-position-horizontal-relative:page" coordorigin="6480,823" coordsize="3960,0">
            <v:shape id="_x0000_s1027" style="position:absolute;left:6480;top:823;width:3960;height:0" coordorigin="6480,823" coordsize="3960,0" path="m6480,823r3960,e" filled="f" strokeweight=".48pt">
              <v:path arrowok="t"/>
            </v:shape>
            <w10:wrap anchorx="page"/>
          </v:group>
        </w:pict>
      </w:r>
      <w:r w:rsidR="00BD368D" w:rsidRPr="0030369E">
        <w:rPr>
          <w:position w:val="-1"/>
          <w:sz w:val="22"/>
          <w:szCs w:val="22"/>
        </w:rPr>
        <w:t>Mayor</w:t>
      </w:r>
    </w:p>
    <w:p w14:paraId="087A6F71" w14:textId="77777777" w:rsidR="00A42D55" w:rsidRPr="00B93AB3" w:rsidRDefault="00A42D55">
      <w:pPr>
        <w:spacing w:before="2" w:line="100" w:lineRule="exact"/>
        <w:rPr>
          <w:sz w:val="22"/>
          <w:szCs w:val="22"/>
        </w:rPr>
      </w:pPr>
    </w:p>
    <w:p w14:paraId="5C11EDE2" w14:textId="77777777" w:rsidR="00A42D55" w:rsidRPr="00B93AB3" w:rsidRDefault="00A42D55">
      <w:pPr>
        <w:spacing w:line="200" w:lineRule="exact"/>
        <w:rPr>
          <w:sz w:val="22"/>
          <w:szCs w:val="22"/>
        </w:rPr>
      </w:pPr>
    </w:p>
    <w:p w14:paraId="36DFDAE8" w14:textId="77777777" w:rsidR="00A42D55" w:rsidRPr="00B93AB3" w:rsidRDefault="00A42D55">
      <w:pPr>
        <w:spacing w:line="200" w:lineRule="exact"/>
        <w:rPr>
          <w:sz w:val="22"/>
          <w:szCs w:val="22"/>
        </w:rPr>
      </w:pPr>
    </w:p>
    <w:p w14:paraId="44DDCE06" w14:textId="77777777" w:rsidR="00A42D55" w:rsidRPr="00B93AB3" w:rsidRDefault="00A42D55">
      <w:pPr>
        <w:spacing w:line="200" w:lineRule="exact"/>
        <w:rPr>
          <w:sz w:val="22"/>
          <w:szCs w:val="22"/>
        </w:rPr>
      </w:pPr>
    </w:p>
    <w:p w14:paraId="67F6B637" w14:textId="244ED88D" w:rsidR="00A42D55" w:rsidRPr="00B93AB3" w:rsidRDefault="00A42D55" w:rsidP="00B93AB3">
      <w:pPr>
        <w:spacing w:before="29"/>
        <w:ind w:right="4342"/>
        <w:rPr>
          <w:sz w:val="22"/>
          <w:szCs w:val="22"/>
        </w:rPr>
      </w:pPr>
    </w:p>
    <w:sectPr w:rsidR="00A42D55" w:rsidRPr="00B93AB3" w:rsidSect="00ED3A27">
      <w:headerReference w:type="even" r:id="rId11"/>
      <w:headerReference w:type="default" r:id="rId12"/>
      <w:footerReference w:type="even" r:id="rId13"/>
      <w:footerReference w:type="default" r:id="rId14"/>
      <w:headerReference w:type="first" r:id="rId15"/>
      <w:footerReference w:type="first" r:id="rId16"/>
      <w:pgSz w:w="12240" w:h="15840" w:code="1"/>
      <w:pgMar w:top="1360" w:right="1680" w:bottom="280" w:left="16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3C368" w14:textId="77777777" w:rsidR="00541649" w:rsidRDefault="00541649" w:rsidP="00BE578A">
      <w:r>
        <w:separator/>
      </w:r>
    </w:p>
  </w:endnote>
  <w:endnote w:type="continuationSeparator" w:id="0">
    <w:p w14:paraId="2C1B846F" w14:textId="77777777" w:rsidR="00541649" w:rsidRDefault="00541649" w:rsidP="00BE5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DB1E" w14:textId="77777777" w:rsidR="00F671C5" w:rsidRDefault="00F671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6C8F" w14:textId="77777777" w:rsidR="00F671C5" w:rsidRDefault="00F67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FF9DD" w14:textId="77777777" w:rsidR="00F671C5" w:rsidRDefault="00F67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90B8F" w14:textId="77777777" w:rsidR="00541649" w:rsidRDefault="00541649" w:rsidP="00BE578A">
      <w:r>
        <w:separator/>
      </w:r>
    </w:p>
  </w:footnote>
  <w:footnote w:type="continuationSeparator" w:id="0">
    <w:p w14:paraId="4CF1CB85" w14:textId="77777777" w:rsidR="00541649" w:rsidRDefault="00541649" w:rsidP="00BE5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D6A05" w14:textId="77777777" w:rsidR="00F671C5" w:rsidRDefault="00F67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E784" w14:textId="7F2773BD" w:rsidR="00F671C5" w:rsidRDefault="00F67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F9C78" w14:textId="77777777" w:rsidR="00F671C5" w:rsidRDefault="00F67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33E15"/>
    <w:multiLevelType w:val="multilevel"/>
    <w:tmpl w:val="5C4E703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4B0719B0"/>
    <w:multiLevelType w:val="hybridMultilevel"/>
    <w:tmpl w:val="376CB678"/>
    <w:lvl w:ilvl="0" w:tplc="FAEE1A46">
      <w:start w:val="1"/>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2" w15:restartNumberingAfterBreak="0">
    <w:nsid w:val="51C945EC"/>
    <w:multiLevelType w:val="hybridMultilevel"/>
    <w:tmpl w:val="59B4D124"/>
    <w:lvl w:ilvl="0" w:tplc="FFFFFFFF">
      <w:start w:val="1"/>
      <w:numFmt w:val="decimal"/>
      <w:lvlText w:val="(%1)"/>
      <w:lvlJc w:val="left"/>
      <w:pPr>
        <w:ind w:left="1995" w:hanging="615"/>
      </w:pPr>
      <w:rPr>
        <w:rFonts w:hint="default"/>
      </w:rPr>
    </w:lvl>
    <w:lvl w:ilvl="1" w:tplc="FFFFFFFF" w:tentative="1">
      <w:start w:val="1"/>
      <w:numFmt w:val="lowerLetter"/>
      <w:lvlText w:val="%2."/>
      <w:lvlJc w:val="left"/>
      <w:pPr>
        <w:ind w:left="2460" w:hanging="360"/>
      </w:pPr>
    </w:lvl>
    <w:lvl w:ilvl="2" w:tplc="FFFFFFFF" w:tentative="1">
      <w:start w:val="1"/>
      <w:numFmt w:val="lowerRoman"/>
      <w:lvlText w:val="%3."/>
      <w:lvlJc w:val="right"/>
      <w:pPr>
        <w:ind w:left="3180" w:hanging="180"/>
      </w:pPr>
    </w:lvl>
    <w:lvl w:ilvl="3" w:tplc="FFFFFFFF" w:tentative="1">
      <w:start w:val="1"/>
      <w:numFmt w:val="decimal"/>
      <w:lvlText w:val="%4."/>
      <w:lvlJc w:val="left"/>
      <w:pPr>
        <w:ind w:left="3900" w:hanging="360"/>
      </w:pPr>
    </w:lvl>
    <w:lvl w:ilvl="4" w:tplc="FFFFFFFF" w:tentative="1">
      <w:start w:val="1"/>
      <w:numFmt w:val="lowerLetter"/>
      <w:lvlText w:val="%5."/>
      <w:lvlJc w:val="left"/>
      <w:pPr>
        <w:ind w:left="4620" w:hanging="360"/>
      </w:pPr>
    </w:lvl>
    <w:lvl w:ilvl="5" w:tplc="FFFFFFFF" w:tentative="1">
      <w:start w:val="1"/>
      <w:numFmt w:val="lowerRoman"/>
      <w:lvlText w:val="%6."/>
      <w:lvlJc w:val="right"/>
      <w:pPr>
        <w:ind w:left="5340" w:hanging="180"/>
      </w:pPr>
    </w:lvl>
    <w:lvl w:ilvl="6" w:tplc="FFFFFFFF" w:tentative="1">
      <w:start w:val="1"/>
      <w:numFmt w:val="decimal"/>
      <w:lvlText w:val="%7."/>
      <w:lvlJc w:val="left"/>
      <w:pPr>
        <w:ind w:left="6060" w:hanging="360"/>
      </w:pPr>
    </w:lvl>
    <w:lvl w:ilvl="7" w:tplc="FFFFFFFF" w:tentative="1">
      <w:start w:val="1"/>
      <w:numFmt w:val="lowerLetter"/>
      <w:lvlText w:val="%8."/>
      <w:lvlJc w:val="left"/>
      <w:pPr>
        <w:ind w:left="6780" w:hanging="360"/>
      </w:pPr>
    </w:lvl>
    <w:lvl w:ilvl="8" w:tplc="FFFFFFFF" w:tentative="1">
      <w:start w:val="1"/>
      <w:numFmt w:val="lowerRoman"/>
      <w:lvlText w:val="%9."/>
      <w:lvlJc w:val="right"/>
      <w:pPr>
        <w:ind w:left="7500" w:hanging="180"/>
      </w:pPr>
    </w:lvl>
  </w:abstractNum>
  <w:abstractNum w:abstractNumId="3" w15:restartNumberingAfterBreak="0">
    <w:nsid w:val="620E70E6"/>
    <w:multiLevelType w:val="hybridMultilevel"/>
    <w:tmpl w:val="ACB4F9D6"/>
    <w:lvl w:ilvl="0" w:tplc="F8B840EE">
      <w:start w:val="1"/>
      <w:numFmt w:val="decimal"/>
      <w:lvlText w:val="(%1)"/>
      <w:lvlJc w:val="left"/>
      <w:pPr>
        <w:ind w:left="1995" w:hanging="615"/>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 w15:restartNumberingAfterBreak="0">
    <w:nsid w:val="6B41655A"/>
    <w:multiLevelType w:val="hybridMultilevel"/>
    <w:tmpl w:val="2604CD78"/>
    <w:lvl w:ilvl="0" w:tplc="A7ACE9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D3D0A65"/>
    <w:multiLevelType w:val="hybridMultilevel"/>
    <w:tmpl w:val="CCD6CAB2"/>
    <w:lvl w:ilvl="0" w:tplc="034A8864">
      <w:start w:val="1"/>
      <w:numFmt w:val="lowerLetter"/>
      <w:lvlText w:val="(%1)"/>
      <w:lvlJc w:val="left"/>
      <w:pPr>
        <w:ind w:left="1380" w:hanging="63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D55"/>
    <w:rsid w:val="000750BC"/>
    <w:rsid w:val="00094479"/>
    <w:rsid w:val="00100E32"/>
    <w:rsid w:val="0030369E"/>
    <w:rsid w:val="00541649"/>
    <w:rsid w:val="00744654"/>
    <w:rsid w:val="007C38F6"/>
    <w:rsid w:val="008937A0"/>
    <w:rsid w:val="00A42D55"/>
    <w:rsid w:val="00B37B2C"/>
    <w:rsid w:val="00B93AB3"/>
    <w:rsid w:val="00BD368D"/>
    <w:rsid w:val="00BE578A"/>
    <w:rsid w:val="00D0545A"/>
    <w:rsid w:val="00E66CF7"/>
    <w:rsid w:val="00ED3A27"/>
    <w:rsid w:val="00F6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05A99"/>
  <w15:docId w15:val="{0670F457-6780-4823-B6D5-24CFE2A9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E578A"/>
    <w:pPr>
      <w:tabs>
        <w:tab w:val="center" w:pos="4680"/>
        <w:tab w:val="right" w:pos="9360"/>
      </w:tabs>
    </w:pPr>
  </w:style>
  <w:style w:type="character" w:customStyle="1" w:styleId="HeaderChar">
    <w:name w:val="Header Char"/>
    <w:basedOn w:val="DefaultParagraphFont"/>
    <w:link w:val="Header"/>
    <w:uiPriority w:val="99"/>
    <w:rsid w:val="00BE578A"/>
  </w:style>
  <w:style w:type="paragraph" w:styleId="Footer">
    <w:name w:val="footer"/>
    <w:basedOn w:val="Normal"/>
    <w:link w:val="FooterChar"/>
    <w:uiPriority w:val="99"/>
    <w:unhideWhenUsed/>
    <w:rsid w:val="00BE578A"/>
    <w:pPr>
      <w:tabs>
        <w:tab w:val="center" w:pos="4680"/>
        <w:tab w:val="right" w:pos="9360"/>
      </w:tabs>
    </w:pPr>
  </w:style>
  <w:style w:type="character" w:customStyle="1" w:styleId="FooterChar">
    <w:name w:val="Footer Char"/>
    <w:basedOn w:val="DefaultParagraphFont"/>
    <w:link w:val="Footer"/>
    <w:uiPriority w:val="99"/>
    <w:rsid w:val="00BE578A"/>
  </w:style>
  <w:style w:type="paragraph" w:styleId="ListParagraph">
    <w:name w:val="List Paragraph"/>
    <w:basedOn w:val="Normal"/>
    <w:uiPriority w:val="34"/>
    <w:qFormat/>
    <w:rsid w:val="00BE57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barberton/latest/barberton_oh/0-0-0-1053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delibrary.amlegal.com/codes/barberton/latest/barberton_oh/0-0-0-10532"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codelibrary.amlegal.com/codes/barberton/latest/barberton_oh/0-0-0-10569" TargetMode="External"/><Relationship Id="rId4" Type="http://schemas.openxmlformats.org/officeDocument/2006/relationships/webSettings" Target="webSettings.xml"/><Relationship Id="rId9" Type="http://schemas.openxmlformats.org/officeDocument/2006/relationships/hyperlink" Target="https://codelibrary.amlegal.com/codes/barberton/latest/barberton_oh/0-0-0-1053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Hanah Ramsey</dc:creator>
  <cp:lastModifiedBy>Trinity Kelly</cp:lastModifiedBy>
  <cp:revision>3</cp:revision>
  <cp:lastPrinted>2026-09-21T13:52:00Z</cp:lastPrinted>
  <dcterms:created xsi:type="dcterms:W3CDTF">2026-09-21T13:53:00Z</dcterms:created>
  <dcterms:modified xsi:type="dcterms:W3CDTF">2026-09-21T13:53:00Z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2026-09-03T15:35:41Z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ba4b60c6-8fd2-4711-b586-0f295a9b276e</vt:lpwstr>
  </property>
  <property fmtid="{D5CDD505-2E9C-101B-9397-08002B2CF9AE}" pid="7" name="MSIP_Label_defa4170-0d19-0005-0004-bc88714345d2_ActionId">
    <vt:lpwstr>409c62d2-8c93-4c66-804a-97c38ab49efa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