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5B216" w14:textId="760E0665" w:rsidR="007E164F" w:rsidRPr="007E1F17" w:rsidRDefault="001A4BD9">
      <w:pPr>
        <w:spacing w:before="5"/>
        <w:ind w:left="120"/>
        <w:rPr>
          <w:sz w:val="22"/>
          <w:szCs w:val="22"/>
        </w:rPr>
      </w:pPr>
      <w:r w:rsidRPr="007E1F17">
        <w:rPr>
          <w:sz w:val="22"/>
          <w:szCs w:val="22"/>
        </w:rPr>
        <w:t>0</w:t>
      </w:r>
      <w:r w:rsidR="00B5537E" w:rsidRPr="007E1F17">
        <w:rPr>
          <w:sz w:val="22"/>
          <w:szCs w:val="22"/>
        </w:rPr>
        <w:t>9</w:t>
      </w:r>
      <w:r w:rsidRPr="007E1F17">
        <w:rPr>
          <w:sz w:val="22"/>
          <w:szCs w:val="22"/>
        </w:rPr>
        <w:t>/</w:t>
      </w:r>
      <w:r w:rsidR="00B5537E" w:rsidRPr="007E1F17">
        <w:rPr>
          <w:sz w:val="22"/>
          <w:szCs w:val="22"/>
        </w:rPr>
        <w:t>21</w:t>
      </w:r>
      <w:r w:rsidRPr="007E1F17">
        <w:rPr>
          <w:sz w:val="22"/>
          <w:szCs w:val="22"/>
        </w:rPr>
        <w:t xml:space="preserve">/2026                                                                         </w:t>
      </w:r>
      <w:r w:rsidRPr="007E1F17">
        <w:rPr>
          <w:spacing w:val="1"/>
          <w:sz w:val="22"/>
          <w:szCs w:val="22"/>
        </w:rPr>
        <w:t>P</w:t>
      </w:r>
      <w:r w:rsidRPr="007E1F17">
        <w:rPr>
          <w:spacing w:val="-1"/>
          <w:sz w:val="22"/>
          <w:szCs w:val="22"/>
        </w:rPr>
        <w:t>r</w:t>
      </w:r>
      <w:r w:rsidRPr="007E1F17">
        <w:rPr>
          <w:spacing w:val="-3"/>
          <w:sz w:val="22"/>
          <w:szCs w:val="22"/>
        </w:rPr>
        <w:t>e</w:t>
      </w:r>
      <w:r w:rsidRPr="007E1F17">
        <w:rPr>
          <w:sz w:val="22"/>
          <w:szCs w:val="22"/>
        </w:rPr>
        <w:t>s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 xml:space="preserve">nted by: </w:t>
      </w:r>
      <w:r w:rsidRPr="007E1F17">
        <w:rPr>
          <w:spacing w:val="2"/>
          <w:sz w:val="22"/>
          <w:szCs w:val="22"/>
        </w:rPr>
        <w:t xml:space="preserve"> </w:t>
      </w:r>
      <w:r w:rsidR="00091D58">
        <w:rPr>
          <w:spacing w:val="2"/>
          <w:sz w:val="22"/>
          <w:szCs w:val="22"/>
        </w:rPr>
        <w:t>Mr. Poorman</w:t>
      </w:r>
    </w:p>
    <w:p w14:paraId="72EDCC62" w14:textId="77777777" w:rsidR="007E164F" w:rsidRPr="007E1F17" w:rsidRDefault="007E164F">
      <w:pPr>
        <w:spacing w:line="200" w:lineRule="exact"/>
        <w:rPr>
          <w:sz w:val="22"/>
          <w:szCs w:val="22"/>
        </w:rPr>
      </w:pPr>
    </w:p>
    <w:p w14:paraId="27C6B600" w14:textId="77777777" w:rsidR="007E164F" w:rsidRPr="007E1F17" w:rsidRDefault="007E164F">
      <w:pPr>
        <w:spacing w:before="12" w:line="220" w:lineRule="exact"/>
        <w:rPr>
          <w:sz w:val="22"/>
          <w:szCs w:val="22"/>
        </w:rPr>
      </w:pPr>
    </w:p>
    <w:p w14:paraId="0D40F525" w14:textId="649A2104" w:rsidR="007E164F" w:rsidRPr="007E1F17" w:rsidRDefault="007E1F17" w:rsidP="007E1F17">
      <w:pPr>
        <w:ind w:right="3263"/>
        <w:jc w:val="center"/>
        <w:rPr>
          <w:sz w:val="22"/>
          <w:szCs w:val="22"/>
        </w:rPr>
      </w:pPr>
      <w:r w:rsidRPr="007E1F17">
        <w:rPr>
          <w:b/>
          <w:sz w:val="22"/>
          <w:szCs w:val="22"/>
        </w:rPr>
        <w:t xml:space="preserve">                                                </w:t>
      </w:r>
      <w:r w:rsidR="001A4BD9" w:rsidRPr="007E1F17">
        <w:rPr>
          <w:b/>
          <w:sz w:val="22"/>
          <w:szCs w:val="22"/>
        </w:rPr>
        <w:t>ORDINANCE NO.</w:t>
      </w:r>
      <w:r w:rsidR="001A4BD9" w:rsidRPr="007E1F17">
        <w:rPr>
          <w:b/>
          <w:spacing w:val="1"/>
          <w:sz w:val="22"/>
          <w:szCs w:val="22"/>
        </w:rPr>
        <w:t xml:space="preserve"> </w:t>
      </w:r>
      <w:r w:rsidR="00091D58">
        <w:rPr>
          <w:b/>
          <w:spacing w:val="1"/>
          <w:sz w:val="22"/>
          <w:szCs w:val="22"/>
        </w:rPr>
        <w:t>110</w:t>
      </w:r>
      <w:r w:rsidR="001A4BD9" w:rsidRPr="007E1F17">
        <w:rPr>
          <w:b/>
          <w:sz w:val="22"/>
          <w:szCs w:val="22"/>
        </w:rPr>
        <w:t>-</w:t>
      </w:r>
      <w:r w:rsidR="001A4BD9" w:rsidRPr="007E1F17">
        <w:rPr>
          <w:b/>
          <w:spacing w:val="2"/>
          <w:sz w:val="22"/>
          <w:szCs w:val="22"/>
        </w:rPr>
        <w:t xml:space="preserve"> </w:t>
      </w:r>
      <w:r w:rsidR="001A4BD9" w:rsidRPr="007E1F17">
        <w:rPr>
          <w:b/>
          <w:sz w:val="22"/>
          <w:szCs w:val="22"/>
        </w:rPr>
        <w:t>2026</w:t>
      </w:r>
    </w:p>
    <w:p w14:paraId="10094970" w14:textId="77777777" w:rsidR="007E164F" w:rsidRPr="007E1F17" w:rsidRDefault="007E164F">
      <w:pPr>
        <w:spacing w:before="16" w:line="260" w:lineRule="exact"/>
        <w:rPr>
          <w:sz w:val="22"/>
          <w:szCs w:val="22"/>
        </w:rPr>
      </w:pPr>
    </w:p>
    <w:p w14:paraId="4F52FB9E" w14:textId="729693D3" w:rsidR="007E164F" w:rsidRPr="007E1F17" w:rsidRDefault="001A4BD9" w:rsidP="007E1F17">
      <w:pPr>
        <w:ind w:left="2160" w:right="2609"/>
        <w:jc w:val="center"/>
        <w:rPr>
          <w:b/>
          <w:sz w:val="22"/>
          <w:szCs w:val="22"/>
        </w:rPr>
      </w:pPr>
      <w:r w:rsidRPr="007E1F17">
        <w:rPr>
          <w:b/>
          <w:spacing w:val="1"/>
          <w:sz w:val="22"/>
          <w:szCs w:val="22"/>
        </w:rPr>
        <w:t>T</w:t>
      </w:r>
      <w:r w:rsidRPr="007E1F17">
        <w:rPr>
          <w:b/>
          <w:sz w:val="22"/>
          <w:szCs w:val="22"/>
        </w:rPr>
        <w:t>I</w:t>
      </w:r>
      <w:r w:rsidRPr="007E1F17">
        <w:rPr>
          <w:b/>
          <w:spacing w:val="1"/>
          <w:sz w:val="22"/>
          <w:szCs w:val="22"/>
        </w:rPr>
        <w:t>T</w:t>
      </w:r>
      <w:r w:rsidRPr="007E1F17">
        <w:rPr>
          <w:b/>
          <w:sz w:val="22"/>
          <w:szCs w:val="22"/>
        </w:rPr>
        <w:t>LE:  EN</w:t>
      </w:r>
      <w:r w:rsidRPr="007E1F17">
        <w:rPr>
          <w:b/>
          <w:spacing w:val="-2"/>
          <w:sz w:val="22"/>
          <w:szCs w:val="22"/>
        </w:rPr>
        <w:t>T</w:t>
      </w:r>
      <w:r w:rsidRPr="007E1F17">
        <w:rPr>
          <w:b/>
          <w:sz w:val="22"/>
          <w:szCs w:val="22"/>
        </w:rPr>
        <w:t>ER IN</w:t>
      </w:r>
      <w:r w:rsidRPr="007E1F17">
        <w:rPr>
          <w:b/>
          <w:spacing w:val="-2"/>
          <w:sz w:val="22"/>
          <w:szCs w:val="22"/>
        </w:rPr>
        <w:t>T</w:t>
      </w:r>
      <w:r w:rsidRPr="007E1F17">
        <w:rPr>
          <w:b/>
          <w:sz w:val="22"/>
          <w:szCs w:val="22"/>
        </w:rPr>
        <w:t>O</w:t>
      </w:r>
      <w:r w:rsidRPr="007E1F17">
        <w:rPr>
          <w:b/>
          <w:spacing w:val="-4"/>
          <w:sz w:val="22"/>
          <w:szCs w:val="22"/>
        </w:rPr>
        <w:t xml:space="preserve"> </w:t>
      </w:r>
      <w:r w:rsidRPr="007E1F17">
        <w:rPr>
          <w:b/>
          <w:sz w:val="22"/>
          <w:szCs w:val="22"/>
        </w:rPr>
        <w:t>CONTRACT</w:t>
      </w:r>
    </w:p>
    <w:p w14:paraId="6A71EA79" w14:textId="5CB820B6" w:rsidR="007E1F17" w:rsidRPr="007E1F17" w:rsidRDefault="007E1F17" w:rsidP="007E1F17">
      <w:pPr>
        <w:ind w:left="2160" w:right="2609"/>
        <w:jc w:val="center"/>
        <w:rPr>
          <w:sz w:val="22"/>
          <w:szCs w:val="22"/>
        </w:rPr>
      </w:pPr>
      <w:r w:rsidRPr="007E1F17">
        <w:rPr>
          <w:b/>
          <w:sz w:val="22"/>
          <w:szCs w:val="22"/>
        </w:rPr>
        <w:t>CLOUDLI</w:t>
      </w:r>
    </w:p>
    <w:p w14:paraId="3D8BC380" w14:textId="77777777" w:rsidR="007E164F" w:rsidRPr="007E1F17" w:rsidRDefault="007E164F">
      <w:pPr>
        <w:spacing w:before="16" w:line="260" w:lineRule="exact"/>
        <w:rPr>
          <w:sz w:val="22"/>
          <w:szCs w:val="22"/>
        </w:rPr>
      </w:pPr>
    </w:p>
    <w:p w14:paraId="35D7DCF1" w14:textId="2AB22C59" w:rsidR="007E164F" w:rsidRPr="007E1F17" w:rsidRDefault="001A4BD9">
      <w:pPr>
        <w:ind w:left="280" w:right="68" w:firstLine="720"/>
        <w:jc w:val="both"/>
        <w:rPr>
          <w:b/>
          <w:sz w:val="22"/>
          <w:szCs w:val="22"/>
        </w:rPr>
      </w:pPr>
      <w:r w:rsidRPr="007E1F17">
        <w:rPr>
          <w:b/>
          <w:sz w:val="22"/>
          <w:szCs w:val="22"/>
        </w:rPr>
        <w:t>AN</w:t>
      </w:r>
      <w:r w:rsidRPr="007E1F17">
        <w:rPr>
          <w:b/>
          <w:spacing w:val="3"/>
          <w:sz w:val="22"/>
          <w:szCs w:val="22"/>
        </w:rPr>
        <w:t xml:space="preserve"> </w:t>
      </w:r>
      <w:r w:rsidRPr="007E1F17">
        <w:rPr>
          <w:b/>
          <w:sz w:val="22"/>
          <w:szCs w:val="22"/>
        </w:rPr>
        <w:t>ORDINANCE</w:t>
      </w:r>
      <w:r w:rsidRPr="007E1F17">
        <w:rPr>
          <w:b/>
          <w:spacing w:val="4"/>
          <w:sz w:val="22"/>
          <w:szCs w:val="22"/>
        </w:rPr>
        <w:t xml:space="preserve"> </w:t>
      </w:r>
      <w:r w:rsidRPr="007E1F17">
        <w:rPr>
          <w:b/>
          <w:spacing w:val="2"/>
          <w:sz w:val="22"/>
          <w:szCs w:val="22"/>
        </w:rPr>
        <w:t>AU</w:t>
      </w:r>
      <w:r w:rsidRPr="007E1F17">
        <w:rPr>
          <w:b/>
          <w:sz w:val="22"/>
          <w:szCs w:val="22"/>
        </w:rPr>
        <w:t>TH</w:t>
      </w:r>
      <w:r w:rsidRPr="007E1F17">
        <w:rPr>
          <w:b/>
          <w:spacing w:val="1"/>
          <w:sz w:val="22"/>
          <w:szCs w:val="22"/>
        </w:rPr>
        <w:t>O</w:t>
      </w:r>
      <w:r w:rsidRPr="007E1F17">
        <w:rPr>
          <w:b/>
          <w:sz w:val="22"/>
          <w:szCs w:val="22"/>
        </w:rPr>
        <w:t>RI</w:t>
      </w:r>
      <w:r w:rsidRPr="007E1F17">
        <w:rPr>
          <w:b/>
          <w:spacing w:val="1"/>
          <w:sz w:val="22"/>
          <w:szCs w:val="22"/>
        </w:rPr>
        <w:t>Z</w:t>
      </w:r>
      <w:r w:rsidRPr="007E1F17">
        <w:rPr>
          <w:b/>
          <w:sz w:val="22"/>
          <w:szCs w:val="22"/>
        </w:rPr>
        <w:t>ING</w:t>
      </w:r>
      <w:r w:rsidRPr="007E1F17">
        <w:rPr>
          <w:b/>
          <w:spacing w:val="3"/>
          <w:sz w:val="22"/>
          <w:szCs w:val="22"/>
        </w:rPr>
        <w:t xml:space="preserve"> </w:t>
      </w:r>
      <w:r w:rsidRPr="007E1F17">
        <w:rPr>
          <w:b/>
          <w:spacing w:val="-2"/>
          <w:sz w:val="22"/>
          <w:szCs w:val="22"/>
        </w:rPr>
        <w:t>T</w:t>
      </w:r>
      <w:r w:rsidRPr="007E1F17">
        <w:rPr>
          <w:b/>
          <w:sz w:val="22"/>
          <w:szCs w:val="22"/>
        </w:rPr>
        <w:t>HE</w:t>
      </w:r>
      <w:r w:rsidRPr="007E1F17">
        <w:rPr>
          <w:b/>
          <w:spacing w:val="4"/>
          <w:sz w:val="22"/>
          <w:szCs w:val="22"/>
        </w:rPr>
        <w:t xml:space="preserve"> </w:t>
      </w:r>
      <w:r w:rsidRPr="007E1F17">
        <w:rPr>
          <w:b/>
          <w:spacing w:val="-3"/>
          <w:sz w:val="22"/>
          <w:szCs w:val="22"/>
        </w:rPr>
        <w:t>M</w:t>
      </w:r>
      <w:r w:rsidRPr="007E1F17">
        <w:rPr>
          <w:b/>
          <w:sz w:val="22"/>
          <w:szCs w:val="22"/>
        </w:rPr>
        <w:t>AYOR OR H</w:t>
      </w:r>
      <w:r w:rsidRPr="007E1F17">
        <w:rPr>
          <w:b/>
          <w:spacing w:val="-2"/>
          <w:sz w:val="22"/>
          <w:szCs w:val="22"/>
        </w:rPr>
        <w:t>I</w:t>
      </w:r>
      <w:r w:rsidRPr="007E1F17">
        <w:rPr>
          <w:b/>
          <w:sz w:val="22"/>
          <w:szCs w:val="22"/>
        </w:rPr>
        <w:t>S</w:t>
      </w:r>
      <w:r w:rsidRPr="007E1F17">
        <w:rPr>
          <w:b/>
          <w:spacing w:val="1"/>
          <w:sz w:val="22"/>
          <w:szCs w:val="22"/>
        </w:rPr>
        <w:t xml:space="preserve"> </w:t>
      </w:r>
      <w:r w:rsidRPr="007E1F17">
        <w:rPr>
          <w:b/>
          <w:sz w:val="22"/>
          <w:szCs w:val="22"/>
        </w:rPr>
        <w:t>DE</w:t>
      </w:r>
      <w:r w:rsidRPr="007E1F17">
        <w:rPr>
          <w:b/>
          <w:spacing w:val="-1"/>
          <w:sz w:val="22"/>
          <w:szCs w:val="22"/>
        </w:rPr>
        <w:t>S</w:t>
      </w:r>
      <w:r w:rsidRPr="007E1F17">
        <w:rPr>
          <w:b/>
          <w:spacing w:val="-2"/>
          <w:sz w:val="22"/>
          <w:szCs w:val="22"/>
        </w:rPr>
        <w:t>I</w:t>
      </w:r>
      <w:r w:rsidRPr="007E1F17">
        <w:rPr>
          <w:b/>
          <w:sz w:val="22"/>
          <w:szCs w:val="22"/>
        </w:rPr>
        <w:t>GNEE</w:t>
      </w:r>
      <w:r w:rsidRPr="007E1F17">
        <w:rPr>
          <w:b/>
          <w:spacing w:val="5"/>
          <w:sz w:val="22"/>
          <w:szCs w:val="22"/>
        </w:rPr>
        <w:t xml:space="preserve"> </w:t>
      </w:r>
      <w:r w:rsidRPr="007E1F17">
        <w:rPr>
          <w:b/>
          <w:spacing w:val="-2"/>
          <w:sz w:val="22"/>
          <w:szCs w:val="22"/>
        </w:rPr>
        <w:t xml:space="preserve">TO </w:t>
      </w:r>
      <w:r w:rsidRPr="007E1F17">
        <w:rPr>
          <w:b/>
          <w:sz w:val="22"/>
          <w:szCs w:val="22"/>
        </w:rPr>
        <w:t>ENT</w:t>
      </w:r>
      <w:r w:rsidRPr="007E1F17">
        <w:rPr>
          <w:b/>
          <w:spacing w:val="1"/>
          <w:sz w:val="22"/>
          <w:szCs w:val="22"/>
        </w:rPr>
        <w:t>E</w:t>
      </w:r>
      <w:r w:rsidRPr="007E1F17">
        <w:rPr>
          <w:b/>
          <w:sz w:val="22"/>
          <w:szCs w:val="22"/>
        </w:rPr>
        <w:t>R</w:t>
      </w:r>
      <w:r w:rsidRPr="007E1F17">
        <w:rPr>
          <w:b/>
          <w:spacing w:val="40"/>
          <w:sz w:val="22"/>
          <w:szCs w:val="22"/>
        </w:rPr>
        <w:t xml:space="preserve"> </w:t>
      </w:r>
      <w:r w:rsidRPr="007E1F17">
        <w:rPr>
          <w:b/>
          <w:sz w:val="22"/>
          <w:szCs w:val="22"/>
        </w:rPr>
        <w:t>INTO</w:t>
      </w:r>
      <w:r w:rsidRPr="007E1F17">
        <w:rPr>
          <w:b/>
          <w:spacing w:val="42"/>
          <w:sz w:val="22"/>
          <w:szCs w:val="22"/>
        </w:rPr>
        <w:t xml:space="preserve"> </w:t>
      </w:r>
      <w:r w:rsidRPr="007E1F17">
        <w:rPr>
          <w:b/>
          <w:sz w:val="22"/>
          <w:szCs w:val="22"/>
        </w:rPr>
        <w:t>CON</w:t>
      </w:r>
      <w:r w:rsidRPr="007E1F17">
        <w:rPr>
          <w:b/>
          <w:spacing w:val="-2"/>
          <w:sz w:val="22"/>
          <w:szCs w:val="22"/>
        </w:rPr>
        <w:t>T</w:t>
      </w:r>
      <w:r w:rsidRPr="007E1F17">
        <w:rPr>
          <w:b/>
          <w:spacing w:val="1"/>
          <w:sz w:val="22"/>
          <w:szCs w:val="22"/>
        </w:rPr>
        <w:t>R</w:t>
      </w:r>
      <w:r w:rsidRPr="007E1F17">
        <w:rPr>
          <w:b/>
          <w:sz w:val="22"/>
          <w:szCs w:val="22"/>
        </w:rPr>
        <w:t>ACT</w:t>
      </w:r>
      <w:r w:rsidRPr="007E1F17">
        <w:rPr>
          <w:b/>
          <w:spacing w:val="37"/>
          <w:sz w:val="22"/>
          <w:szCs w:val="22"/>
        </w:rPr>
        <w:t xml:space="preserve"> </w:t>
      </w:r>
      <w:r w:rsidRPr="007E1F17">
        <w:rPr>
          <w:b/>
          <w:sz w:val="22"/>
          <w:szCs w:val="22"/>
        </w:rPr>
        <w:t>WI</w:t>
      </w:r>
      <w:r w:rsidRPr="007E1F17">
        <w:rPr>
          <w:b/>
          <w:spacing w:val="1"/>
          <w:sz w:val="22"/>
          <w:szCs w:val="22"/>
        </w:rPr>
        <w:t>T</w:t>
      </w:r>
      <w:r w:rsidRPr="007E1F17">
        <w:rPr>
          <w:b/>
          <w:sz w:val="22"/>
          <w:szCs w:val="22"/>
        </w:rPr>
        <w:t>H</w:t>
      </w:r>
      <w:r w:rsidR="00B5537E" w:rsidRPr="007E1F17">
        <w:rPr>
          <w:b/>
          <w:sz w:val="22"/>
          <w:szCs w:val="22"/>
        </w:rPr>
        <w:t xml:space="preserve"> CLOUD</w:t>
      </w:r>
      <w:r w:rsidR="007E1F17" w:rsidRPr="007E1F17">
        <w:rPr>
          <w:b/>
          <w:sz w:val="22"/>
          <w:szCs w:val="22"/>
        </w:rPr>
        <w:t>L</w:t>
      </w:r>
      <w:r w:rsidR="00B5537E" w:rsidRPr="007E1F17">
        <w:rPr>
          <w:b/>
          <w:sz w:val="22"/>
          <w:szCs w:val="22"/>
        </w:rPr>
        <w:t xml:space="preserve">I AS THE PREFERRED PLATFORM FOR </w:t>
      </w:r>
      <w:r w:rsidR="006839BA">
        <w:rPr>
          <w:b/>
          <w:sz w:val="22"/>
          <w:szCs w:val="22"/>
        </w:rPr>
        <w:t>MUNICIPAL BUILDING TELEPHONE SERVICE</w:t>
      </w:r>
      <w:r w:rsidR="00B5537E" w:rsidRPr="007E1F17">
        <w:rPr>
          <w:b/>
          <w:sz w:val="22"/>
          <w:szCs w:val="22"/>
        </w:rPr>
        <w:t xml:space="preserve">, </w:t>
      </w:r>
      <w:r w:rsidRPr="007E1F17">
        <w:rPr>
          <w:b/>
          <w:sz w:val="22"/>
          <w:szCs w:val="22"/>
        </w:rPr>
        <w:t>AND DE</w:t>
      </w:r>
      <w:r w:rsidRPr="007E1F17">
        <w:rPr>
          <w:b/>
          <w:spacing w:val="4"/>
          <w:sz w:val="22"/>
          <w:szCs w:val="22"/>
        </w:rPr>
        <w:t>C</w:t>
      </w:r>
      <w:r w:rsidRPr="007E1F17">
        <w:rPr>
          <w:b/>
          <w:spacing w:val="1"/>
          <w:sz w:val="22"/>
          <w:szCs w:val="22"/>
        </w:rPr>
        <w:t>L</w:t>
      </w:r>
      <w:r w:rsidRPr="007E1F17">
        <w:rPr>
          <w:b/>
          <w:sz w:val="22"/>
          <w:szCs w:val="22"/>
        </w:rPr>
        <w:t>ARING</w:t>
      </w:r>
      <w:r w:rsidRPr="007E1F17">
        <w:rPr>
          <w:b/>
          <w:spacing w:val="11"/>
          <w:sz w:val="22"/>
          <w:szCs w:val="22"/>
        </w:rPr>
        <w:t xml:space="preserve"> </w:t>
      </w:r>
      <w:r w:rsidRPr="007E1F17">
        <w:rPr>
          <w:b/>
          <w:spacing w:val="-3"/>
          <w:sz w:val="22"/>
          <w:szCs w:val="22"/>
        </w:rPr>
        <w:t xml:space="preserve">AN </w:t>
      </w:r>
      <w:r w:rsidRPr="007E1F17">
        <w:rPr>
          <w:b/>
          <w:spacing w:val="1"/>
          <w:sz w:val="22"/>
          <w:szCs w:val="22"/>
        </w:rPr>
        <w:t>E</w:t>
      </w:r>
      <w:r w:rsidRPr="007E1F17">
        <w:rPr>
          <w:b/>
          <w:spacing w:val="-1"/>
          <w:sz w:val="22"/>
          <w:szCs w:val="22"/>
        </w:rPr>
        <w:t>M</w:t>
      </w:r>
      <w:r w:rsidRPr="007E1F17">
        <w:rPr>
          <w:b/>
          <w:sz w:val="22"/>
          <w:szCs w:val="22"/>
        </w:rPr>
        <w:t>ERGENCY.</w:t>
      </w:r>
    </w:p>
    <w:p w14:paraId="3543E26B" w14:textId="77777777" w:rsidR="007E164F" w:rsidRPr="007E1F17" w:rsidRDefault="007E164F">
      <w:pPr>
        <w:spacing w:before="16" w:line="260" w:lineRule="exact"/>
        <w:rPr>
          <w:sz w:val="22"/>
          <w:szCs w:val="22"/>
        </w:rPr>
      </w:pPr>
    </w:p>
    <w:p w14:paraId="490B89D0" w14:textId="42AD76F4" w:rsidR="007E164F" w:rsidRPr="007E1F17" w:rsidRDefault="001A4BD9" w:rsidP="00B5537E">
      <w:pPr>
        <w:ind w:left="560" w:right="497" w:firstLine="440"/>
        <w:rPr>
          <w:sz w:val="22"/>
          <w:szCs w:val="22"/>
        </w:rPr>
      </w:pPr>
      <w:r w:rsidRPr="007E1F17">
        <w:rPr>
          <w:b/>
          <w:sz w:val="22"/>
          <w:szCs w:val="22"/>
        </w:rPr>
        <w:t xml:space="preserve">NOW, </w:t>
      </w:r>
      <w:r w:rsidRPr="007E1F17">
        <w:rPr>
          <w:b/>
          <w:spacing w:val="8"/>
          <w:sz w:val="22"/>
          <w:szCs w:val="22"/>
        </w:rPr>
        <w:t>TH</w:t>
      </w:r>
      <w:r w:rsidRPr="007E1F17">
        <w:rPr>
          <w:b/>
          <w:spacing w:val="9"/>
          <w:sz w:val="22"/>
          <w:szCs w:val="22"/>
        </w:rPr>
        <w:t>E</w:t>
      </w:r>
      <w:r w:rsidRPr="007E1F17">
        <w:rPr>
          <w:b/>
          <w:spacing w:val="7"/>
          <w:sz w:val="22"/>
          <w:szCs w:val="22"/>
        </w:rPr>
        <w:t>R</w:t>
      </w:r>
      <w:r w:rsidRPr="007E1F17">
        <w:rPr>
          <w:b/>
          <w:spacing w:val="8"/>
          <w:sz w:val="22"/>
          <w:szCs w:val="22"/>
        </w:rPr>
        <w:t>E</w:t>
      </w:r>
      <w:r w:rsidRPr="007E1F17">
        <w:rPr>
          <w:b/>
          <w:spacing w:val="7"/>
          <w:sz w:val="22"/>
          <w:szCs w:val="22"/>
        </w:rPr>
        <w:t>F</w:t>
      </w:r>
      <w:r w:rsidRPr="007E1F17">
        <w:rPr>
          <w:b/>
          <w:spacing w:val="10"/>
          <w:sz w:val="22"/>
          <w:szCs w:val="22"/>
        </w:rPr>
        <w:t>O</w:t>
      </w:r>
      <w:r w:rsidRPr="007E1F17">
        <w:rPr>
          <w:b/>
          <w:spacing w:val="7"/>
          <w:sz w:val="22"/>
          <w:szCs w:val="22"/>
        </w:rPr>
        <w:t>R</w:t>
      </w:r>
      <w:r w:rsidRPr="007E1F17">
        <w:rPr>
          <w:b/>
          <w:spacing w:val="10"/>
          <w:sz w:val="22"/>
          <w:szCs w:val="22"/>
        </w:rPr>
        <w:t>E</w:t>
      </w:r>
      <w:r w:rsidRPr="007E1F17">
        <w:rPr>
          <w:b/>
          <w:sz w:val="22"/>
          <w:szCs w:val="22"/>
        </w:rPr>
        <w:t xml:space="preserve">, </w:t>
      </w:r>
      <w:r w:rsidRPr="007E1F17">
        <w:rPr>
          <w:b/>
          <w:spacing w:val="8"/>
          <w:sz w:val="22"/>
          <w:szCs w:val="22"/>
        </w:rPr>
        <w:t>B</w:t>
      </w:r>
      <w:r w:rsidRPr="007E1F17">
        <w:rPr>
          <w:b/>
          <w:sz w:val="22"/>
          <w:szCs w:val="22"/>
        </w:rPr>
        <w:t>E</w:t>
      </w:r>
      <w:r w:rsidRPr="007E1F17">
        <w:rPr>
          <w:b/>
          <w:spacing w:val="8"/>
          <w:sz w:val="22"/>
          <w:szCs w:val="22"/>
        </w:rPr>
        <w:t xml:space="preserve"> </w:t>
      </w:r>
      <w:r w:rsidRPr="007E1F17">
        <w:rPr>
          <w:b/>
          <w:spacing w:val="7"/>
          <w:sz w:val="22"/>
          <w:szCs w:val="22"/>
        </w:rPr>
        <w:t>I</w:t>
      </w:r>
      <w:r w:rsidRPr="007E1F17">
        <w:rPr>
          <w:b/>
          <w:sz w:val="22"/>
          <w:szCs w:val="22"/>
        </w:rPr>
        <w:t>T</w:t>
      </w:r>
      <w:r w:rsidRPr="007E1F17">
        <w:rPr>
          <w:b/>
          <w:spacing w:val="8"/>
          <w:sz w:val="22"/>
          <w:szCs w:val="22"/>
        </w:rPr>
        <w:t xml:space="preserve"> O</w:t>
      </w:r>
      <w:r w:rsidRPr="007E1F17">
        <w:rPr>
          <w:b/>
          <w:spacing w:val="9"/>
          <w:sz w:val="22"/>
          <w:szCs w:val="22"/>
        </w:rPr>
        <w:t>R</w:t>
      </w:r>
      <w:r w:rsidRPr="007E1F17">
        <w:rPr>
          <w:b/>
          <w:spacing w:val="7"/>
          <w:sz w:val="22"/>
          <w:szCs w:val="22"/>
        </w:rPr>
        <w:t>DA</w:t>
      </w:r>
      <w:r w:rsidRPr="007E1F17">
        <w:rPr>
          <w:b/>
          <w:spacing w:val="10"/>
          <w:sz w:val="22"/>
          <w:szCs w:val="22"/>
        </w:rPr>
        <w:t>I</w:t>
      </w:r>
      <w:r w:rsidRPr="007E1F17">
        <w:rPr>
          <w:b/>
          <w:spacing w:val="7"/>
          <w:sz w:val="22"/>
          <w:szCs w:val="22"/>
        </w:rPr>
        <w:t>N</w:t>
      </w:r>
      <w:r w:rsidRPr="007E1F17">
        <w:rPr>
          <w:b/>
          <w:spacing w:val="10"/>
          <w:sz w:val="22"/>
          <w:szCs w:val="22"/>
        </w:rPr>
        <w:t>E</w:t>
      </w:r>
      <w:r w:rsidRPr="007E1F17">
        <w:rPr>
          <w:b/>
          <w:sz w:val="22"/>
          <w:szCs w:val="22"/>
        </w:rPr>
        <w:t>D</w:t>
      </w:r>
      <w:r w:rsidRPr="007E1F17">
        <w:rPr>
          <w:b/>
          <w:spacing w:val="9"/>
          <w:sz w:val="22"/>
          <w:szCs w:val="22"/>
        </w:rPr>
        <w:t xml:space="preserve"> </w:t>
      </w:r>
      <w:r w:rsidRPr="007E1F17">
        <w:rPr>
          <w:sz w:val="22"/>
          <w:szCs w:val="22"/>
        </w:rPr>
        <w:t>by</w:t>
      </w:r>
      <w:r w:rsidRPr="007E1F17">
        <w:rPr>
          <w:spacing w:val="-2"/>
          <w:sz w:val="22"/>
          <w:szCs w:val="22"/>
        </w:rPr>
        <w:t xml:space="preserve"> </w:t>
      </w:r>
      <w:r w:rsidRPr="007E1F17">
        <w:rPr>
          <w:sz w:val="22"/>
          <w:szCs w:val="22"/>
        </w:rPr>
        <w:t>the Coun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il of</w:t>
      </w:r>
      <w:r w:rsidRPr="007E1F17">
        <w:rPr>
          <w:spacing w:val="-3"/>
          <w:sz w:val="22"/>
          <w:szCs w:val="22"/>
        </w:rPr>
        <w:t xml:space="preserve"> </w:t>
      </w:r>
      <w:r w:rsidRPr="007E1F17">
        <w:rPr>
          <w:sz w:val="22"/>
          <w:szCs w:val="22"/>
        </w:rPr>
        <w:t xml:space="preserve">the City </w:t>
      </w:r>
      <w:r w:rsidRPr="007E1F17">
        <w:rPr>
          <w:spacing w:val="-2"/>
          <w:sz w:val="22"/>
          <w:szCs w:val="22"/>
        </w:rPr>
        <w:t>o</w:t>
      </w:r>
      <w:r w:rsidRPr="007E1F17">
        <w:rPr>
          <w:sz w:val="22"/>
          <w:szCs w:val="22"/>
        </w:rPr>
        <w:t>f</w:t>
      </w:r>
      <w:r w:rsidR="00B5537E" w:rsidRPr="007E1F17">
        <w:rPr>
          <w:sz w:val="22"/>
          <w:szCs w:val="22"/>
        </w:rPr>
        <w:t xml:space="preserve"> </w:t>
      </w:r>
      <w:r w:rsidRPr="007E1F17">
        <w:rPr>
          <w:spacing w:val="1"/>
          <w:sz w:val="22"/>
          <w:szCs w:val="22"/>
        </w:rPr>
        <w:t>B</w:t>
      </w:r>
      <w:r w:rsidRPr="007E1F17">
        <w:rPr>
          <w:spacing w:val="-1"/>
          <w:sz w:val="22"/>
          <w:szCs w:val="22"/>
        </w:rPr>
        <w:t>ar</w:t>
      </w:r>
      <w:r w:rsidRPr="007E1F17">
        <w:rPr>
          <w:sz w:val="22"/>
          <w:szCs w:val="22"/>
        </w:rPr>
        <w:t>b</w:t>
      </w:r>
      <w:r w:rsidRPr="007E1F17">
        <w:rPr>
          <w:spacing w:val="-3"/>
          <w:sz w:val="22"/>
          <w:szCs w:val="22"/>
        </w:rPr>
        <w:t>e</w:t>
      </w:r>
      <w:r w:rsidRPr="007E1F17">
        <w:rPr>
          <w:sz w:val="22"/>
          <w:szCs w:val="22"/>
        </w:rPr>
        <w:t>rton, State</w:t>
      </w:r>
      <w:r w:rsidRPr="007E1F17">
        <w:rPr>
          <w:spacing w:val="-1"/>
          <w:sz w:val="22"/>
          <w:szCs w:val="22"/>
        </w:rPr>
        <w:t xml:space="preserve"> </w:t>
      </w:r>
      <w:r w:rsidRPr="007E1F17">
        <w:rPr>
          <w:sz w:val="22"/>
          <w:szCs w:val="22"/>
        </w:rPr>
        <w:t>of</w:t>
      </w:r>
      <w:r w:rsidRPr="007E1F17">
        <w:rPr>
          <w:spacing w:val="-3"/>
          <w:sz w:val="22"/>
          <w:szCs w:val="22"/>
        </w:rPr>
        <w:t xml:space="preserve"> </w:t>
      </w:r>
      <w:r w:rsidRPr="007E1F17">
        <w:rPr>
          <w:sz w:val="22"/>
          <w:szCs w:val="22"/>
        </w:rPr>
        <w:t>Ohio:</w:t>
      </w:r>
    </w:p>
    <w:p w14:paraId="5AB2B9EA" w14:textId="77777777" w:rsidR="007E164F" w:rsidRPr="007E1F17" w:rsidRDefault="007E164F">
      <w:pPr>
        <w:spacing w:before="16" w:line="260" w:lineRule="exact"/>
        <w:rPr>
          <w:sz w:val="22"/>
          <w:szCs w:val="22"/>
        </w:rPr>
      </w:pPr>
    </w:p>
    <w:p w14:paraId="15933F8B" w14:textId="771884FB" w:rsidR="007E164F" w:rsidRPr="007E1F17" w:rsidRDefault="001A4BD9">
      <w:pPr>
        <w:ind w:left="280" w:right="70" w:firstLine="720"/>
        <w:jc w:val="both"/>
        <w:rPr>
          <w:sz w:val="22"/>
          <w:szCs w:val="22"/>
        </w:rPr>
      </w:pPr>
      <w:r w:rsidRPr="007E1F17">
        <w:rPr>
          <w:b/>
          <w:spacing w:val="1"/>
          <w:sz w:val="22"/>
          <w:szCs w:val="22"/>
        </w:rPr>
        <w:t>S</w:t>
      </w:r>
      <w:r w:rsidRPr="007E1F17">
        <w:rPr>
          <w:b/>
          <w:sz w:val="22"/>
          <w:szCs w:val="22"/>
        </w:rPr>
        <w:t>ECT</w:t>
      </w:r>
      <w:r w:rsidRPr="007E1F17">
        <w:rPr>
          <w:b/>
          <w:spacing w:val="1"/>
          <w:sz w:val="22"/>
          <w:szCs w:val="22"/>
        </w:rPr>
        <w:t>I</w:t>
      </w:r>
      <w:r w:rsidRPr="007E1F17">
        <w:rPr>
          <w:b/>
          <w:sz w:val="22"/>
          <w:szCs w:val="22"/>
        </w:rPr>
        <w:t>ON</w:t>
      </w:r>
      <w:r w:rsidRPr="007E1F17">
        <w:rPr>
          <w:b/>
          <w:spacing w:val="14"/>
          <w:sz w:val="22"/>
          <w:szCs w:val="22"/>
        </w:rPr>
        <w:t xml:space="preserve"> </w:t>
      </w:r>
      <w:r w:rsidRPr="007E1F17">
        <w:rPr>
          <w:b/>
          <w:sz w:val="22"/>
          <w:szCs w:val="22"/>
        </w:rPr>
        <w:t xml:space="preserve">1.  </w:t>
      </w:r>
      <w:r w:rsidRPr="007E1F17">
        <w:rPr>
          <w:b/>
          <w:spacing w:val="51"/>
          <w:sz w:val="22"/>
          <w:szCs w:val="22"/>
        </w:rPr>
        <w:t xml:space="preserve"> </w:t>
      </w:r>
      <w:r w:rsidRPr="007E1F17">
        <w:rPr>
          <w:sz w:val="22"/>
          <w:szCs w:val="22"/>
        </w:rPr>
        <w:t>Th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t</w:t>
      </w:r>
      <w:r w:rsidRPr="007E1F17">
        <w:rPr>
          <w:spacing w:val="12"/>
          <w:sz w:val="22"/>
          <w:szCs w:val="22"/>
        </w:rPr>
        <w:t xml:space="preserve"> </w:t>
      </w:r>
      <w:r w:rsidRPr="007E1F17">
        <w:rPr>
          <w:sz w:val="22"/>
          <w:szCs w:val="22"/>
        </w:rPr>
        <w:t>the</w:t>
      </w:r>
      <w:r w:rsidRPr="007E1F17">
        <w:rPr>
          <w:spacing w:val="7"/>
          <w:sz w:val="22"/>
          <w:szCs w:val="22"/>
        </w:rPr>
        <w:t xml:space="preserve"> </w:t>
      </w:r>
      <w:r w:rsidRPr="007E1F17">
        <w:rPr>
          <w:sz w:val="22"/>
          <w:szCs w:val="22"/>
        </w:rPr>
        <w:t>M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yor</w:t>
      </w:r>
      <w:r w:rsidRPr="007E1F17">
        <w:rPr>
          <w:spacing w:val="-3"/>
          <w:sz w:val="22"/>
          <w:szCs w:val="22"/>
        </w:rPr>
        <w:t xml:space="preserve"> </w:t>
      </w:r>
      <w:r w:rsidRPr="007E1F17">
        <w:rPr>
          <w:sz w:val="22"/>
          <w:szCs w:val="22"/>
        </w:rPr>
        <w:t>or</w:t>
      </w:r>
      <w:r w:rsidRPr="007E1F17">
        <w:rPr>
          <w:spacing w:val="-3"/>
          <w:sz w:val="22"/>
          <w:szCs w:val="22"/>
        </w:rPr>
        <w:t xml:space="preserve"> </w:t>
      </w:r>
      <w:r w:rsidRPr="007E1F17">
        <w:rPr>
          <w:sz w:val="22"/>
          <w:szCs w:val="22"/>
        </w:rPr>
        <w:t>his</w:t>
      </w:r>
      <w:r w:rsidRPr="007E1F17">
        <w:rPr>
          <w:spacing w:val="-2"/>
          <w:sz w:val="22"/>
          <w:szCs w:val="22"/>
        </w:rPr>
        <w:t xml:space="preserve"> </w:t>
      </w:r>
      <w:r w:rsidRPr="007E1F17">
        <w:rPr>
          <w:sz w:val="22"/>
          <w:szCs w:val="22"/>
        </w:rPr>
        <w:t>d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signee</w:t>
      </w:r>
      <w:r w:rsidRPr="007E1F17">
        <w:rPr>
          <w:spacing w:val="11"/>
          <w:sz w:val="22"/>
          <w:szCs w:val="22"/>
        </w:rPr>
        <w:t xml:space="preserve"> </w:t>
      </w:r>
      <w:r w:rsidRPr="007E1F17">
        <w:rPr>
          <w:sz w:val="22"/>
          <w:szCs w:val="22"/>
        </w:rPr>
        <w:t>is</w:t>
      </w:r>
      <w:r w:rsidRPr="007E1F17">
        <w:rPr>
          <w:spacing w:val="15"/>
          <w:sz w:val="22"/>
          <w:szCs w:val="22"/>
        </w:rPr>
        <w:t xml:space="preserve"> </w:t>
      </w:r>
      <w:r w:rsidRPr="007E1F17">
        <w:rPr>
          <w:sz w:val="22"/>
          <w:szCs w:val="22"/>
        </w:rPr>
        <w:t>h</w:t>
      </w:r>
      <w:r w:rsidRPr="007E1F17">
        <w:rPr>
          <w:spacing w:val="-1"/>
          <w:sz w:val="22"/>
          <w:szCs w:val="22"/>
        </w:rPr>
        <w:t>er</w:t>
      </w:r>
      <w:r w:rsidRPr="007E1F17">
        <w:rPr>
          <w:spacing w:val="-3"/>
          <w:sz w:val="22"/>
          <w:szCs w:val="22"/>
        </w:rPr>
        <w:t>e</w:t>
      </w:r>
      <w:r w:rsidRPr="007E1F17">
        <w:rPr>
          <w:sz w:val="22"/>
          <w:szCs w:val="22"/>
        </w:rPr>
        <w:t>by</w:t>
      </w:r>
      <w:r w:rsidRPr="007E1F17">
        <w:rPr>
          <w:spacing w:val="14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utho</w:t>
      </w:r>
      <w:r w:rsidRPr="007E1F17">
        <w:rPr>
          <w:spacing w:val="2"/>
          <w:sz w:val="22"/>
          <w:szCs w:val="22"/>
        </w:rPr>
        <w:t>r</w:t>
      </w:r>
      <w:r w:rsidRPr="007E1F17">
        <w:rPr>
          <w:sz w:val="22"/>
          <w:szCs w:val="22"/>
        </w:rPr>
        <w:t>i</w:t>
      </w:r>
      <w:r w:rsidRPr="007E1F17">
        <w:rPr>
          <w:spacing w:val="-1"/>
          <w:sz w:val="22"/>
          <w:szCs w:val="22"/>
        </w:rPr>
        <w:t>ze</w:t>
      </w:r>
      <w:r w:rsidRPr="007E1F17">
        <w:rPr>
          <w:sz w:val="22"/>
          <w:szCs w:val="22"/>
        </w:rPr>
        <w:t>d</w:t>
      </w:r>
      <w:r w:rsidRPr="007E1F17">
        <w:rPr>
          <w:spacing w:val="15"/>
          <w:sz w:val="22"/>
          <w:szCs w:val="22"/>
        </w:rPr>
        <w:t xml:space="preserve"> </w:t>
      </w:r>
      <w:r w:rsidRPr="007E1F17">
        <w:rPr>
          <w:sz w:val="22"/>
          <w:szCs w:val="22"/>
        </w:rPr>
        <w:t>to</w:t>
      </w:r>
      <w:r w:rsidRPr="007E1F17">
        <w:rPr>
          <w:spacing w:val="12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n</w:t>
      </w:r>
      <w:r w:rsidRPr="007E1F17">
        <w:rPr>
          <w:spacing w:val="-2"/>
          <w:sz w:val="22"/>
          <w:szCs w:val="22"/>
        </w:rPr>
        <w:t>t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r</w:t>
      </w:r>
      <w:r w:rsidRPr="007E1F17">
        <w:rPr>
          <w:spacing w:val="11"/>
          <w:sz w:val="22"/>
          <w:szCs w:val="22"/>
        </w:rPr>
        <w:t xml:space="preserve"> </w:t>
      </w:r>
      <w:r w:rsidRPr="007E1F17">
        <w:rPr>
          <w:sz w:val="22"/>
          <w:szCs w:val="22"/>
        </w:rPr>
        <w:t>i</w:t>
      </w:r>
      <w:r w:rsidR="007E1F17" w:rsidRPr="007E1F17">
        <w:rPr>
          <w:sz w:val="22"/>
          <w:szCs w:val="22"/>
        </w:rPr>
        <w:t xml:space="preserve">nto contract with </w:t>
      </w:r>
      <w:proofErr w:type="spellStart"/>
      <w:r w:rsidR="007E1F17" w:rsidRPr="007E1F17">
        <w:rPr>
          <w:sz w:val="22"/>
          <w:szCs w:val="22"/>
        </w:rPr>
        <w:t>Cloudli</w:t>
      </w:r>
      <w:proofErr w:type="spellEnd"/>
      <w:r w:rsidR="007E1F17" w:rsidRPr="007E1F17">
        <w:rPr>
          <w:sz w:val="22"/>
          <w:szCs w:val="22"/>
        </w:rPr>
        <w:t xml:space="preserve"> </w:t>
      </w:r>
      <w:r w:rsidR="00685859">
        <w:rPr>
          <w:sz w:val="22"/>
          <w:szCs w:val="22"/>
        </w:rPr>
        <w:t>for municipal building telephone service</w:t>
      </w:r>
      <w:r w:rsidRPr="007E1F17">
        <w:rPr>
          <w:sz w:val="22"/>
          <w:szCs w:val="22"/>
        </w:rPr>
        <w:t>.</w:t>
      </w:r>
    </w:p>
    <w:p w14:paraId="4CF982CC" w14:textId="77777777" w:rsidR="007E164F" w:rsidRPr="007E1F17" w:rsidRDefault="007E164F">
      <w:pPr>
        <w:spacing w:before="16" w:line="260" w:lineRule="exact"/>
        <w:rPr>
          <w:sz w:val="22"/>
          <w:szCs w:val="22"/>
        </w:rPr>
      </w:pPr>
    </w:p>
    <w:p w14:paraId="43136B67" w14:textId="768601B3" w:rsidR="00B5537E" w:rsidRPr="007E1F17" w:rsidRDefault="001A4BD9" w:rsidP="007E1F17">
      <w:pPr>
        <w:ind w:left="280" w:right="70" w:firstLine="720"/>
        <w:jc w:val="both"/>
        <w:rPr>
          <w:sz w:val="22"/>
          <w:szCs w:val="22"/>
        </w:rPr>
      </w:pPr>
      <w:r w:rsidRPr="007E1F17">
        <w:rPr>
          <w:b/>
          <w:spacing w:val="1"/>
          <w:sz w:val="22"/>
          <w:szCs w:val="22"/>
        </w:rPr>
        <w:t>S</w:t>
      </w:r>
      <w:r w:rsidRPr="007E1F17">
        <w:rPr>
          <w:b/>
          <w:sz w:val="22"/>
          <w:szCs w:val="22"/>
        </w:rPr>
        <w:t>ECT</w:t>
      </w:r>
      <w:r w:rsidRPr="007E1F17">
        <w:rPr>
          <w:b/>
          <w:spacing w:val="1"/>
          <w:sz w:val="22"/>
          <w:szCs w:val="22"/>
        </w:rPr>
        <w:t>I</w:t>
      </w:r>
      <w:r w:rsidRPr="007E1F17">
        <w:rPr>
          <w:b/>
          <w:sz w:val="22"/>
          <w:szCs w:val="22"/>
        </w:rPr>
        <w:t>ON</w:t>
      </w:r>
      <w:r w:rsidRPr="007E1F17">
        <w:rPr>
          <w:b/>
          <w:spacing w:val="31"/>
          <w:sz w:val="22"/>
          <w:szCs w:val="22"/>
        </w:rPr>
        <w:t xml:space="preserve"> </w:t>
      </w:r>
      <w:r w:rsidRPr="007E1F17">
        <w:rPr>
          <w:b/>
          <w:sz w:val="22"/>
          <w:szCs w:val="22"/>
        </w:rPr>
        <w:t xml:space="preserve">2.  </w:t>
      </w:r>
      <w:r w:rsidRPr="007E1F17">
        <w:rPr>
          <w:b/>
          <w:spacing w:val="8"/>
          <w:sz w:val="22"/>
          <w:szCs w:val="22"/>
        </w:rPr>
        <w:t xml:space="preserve"> </w:t>
      </w:r>
      <w:r w:rsidRPr="007E1F17">
        <w:rPr>
          <w:sz w:val="22"/>
          <w:szCs w:val="22"/>
        </w:rPr>
        <w:t>Th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t</w:t>
      </w:r>
      <w:r w:rsidRPr="007E1F17">
        <w:rPr>
          <w:spacing w:val="32"/>
          <w:sz w:val="22"/>
          <w:szCs w:val="22"/>
        </w:rPr>
        <w:t xml:space="preserve"> </w:t>
      </w:r>
      <w:r w:rsidRPr="007E1F17">
        <w:rPr>
          <w:sz w:val="22"/>
          <w:szCs w:val="22"/>
        </w:rPr>
        <w:t>it</w:t>
      </w:r>
      <w:r w:rsidRPr="007E1F17">
        <w:rPr>
          <w:spacing w:val="32"/>
          <w:sz w:val="22"/>
          <w:szCs w:val="22"/>
        </w:rPr>
        <w:t xml:space="preserve"> </w:t>
      </w:r>
      <w:r w:rsidRPr="007E1F17">
        <w:rPr>
          <w:sz w:val="22"/>
          <w:szCs w:val="22"/>
        </w:rPr>
        <w:t>is</w:t>
      </w:r>
      <w:r w:rsidRPr="007E1F17">
        <w:rPr>
          <w:spacing w:val="29"/>
          <w:sz w:val="22"/>
          <w:szCs w:val="22"/>
        </w:rPr>
        <w:t xml:space="preserve"> </w:t>
      </w:r>
      <w:r w:rsidRPr="007E1F17">
        <w:rPr>
          <w:sz w:val="22"/>
          <w:szCs w:val="22"/>
        </w:rPr>
        <w:t>h</w:t>
      </w:r>
      <w:r w:rsidRPr="007E1F17">
        <w:rPr>
          <w:spacing w:val="-1"/>
          <w:sz w:val="22"/>
          <w:szCs w:val="22"/>
        </w:rPr>
        <w:t>er</w:t>
      </w:r>
      <w:r w:rsidRPr="007E1F17">
        <w:rPr>
          <w:spacing w:val="-3"/>
          <w:sz w:val="22"/>
          <w:szCs w:val="22"/>
        </w:rPr>
        <w:t>e</w:t>
      </w:r>
      <w:r w:rsidRPr="007E1F17">
        <w:rPr>
          <w:sz w:val="22"/>
          <w:szCs w:val="22"/>
        </w:rPr>
        <w:t>by</w:t>
      </w:r>
      <w:r w:rsidRPr="007E1F17">
        <w:rPr>
          <w:spacing w:val="36"/>
          <w:sz w:val="22"/>
          <w:szCs w:val="22"/>
        </w:rPr>
        <w:t xml:space="preserve"> </w:t>
      </w:r>
      <w:r w:rsidRPr="007E1F17">
        <w:rPr>
          <w:sz w:val="22"/>
          <w:szCs w:val="22"/>
        </w:rPr>
        <w:t>found</w:t>
      </w:r>
      <w:r w:rsidRPr="007E1F17">
        <w:rPr>
          <w:spacing w:val="30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nd</w:t>
      </w:r>
      <w:r w:rsidRPr="007E1F17">
        <w:rPr>
          <w:spacing w:val="31"/>
          <w:sz w:val="22"/>
          <w:szCs w:val="22"/>
        </w:rPr>
        <w:t xml:space="preserve"> </w:t>
      </w:r>
      <w:r w:rsidRPr="007E1F17">
        <w:rPr>
          <w:spacing w:val="2"/>
          <w:sz w:val="22"/>
          <w:szCs w:val="22"/>
        </w:rPr>
        <w:t>d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t</w:t>
      </w:r>
      <w:r w:rsidRPr="007E1F17">
        <w:rPr>
          <w:spacing w:val="1"/>
          <w:sz w:val="22"/>
          <w:szCs w:val="22"/>
        </w:rPr>
        <w:t>e</w:t>
      </w:r>
      <w:r w:rsidRPr="007E1F17">
        <w:rPr>
          <w:spacing w:val="-1"/>
          <w:sz w:val="22"/>
          <w:szCs w:val="22"/>
        </w:rPr>
        <w:t>r</w:t>
      </w:r>
      <w:r w:rsidRPr="007E1F17">
        <w:rPr>
          <w:sz w:val="22"/>
          <w:szCs w:val="22"/>
        </w:rPr>
        <w:t>min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d</w:t>
      </w:r>
      <w:r w:rsidRPr="007E1F17">
        <w:rPr>
          <w:spacing w:val="34"/>
          <w:sz w:val="22"/>
          <w:szCs w:val="22"/>
        </w:rPr>
        <w:t xml:space="preserve"> </w:t>
      </w:r>
      <w:r w:rsidRPr="007E1F17">
        <w:rPr>
          <w:sz w:val="22"/>
          <w:szCs w:val="22"/>
        </w:rPr>
        <w:t>that</w:t>
      </w:r>
      <w:r w:rsidRPr="007E1F17">
        <w:rPr>
          <w:spacing w:val="31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ll</w:t>
      </w:r>
      <w:r w:rsidRPr="007E1F17">
        <w:rPr>
          <w:spacing w:val="34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f</w:t>
      </w:r>
      <w:r w:rsidRPr="007E1F17">
        <w:rPr>
          <w:sz w:val="22"/>
          <w:szCs w:val="22"/>
        </w:rPr>
        <w:t>o</w:t>
      </w:r>
      <w:r w:rsidRPr="007E1F17">
        <w:rPr>
          <w:spacing w:val="-1"/>
          <w:sz w:val="22"/>
          <w:szCs w:val="22"/>
        </w:rPr>
        <w:t>r</w:t>
      </w:r>
      <w:r w:rsidRPr="007E1F17">
        <w:rPr>
          <w:sz w:val="22"/>
          <w:szCs w:val="22"/>
        </w:rPr>
        <w:t>mal</w:t>
      </w:r>
      <w:r w:rsidRPr="007E1F17">
        <w:rPr>
          <w:spacing w:val="32"/>
          <w:sz w:val="22"/>
          <w:szCs w:val="22"/>
        </w:rPr>
        <w:t xml:space="preserve"> </w:t>
      </w:r>
      <w:r w:rsidRPr="007E1F17">
        <w:rPr>
          <w:spacing w:val="1"/>
          <w:sz w:val="22"/>
          <w:szCs w:val="22"/>
        </w:rPr>
        <w:t>a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tions</w:t>
      </w:r>
      <w:r w:rsidRPr="007E1F17">
        <w:rPr>
          <w:spacing w:val="34"/>
          <w:sz w:val="22"/>
          <w:szCs w:val="22"/>
        </w:rPr>
        <w:t xml:space="preserve"> </w:t>
      </w:r>
      <w:r w:rsidRPr="007E1F17">
        <w:rPr>
          <w:sz w:val="22"/>
          <w:szCs w:val="22"/>
        </w:rPr>
        <w:t>of this</w:t>
      </w:r>
      <w:r w:rsidRPr="007E1F17">
        <w:rPr>
          <w:spacing w:val="39"/>
          <w:sz w:val="22"/>
          <w:szCs w:val="22"/>
        </w:rPr>
        <w:t xml:space="preserve"> </w:t>
      </w:r>
      <w:r w:rsidRPr="007E1F17">
        <w:rPr>
          <w:sz w:val="22"/>
          <w:szCs w:val="22"/>
        </w:rPr>
        <w:t>Coun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il</w:t>
      </w:r>
      <w:r w:rsidRPr="007E1F17">
        <w:rPr>
          <w:spacing w:val="39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on</w:t>
      </w:r>
      <w:r w:rsidRPr="007E1F17">
        <w:rPr>
          <w:spacing w:val="-1"/>
          <w:sz w:val="22"/>
          <w:szCs w:val="22"/>
        </w:rPr>
        <w:t>ce</w:t>
      </w:r>
      <w:r w:rsidRPr="007E1F17">
        <w:rPr>
          <w:sz w:val="22"/>
          <w:szCs w:val="22"/>
        </w:rPr>
        <w:t>rning</w:t>
      </w:r>
      <w:r w:rsidRPr="007E1F17">
        <w:rPr>
          <w:spacing w:val="41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nd</w:t>
      </w:r>
      <w:r w:rsidRPr="007E1F17">
        <w:rPr>
          <w:spacing w:val="41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re</w:t>
      </w:r>
      <w:r w:rsidRPr="007E1F17">
        <w:rPr>
          <w:sz w:val="22"/>
          <w:szCs w:val="22"/>
        </w:rPr>
        <w:t>lating</w:t>
      </w:r>
      <w:r w:rsidRPr="007E1F17">
        <w:rPr>
          <w:spacing w:val="39"/>
          <w:sz w:val="22"/>
          <w:szCs w:val="22"/>
        </w:rPr>
        <w:t xml:space="preserve"> </w:t>
      </w:r>
      <w:r w:rsidRPr="007E1F17">
        <w:rPr>
          <w:sz w:val="22"/>
          <w:szCs w:val="22"/>
        </w:rPr>
        <w:t>to</w:t>
      </w:r>
      <w:r w:rsidRPr="007E1F17">
        <w:rPr>
          <w:spacing w:val="41"/>
          <w:sz w:val="22"/>
          <w:szCs w:val="22"/>
        </w:rPr>
        <w:t xml:space="preserve"> </w:t>
      </w:r>
      <w:r w:rsidRPr="007E1F17">
        <w:rPr>
          <w:sz w:val="22"/>
          <w:szCs w:val="22"/>
        </w:rPr>
        <w:t>the</w:t>
      </w:r>
      <w:r w:rsidRPr="007E1F17">
        <w:rPr>
          <w:spacing w:val="38"/>
          <w:sz w:val="22"/>
          <w:szCs w:val="22"/>
        </w:rPr>
        <w:t xml:space="preserve"> </w:t>
      </w:r>
      <w:r w:rsidRPr="007E1F17">
        <w:rPr>
          <w:sz w:val="22"/>
          <w:szCs w:val="22"/>
        </w:rPr>
        <w:t>p</w:t>
      </w:r>
      <w:r w:rsidRPr="007E1F17">
        <w:rPr>
          <w:spacing w:val="-1"/>
          <w:sz w:val="22"/>
          <w:szCs w:val="22"/>
        </w:rPr>
        <w:t>a</w:t>
      </w:r>
      <w:r w:rsidRPr="007E1F17">
        <w:rPr>
          <w:spacing w:val="3"/>
          <w:sz w:val="22"/>
          <w:szCs w:val="22"/>
        </w:rPr>
        <w:t>ss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ge</w:t>
      </w:r>
      <w:r w:rsidRPr="007E1F17">
        <w:rPr>
          <w:spacing w:val="37"/>
          <w:sz w:val="22"/>
          <w:szCs w:val="22"/>
        </w:rPr>
        <w:t xml:space="preserve"> </w:t>
      </w:r>
      <w:r w:rsidRPr="007E1F17">
        <w:rPr>
          <w:sz w:val="22"/>
          <w:szCs w:val="22"/>
        </w:rPr>
        <w:t>of</w:t>
      </w:r>
      <w:r w:rsidRPr="007E1F17">
        <w:rPr>
          <w:spacing w:val="42"/>
          <w:sz w:val="22"/>
          <w:szCs w:val="22"/>
        </w:rPr>
        <w:t xml:space="preserve"> </w:t>
      </w:r>
      <w:r w:rsidRPr="007E1F17">
        <w:rPr>
          <w:sz w:val="22"/>
          <w:szCs w:val="22"/>
        </w:rPr>
        <w:t>this</w:t>
      </w:r>
      <w:r w:rsidRPr="007E1F17">
        <w:rPr>
          <w:spacing w:val="39"/>
          <w:sz w:val="22"/>
          <w:szCs w:val="22"/>
        </w:rPr>
        <w:t xml:space="preserve"> </w:t>
      </w:r>
      <w:r w:rsidRPr="007E1F17">
        <w:rPr>
          <w:sz w:val="22"/>
          <w:szCs w:val="22"/>
        </w:rPr>
        <w:t>ordin</w:t>
      </w:r>
      <w:r w:rsidRPr="007E1F17">
        <w:rPr>
          <w:spacing w:val="-1"/>
          <w:sz w:val="22"/>
          <w:szCs w:val="22"/>
        </w:rPr>
        <w:t>a</w:t>
      </w:r>
      <w:r w:rsidRPr="007E1F17">
        <w:rPr>
          <w:spacing w:val="2"/>
          <w:sz w:val="22"/>
          <w:szCs w:val="22"/>
        </w:rPr>
        <w:t>n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e</w:t>
      </w:r>
      <w:r w:rsidRPr="007E1F17">
        <w:rPr>
          <w:spacing w:val="40"/>
          <w:sz w:val="22"/>
          <w:szCs w:val="22"/>
        </w:rPr>
        <w:t xml:space="preserve"> </w:t>
      </w:r>
      <w:r w:rsidRPr="007E1F17">
        <w:rPr>
          <w:spacing w:val="2"/>
          <w:sz w:val="22"/>
          <w:szCs w:val="22"/>
        </w:rPr>
        <w:t>w</w:t>
      </w:r>
      <w:r w:rsidRPr="007E1F17">
        <w:rPr>
          <w:spacing w:val="-1"/>
          <w:sz w:val="22"/>
          <w:szCs w:val="22"/>
        </w:rPr>
        <w:t>er</w:t>
      </w:r>
      <w:r w:rsidRPr="007E1F17">
        <w:rPr>
          <w:sz w:val="22"/>
          <w:szCs w:val="22"/>
        </w:rPr>
        <w:t>e</w:t>
      </w:r>
      <w:r w:rsidRPr="007E1F17">
        <w:rPr>
          <w:spacing w:val="38"/>
          <w:sz w:val="22"/>
          <w:szCs w:val="22"/>
        </w:rPr>
        <w:t xml:space="preserve"> </w:t>
      </w:r>
      <w:r w:rsidRPr="007E1F17">
        <w:rPr>
          <w:sz w:val="22"/>
          <w:szCs w:val="22"/>
        </w:rPr>
        <w:t>t</w:t>
      </w:r>
      <w:r w:rsidRPr="007E1F17">
        <w:rPr>
          <w:spacing w:val="-1"/>
          <w:sz w:val="22"/>
          <w:szCs w:val="22"/>
        </w:rPr>
        <w:t>a</w:t>
      </w:r>
      <w:r w:rsidRPr="007E1F17">
        <w:rPr>
          <w:spacing w:val="2"/>
          <w:sz w:val="22"/>
          <w:szCs w:val="22"/>
        </w:rPr>
        <w:t>k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n</w:t>
      </w:r>
      <w:r w:rsidRPr="007E1F17">
        <w:rPr>
          <w:spacing w:val="38"/>
          <w:sz w:val="22"/>
          <w:szCs w:val="22"/>
        </w:rPr>
        <w:t xml:space="preserve"> </w:t>
      </w:r>
      <w:r w:rsidRPr="007E1F17">
        <w:rPr>
          <w:sz w:val="22"/>
          <w:szCs w:val="22"/>
        </w:rPr>
        <w:t>in</w:t>
      </w:r>
      <w:r w:rsidRPr="007E1F17">
        <w:rPr>
          <w:spacing w:val="38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n op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n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z w:val="22"/>
          <w:szCs w:val="22"/>
        </w:rPr>
        <w:t>m</w:t>
      </w:r>
      <w:r w:rsidRPr="007E1F17">
        <w:rPr>
          <w:spacing w:val="-1"/>
          <w:sz w:val="22"/>
          <w:szCs w:val="22"/>
        </w:rPr>
        <w:t>ee</w:t>
      </w:r>
      <w:r w:rsidRPr="007E1F17">
        <w:rPr>
          <w:sz w:val="22"/>
          <w:szCs w:val="22"/>
        </w:rPr>
        <w:t>ting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z w:val="22"/>
          <w:szCs w:val="22"/>
        </w:rPr>
        <w:t>of</w:t>
      </w:r>
      <w:r w:rsidRPr="007E1F17">
        <w:rPr>
          <w:spacing w:val="2"/>
          <w:sz w:val="22"/>
          <w:szCs w:val="22"/>
        </w:rPr>
        <w:t xml:space="preserve"> </w:t>
      </w:r>
      <w:r w:rsidRPr="007E1F17">
        <w:rPr>
          <w:sz w:val="22"/>
          <w:szCs w:val="22"/>
        </w:rPr>
        <w:t xml:space="preserve">this </w:t>
      </w:r>
      <w:r w:rsidRPr="007E1F17">
        <w:rPr>
          <w:spacing w:val="2"/>
          <w:sz w:val="22"/>
          <w:szCs w:val="22"/>
        </w:rPr>
        <w:t>C</w:t>
      </w:r>
      <w:r w:rsidRPr="007E1F17">
        <w:rPr>
          <w:sz w:val="22"/>
          <w:szCs w:val="22"/>
        </w:rPr>
        <w:t>oun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il</w:t>
      </w:r>
      <w:r w:rsidRPr="007E1F17">
        <w:rPr>
          <w:spacing w:val="6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nd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z w:val="22"/>
          <w:szCs w:val="22"/>
        </w:rPr>
        <w:t>that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ll</w:t>
      </w:r>
      <w:r w:rsidRPr="007E1F17">
        <w:rPr>
          <w:spacing w:val="1"/>
          <w:sz w:val="22"/>
          <w:szCs w:val="22"/>
        </w:rPr>
        <w:t xml:space="preserve"> </w:t>
      </w:r>
      <w:r w:rsidRPr="007E1F17">
        <w:rPr>
          <w:sz w:val="22"/>
          <w:szCs w:val="22"/>
        </w:rPr>
        <w:t>d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lib</w:t>
      </w:r>
      <w:r w:rsidRPr="007E1F17">
        <w:rPr>
          <w:spacing w:val="-1"/>
          <w:sz w:val="22"/>
          <w:szCs w:val="22"/>
        </w:rPr>
        <w:t>er</w:t>
      </w:r>
      <w:r w:rsidRPr="007E1F17">
        <w:rPr>
          <w:spacing w:val="-3"/>
          <w:sz w:val="22"/>
          <w:szCs w:val="22"/>
        </w:rPr>
        <w:t>a</w:t>
      </w:r>
      <w:r w:rsidRPr="007E1F17">
        <w:rPr>
          <w:sz w:val="22"/>
          <w:szCs w:val="22"/>
        </w:rPr>
        <w:t>tions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z w:val="22"/>
          <w:szCs w:val="22"/>
        </w:rPr>
        <w:t>of</w:t>
      </w:r>
      <w:r w:rsidRPr="007E1F17">
        <w:rPr>
          <w:spacing w:val="2"/>
          <w:sz w:val="22"/>
          <w:szCs w:val="22"/>
        </w:rPr>
        <w:t xml:space="preserve"> </w:t>
      </w:r>
      <w:r w:rsidRPr="007E1F17">
        <w:rPr>
          <w:sz w:val="22"/>
          <w:szCs w:val="22"/>
        </w:rPr>
        <w:t>this Coun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il</w:t>
      </w:r>
      <w:r w:rsidRPr="007E1F17">
        <w:rPr>
          <w:spacing w:val="1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nd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z w:val="22"/>
          <w:szCs w:val="22"/>
        </w:rPr>
        <w:t xml:space="preserve">of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ny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pacing w:val="2"/>
          <w:sz w:val="22"/>
          <w:szCs w:val="22"/>
        </w:rPr>
        <w:t>o</w:t>
      </w:r>
      <w:r w:rsidRPr="007E1F17">
        <w:rPr>
          <w:sz w:val="22"/>
          <w:szCs w:val="22"/>
        </w:rPr>
        <w:t xml:space="preserve">f its 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ommitt</w:t>
      </w:r>
      <w:r w:rsidRPr="007E1F17">
        <w:rPr>
          <w:spacing w:val="-1"/>
          <w:sz w:val="22"/>
          <w:szCs w:val="22"/>
        </w:rPr>
        <w:t>ee</w:t>
      </w:r>
      <w:r w:rsidRPr="007E1F17">
        <w:rPr>
          <w:sz w:val="22"/>
          <w:szCs w:val="22"/>
        </w:rPr>
        <w:t>s</w:t>
      </w:r>
      <w:r w:rsidRPr="007E1F17">
        <w:rPr>
          <w:spacing w:val="6"/>
          <w:sz w:val="22"/>
          <w:szCs w:val="22"/>
        </w:rPr>
        <w:t xml:space="preserve"> </w:t>
      </w:r>
      <w:r w:rsidRPr="007E1F17">
        <w:rPr>
          <w:sz w:val="22"/>
          <w:szCs w:val="22"/>
        </w:rPr>
        <w:t>that</w:t>
      </w:r>
      <w:r w:rsidRPr="007E1F17">
        <w:rPr>
          <w:spacing w:val="6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r</w:t>
      </w:r>
      <w:r w:rsidRPr="007E1F17">
        <w:rPr>
          <w:spacing w:val="-3"/>
          <w:sz w:val="22"/>
          <w:szCs w:val="22"/>
        </w:rPr>
        <w:t>e</w:t>
      </w:r>
      <w:r w:rsidRPr="007E1F17">
        <w:rPr>
          <w:sz w:val="22"/>
          <w:szCs w:val="22"/>
        </w:rPr>
        <w:t>su</w:t>
      </w:r>
      <w:r w:rsidRPr="007E1F17">
        <w:rPr>
          <w:spacing w:val="1"/>
          <w:sz w:val="22"/>
          <w:szCs w:val="22"/>
        </w:rPr>
        <w:t>l</w:t>
      </w:r>
      <w:r w:rsidRPr="007E1F17">
        <w:rPr>
          <w:sz w:val="22"/>
          <w:szCs w:val="22"/>
        </w:rPr>
        <w:t>t</w:t>
      </w:r>
      <w:r w:rsidRPr="007E1F17">
        <w:rPr>
          <w:spacing w:val="-3"/>
          <w:sz w:val="22"/>
          <w:szCs w:val="22"/>
        </w:rPr>
        <w:t>e</w:t>
      </w:r>
      <w:r w:rsidRPr="007E1F17">
        <w:rPr>
          <w:sz w:val="22"/>
          <w:szCs w:val="22"/>
        </w:rPr>
        <w:t>d</w:t>
      </w:r>
      <w:r w:rsidRPr="007E1F17">
        <w:rPr>
          <w:spacing w:val="6"/>
          <w:sz w:val="22"/>
          <w:szCs w:val="22"/>
        </w:rPr>
        <w:t xml:space="preserve"> </w:t>
      </w:r>
      <w:r w:rsidRPr="007E1F17">
        <w:rPr>
          <w:sz w:val="22"/>
          <w:szCs w:val="22"/>
        </w:rPr>
        <w:t>in</w:t>
      </w:r>
      <w:r w:rsidRPr="007E1F17">
        <w:rPr>
          <w:spacing w:val="7"/>
          <w:sz w:val="22"/>
          <w:szCs w:val="22"/>
        </w:rPr>
        <w:t xml:space="preserve"> </w:t>
      </w:r>
      <w:r w:rsidRPr="007E1F17">
        <w:rPr>
          <w:sz w:val="22"/>
          <w:szCs w:val="22"/>
        </w:rPr>
        <w:t>su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h</w:t>
      </w:r>
      <w:r w:rsidRPr="007E1F17">
        <w:rPr>
          <w:spacing w:val="4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f</w:t>
      </w:r>
      <w:r w:rsidRPr="007E1F17">
        <w:rPr>
          <w:sz w:val="22"/>
          <w:szCs w:val="22"/>
        </w:rPr>
        <w:t>o</w:t>
      </w:r>
      <w:r w:rsidRPr="007E1F17">
        <w:rPr>
          <w:spacing w:val="-1"/>
          <w:sz w:val="22"/>
          <w:szCs w:val="22"/>
        </w:rPr>
        <w:t>r</w:t>
      </w:r>
      <w:r w:rsidRPr="007E1F17">
        <w:rPr>
          <w:sz w:val="22"/>
          <w:szCs w:val="22"/>
        </w:rPr>
        <w:t>mal</w:t>
      </w:r>
      <w:r w:rsidRPr="007E1F17">
        <w:rPr>
          <w:spacing w:val="6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pacing w:val="-3"/>
          <w:sz w:val="22"/>
          <w:szCs w:val="22"/>
        </w:rPr>
        <w:t>c</w:t>
      </w:r>
      <w:r w:rsidRPr="007E1F17">
        <w:rPr>
          <w:sz w:val="22"/>
          <w:szCs w:val="22"/>
        </w:rPr>
        <w:t>ti</w:t>
      </w:r>
      <w:r w:rsidRPr="007E1F17">
        <w:rPr>
          <w:spacing w:val="-2"/>
          <w:sz w:val="22"/>
          <w:szCs w:val="22"/>
        </w:rPr>
        <w:t>o</w:t>
      </w:r>
      <w:r w:rsidRPr="007E1F17">
        <w:rPr>
          <w:sz w:val="22"/>
          <w:szCs w:val="22"/>
        </w:rPr>
        <w:t>n</w:t>
      </w:r>
      <w:r w:rsidRPr="007E1F17">
        <w:rPr>
          <w:spacing w:val="7"/>
          <w:sz w:val="22"/>
          <w:szCs w:val="22"/>
        </w:rPr>
        <w:t xml:space="preserve"> </w:t>
      </w:r>
      <w:r w:rsidRPr="007E1F17">
        <w:rPr>
          <w:sz w:val="22"/>
          <w:szCs w:val="22"/>
        </w:rPr>
        <w:t>w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re</w:t>
      </w:r>
      <w:r w:rsidRPr="007E1F17">
        <w:rPr>
          <w:spacing w:val="2"/>
          <w:sz w:val="22"/>
          <w:szCs w:val="22"/>
        </w:rPr>
        <w:t xml:space="preserve"> </w:t>
      </w:r>
      <w:r w:rsidRPr="007E1F17">
        <w:rPr>
          <w:sz w:val="22"/>
          <w:szCs w:val="22"/>
        </w:rPr>
        <w:t>me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tings</w:t>
      </w:r>
      <w:r w:rsidRPr="007E1F17">
        <w:rPr>
          <w:spacing w:val="6"/>
          <w:sz w:val="22"/>
          <w:szCs w:val="22"/>
        </w:rPr>
        <w:t xml:space="preserve"> </w:t>
      </w:r>
      <w:r w:rsidRPr="007E1F17">
        <w:rPr>
          <w:sz w:val="22"/>
          <w:szCs w:val="22"/>
        </w:rPr>
        <w:t>op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n</w:t>
      </w:r>
      <w:r w:rsidRPr="007E1F17">
        <w:rPr>
          <w:spacing w:val="1"/>
          <w:sz w:val="22"/>
          <w:szCs w:val="22"/>
        </w:rPr>
        <w:t xml:space="preserve"> </w:t>
      </w:r>
      <w:r w:rsidRPr="007E1F17">
        <w:rPr>
          <w:sz w:val="22"/>
          <w:szCs w:val="22"/>
        </w:rPr>
        <w:t>to</w:t>
      </w:r>
      <w:r w:rsidRPr="007E1F17">
        <w:rPr>
          <w:spacing w:val="7"/>
          <w:sz w:val="22"/>
          <w:szCs w:val="22"/>
        </w:rPr>
        <w:t xml:space="preserve"> </w:t>
      </w:r>
      <w:r w:rsidRPr="007E1F17">
        <w:rPr>
          <w:sz w:val="22"/>
          <w:szCs w:val="22"/>
        </w:rPr>
        <w:t>the</w:t>
      </w:r>
      <w:r w:rsidRPr="007E1F17">
        <w:rPr>
          <w:spacing w:val="6"/>
          <w:sz w:val="22"/>
          <w:szCs w:val="22"/>
        </w:rPr>
        <w:t xml:space="preserve"> </w:t>
      </w:r>
      <w:r w:rsidRPr="007E1F17">
        <w:rPr>
          <w:sz w:val="22"/>
          <w:szCs w:val="22"/>
        </w:rPr>
        <w:t xml:space="preserve">public in 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omplian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e</w:t>
      </w:r>
      <w:r w:rsidRPr="007E1F17">
        <w:rPr>
          <w:spacing w:val="-1"/>
          <w:sz w:val="22"/>
          <w:szCs w:val="22"/>
        </w:rPr>
        <w:t xml:space="preserve"> </w:t>
      </w:r>
      <w:r w:rsidRPr="007E1F17">
        <w:rPr>
          <w:sz w:val="22"/>
          <w:szCs w:val="22"/>
        </w:rPr>
        <w:t>with the</w:t>
      </w:r>
      <w:r w:rsidRPr="007E1F17">
        <w:rPr>
          <w:spacing w:val="-1"/>
          <w:sz w:val="22"/>
          <w:szCs w:val="22"/>
        </w:rPr>
        <w:t xml:space="preserve"> </w:t>
      </w:r>
      <w:r w:rsidRPr="007E1F17">
        <w:rPr>
          <w:sz w:val="22"/>
          <w:szCs w:val="22"/>
        </w:rPr>
        <w:t>law.</w:t>
      </w:r>
    </w:p>
    <w:p w14:paraId="74529DCD" w14:textId="77777777" w:rsidR="007E1F17" w:rsidRPr="007E1F17" w:rsidRDefault="007E1F17">
      <w:pPr>
        <w:spacing w:before="16" w:line="260" w:lineRule="exact"/>
        <w:rPr>
          <w:sz w:val="22"/>
          <w:szCs w:val="22"/>
        </w:rPr>
      </w:pPr>
    </w:p>
    <w:p w14:paraId="22A57AF2" w14:textId="2C585FA8" w:rsidR="007E164F" w:rsidRPr="007E1F17" w:rsidRDefault="001A4BD9">
      <w:pPr>
        <w:ind w:left="280" w:right="70" w:firstLine="720"/>
        <w:jc w:val="both"/>
        <w:rPr>
          <w:sz w:val="22"/>
          <w:szCs w:val="22"/>
        </w:rPr>
      </w:pPr>
      <w:r w:rsidRPr="007E1F17">
        <w:rPr>
          <w:b/>
          <w:spacing w:val="1"/>
          <w:sz w:val="22"/>
          <w:szCs w:val="22"/>
        </w:rPr>
        <w:t>S</w:t>
      </w:r>
      <w:r w:rsidRPr="007E1F17">
        <w:rPr>
          <w:b/>
          <w:sz w:val="22"/>
          <w:szCs w:val="22"/>
        </w:rPr>
        <w:t>ECT</w:t>
      </w:r>
      <w:r w:rsidRPr="007E1F17">
        <w:rPr>
          <w:b/>
          <w:spacing w:val="1"/>
          <w:sz w:val="22"/>
          <w:szCs w:val="22"/>
        </w:rPr>
        <w:t>I</w:t>
      </w:r>
      <w:r w:rsidRPr="007E1F17">
        <w:rPr>
          <w:b/>
          <w:sz w:val="22"/>
          <w:szCs w:val="22"/>
        </w:rPr>
        <w:t>ON</w:t>
      </w:r>
      <w:r w:rsidRPr="007E1F17">
        <w:rPr>
          <w:b/>
          <w:spacing w:val="2"/>
          <w:sz w:val="22"/>
          <w:szCs w:val="22"/>
        </w:rPr>
        <w:t xml:space="preserve"> </w:t>
      </w:r>
      <w:r w:rsidRPr="007E1F17">
        <w:rPr>
          <w:b/>
          <w:sz w:val="22"/>
          <w:szCs w:val="22"/>
        </w:rPr>
        <w:t xml:space="preserve">3. </w:t>
      </w:r>
      <w:r w:rsidRPr="007E1F17">
        <w:rPr>
          <w:b/>
          <w:spacing w:val="35"/>
          <w:sz w:val="22"/>
          <w:szCs w:val="22"/>
        </w:rPr>
        <w:t xml:space="preserve"> </w:t>
      </w:r>
      <w:r w:rsidRPr="007E1F17">
        <w:rPr>
          <w:sz w:val="22"/>
          <w:szCs w:val="22"/>
        </w:rPr>
        <w:t>Th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t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z w:val="22"/>
          <w:szCs w:val="22"/>
        </w:rPr>
        <w:t>this ordin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n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e</w:t>
      </w:r>
      <w:r w:rsidRPr="007E1F17">
        <w:rPr>
          <w:spacing w:val="4"/>
          <w:sz w:val="22"/>
          <w:szCs w:val="22"/>
        </w:rPr>
        <w:t xml:space="preserve"> </w:t>
      </w:r>
      <w:r w:rsidRPr="007E1F17">
        <w:rPr>
          <w:sz w:val="22"/>
          <w:szCs w:val="22"/>
        </w:rPr>
        <w:t>is</w:t>
      </w:r>
      <w:r w:rsidRPr="007E1F17">
        <w:rPr>
          <w:spacing w:val="5"/>
          <w:sz w:val="22"/>
          <w:szCs w:val="22"/>
        </w:rPr>
        <w:t xml:space="preserve"> </w:t>
      </w:r>
      <w:r w:rsidRPr="007E1F17">
        <w:rPr>
          <w:sz w:val="22"/>
          <w:szCs w:val="22"/>
        </w:rPr>
        <w:t>h</w:t>
      </w:r>
      <w:r w:rsidRPr="007E1F17">
        <w:rPr>
          <w:spacing w:val="-1"/>
          <w:sz w:val="22"/>
          <w:szCs w:val="22"/>
        </w:rPr>
        <w:t>ere</w:t>
      </w:r>
      <w:r w:rsidRPr="007E1F17">
        <w:rPr>
          <w:sz w:val="22"/>
          <w:szCs w:val="22"/>
        </w:rPr>
        <w:t>by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z w:val="22"/>
          <w:szCs w:val="22"/>
        </w:rPr>
        <w:t>d</w:t>
      </w:r>
      <w:r w:rsidRPr="007E1F17">
        <w:rPr>
          <w:spacing w:val="-1"/>
          <w:sz w:val="22"/>
          <w:szCs w:val="22"/>
        </w:rPr>
        <w:t>ec</w:t>
      </w:r>
      <w:r w:rsidRPr="007E1F17">
        <w:rPr>
          <w:sz w:val="22"/>
          <w:szCs w:val="22"/>
        </w:rPr>
        <w:t>l</w:t>
      </w:r>
      <w:r w:rsidRPr="007E1F17">
        <w:rPr>
          <w:spacing w:val="-1"/>
          <w:sz w:val="22"/>
          <w:szCs w:val="22"/>
        </w:rPr>
        <w:t>are</w:t>
      </w:r>
      <w:r w:rsidRPr="007E1F17">
        <w:rPr>
          <w:sz w:val="22"/>
          <w:szCs w:val="22"/>
        </w:rPr>
        <w:t>d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z w:val="22"/>
          <w:szCs w:val="22"/>
        </w:rPr>
        <w:t>to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pacing w:val="2"/>
          <w:sz w:val="22"/>
          <w:szCs w:val="22"/>
        </w:rPr>
        <w:t>b</w:t>
      </w:r>
      <w:r w:rsidRPr="007E1F17">
        <w:rPr>
          <w:sz w:val="22"/>
          <w:szCs w:val="22"/>
        </w:rPr>
        <w:t>e</w:t>
      </w:r>
      <w:r w:rsidRPr="007E1F17">
        <w:rPr>
          <w:spacing w:val="2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n</w:t>
      </w:r>
      <w:r w:rsidRPr="007E1F17">
        <w:rPr>
          <w:spacing w:val="5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m</w:t>
      </w:r>
      <w:r w:rsidRPr="007E1F17">
        <w:rPr>
          <w:spacing w:val="1"/>
          <w:sz w:val="22"/>
          <w:szCs w:val="22"/>
        </w:rPr>
        <w:t>e</w:t>
      </w:r>
      <w:r w:rsidRPr="007E1F17">
        <w:rPr>
          <w:spacing w:val="-1"/>
          <w:sz w:val="22"/>
          <w:szCs w:val="22"/>
        </w:rPr>
        <w:t>r</w:t>
      </w:r>
      <w:r w:rsidRPr="007E1F17">
        <w:rPr>
          <w:spacing w:val="1"/>
          <w:sz w:val="22"/>
          <w:szCs w:val="22"/>
        </w:rPr>
        <w:t>g</w:t>
      </w:r>
      <w:r w:rsidRPr="007E1F17">
        <w:rPr>
          <w:spacing w:val="-3"/>
          <w:sz w:val="22"/>
          <w:szCs w:val="22"/>
        </w:rPr>
        <w:t>e</w:t>
      </w:r>
      <w:r w:rsidRPr="007E1F17">
        <w:rPr>
          <w:sz w:val="22"/>
          <w:szCs w:val="22"/>
        </w:rPr>
        <w:t>n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y</w:t>
      </w:r>
      <w:r w:rsidRPr="007E1F17">
        <w:rPr>
          <w:spacing w:val="12"/>
          <w:sz w:val="22"/>
          <w:szCs w:val="22"/>
        </w:rPr>
        <w:t xml:space="preserve"> </w:t>
      </w:r>
      <w:r w:rsidRPr="007E1F17">
        <w:rPr>
          <w:sz w:val="22"/>
          <w:szCs w:val="22"/>
        </w:rPr>
        <w:t>m</w:t>
      </w:r>
      <w:r w:rsidRPr="007E1F17">
        <w:rPr>
          <w:spacing w:val="-1"/>
          <w:sz w:val="22"/>
          <w:szCs w:val="22"/>
        </w:rPr>
        <w:t>e</w:t>
      </w:r>
      <w:r w:rsidRPr="007E1F17">
        <w:rPr>
          <w:spacing w:val="4"/>
          <w:sz w:val="22"/>
          <w:szCs w:val="22"/>
        </w:rPr>
        <w:t>a</w:t>
      </w:r>
      <w:r w:rsidRPr="007E1F17">
        <w:rPr>
          <w:sz w:val="22"/>
          <w:szCs w:val="22"/>
        </w:rPr>
        <w:t>sure n</w:t>
      </w:r>
      <w:r w:rsidRPr="007E1F17">
        <w:rPr>
          <w:spacing w:val="-1"/>
          <w:sz w:val="22"/>
          <w:szCs w:val="22"/>
        </w:rPr>
        <w:t>ece</w:t>
      </w:r>
      <w:r w:rsidRPr="007E1F17">
        <w:rPr>
          <w:sz w:val="22"/>
          <w:szCs w:val="22"/>
        </w:rPr>
        <w:t>ss</w:t>
      </w:r>
      <w:r w:rsidRPr="007E1F17">
        <w:rPr>
          <w:spacing w:val="1"/>
          <w:sz w:val="22"/>
          <w:szCs w:val="22"/>
        </w:rPr>
        <w:t>a</w:t>
      </w:r>
      <w:r w:rsidRPr="007E1F17">
        <w:rPr>
          <w:spacing w:val="-1"/>
          <w:sz w:val="22"/>
          <w:szCs w:val="22"/>
        </w:rPr>
        <w:t>r</w:t>
      </w:r>
      <w:r w:rsidRPr="007E1F17">
        <w:rPr>
          <w:sz w:val="22"/>
          <w:szCs w:val="22"/>
        </w:rPr>
        <w:t>y</w:t>
      </w:r>
      <w:r w:rsidRPr="007E1F17">
        <w:rPr>
          <w:spacing w:val="1"/>
          <w:sz w:val="22"/>
          <w:szCs w:val="22"/>
        </w:rPr>
        <w:t xml:space="preserve"> </w:t>
      </w:r>
      <w:r w:rsidRPr="007E1F17">
        <w:rPr>
          <w:sz w:val="22"/>
          <w:szCs w:val="22"/>
        </w:rPr>
        <w:t>for the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z w:val="22"/>
          <w:szCs w:val="22"/>
        </w:rPr>
        <w:t>imme</w:t>
      </w:r>
      <w:r w:rsidRPr="007E1F17">
        <w:rPr>
          <w:spacing w:val="5"/>
          <w:sz w:val="22"/>
          <w:szCs w:val="22"/>
        </w:rPr>
        <w:t>d</w:t>
      </w:r>
      <w:r w:rsidRPr="007E1F17">
        <w:rPr>
          <w:sz w:val="22"/>
          <w:szCs w:val="22"/>
        </w:rPr>
        <w:t>iate p</w:t>
      </w:r>
      <w:r w:rsidRPr="007E1F17">
        <w:rPr>
          <w:spacing w:val="2"/>
          <w:sz w:val="22"/>
          <w:szCs w:val="22"/>
        </w:rPr>
        <w:t>r</w:t>
      </w:r>
      <w:r w:rsidRPr="007E1F17">
        <w:rPr>
          <w:spacing w:val="-3"/>
          <w:sz w:val="22"/>
          <w:szCs w:val="22"/>
        </w:rPr>
        <w:t>e</w:t>
      </w:r>
      <w:r w:rsidRPr="007E1F17">
        <w:rPr>
          <w:sz w:val="22"/>
          <w:szCs w:val="22"/>
        </w:rPr>
        <w:t>s</w:t>
      </w:r>
      <w:r w:rsidRPr="007E1F17">
        <w:rPr>
          <w:spacing w:val="-1"/>
          <w:sz w:val="22"/>
          <w:szCs w:val="22"/>
        </w:rPr>
        <w:t>er</w:t>
      </w:r>
      <w:r w:rsidRPr="007E1F17">
        <w:rPr>
          <w:sz w:val="22"/>
          <w:szCs w:val="22"/>
        </w:rPr>
        <w:t>v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tion</w:t>
      </w:r>
      <w:r w:rsidRPr="007E1F17">
        <w:rPr>
          <w:spacing w:val="4"/>
          <w:sz w:val="22"/>
          <w:szCs w:val="22"/>
        </w:rPr>
        <w:t xml:space="preserve"> </w:t>
      </w:r>
      <w:r w:rsidRPr="007E1F17">
        <w:rPr>
          <w:sz w:val="22"/>
          <w:szCs w:val="22"/>
        </w:rPr>
        <w:t>of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z w:val="22"/>
          <w:szCs w:val="22"/>
        </w:rPr>
        <w:t>the</w:t>
      </w:r>
      <w:r w:rsidRPr="007E1F17">
        <w:rPr>
          <w:spacing w:val="4"/>
          <w:sz w:val="22"/>
          <w:szCs w:val="22"/>
        </w:rPr>
        <w:t xml:space="preserve"> </w:t>
      </w:r>
      <w:r w:rsidRPr="007E1F17">
        <w:rPr>
          <w:sz w:val="22"/>
          <w:szCs w:val="22"/>
        </w:rPr>
        <w:t>public p</w:t>
      </w:r>
      <w:r w:rsidRPr="007E1F17">
        <w:rPr>
          <w:spacing w:val="-1"/>
          <w:sz w:val="22"/>
          <w:szCs w:val="22"/>
        </w:rPr>
        <w:t>eace</w:t>
      </w:r>
      <w:r w:rsidRPr="007E1F17">
        <w:rPr>
          <w:sz w:val="22"/>
          <w:szCs w:val="22"/>
        </w:rPr>
        <w:t>,</w:t>
      </w:r>
      <w:r w:rsidRPr="007E1F17">
        <w:rPr>
          <w:spacing w:val="4"/>
          <w:sz w:val="22"/>
          <w:szCs w:val="22"/>
        </w:rPr>
        <w:t xml:space="preserve"> </w:t>
      </w:r>
      <w:r w:rsidRPr="007E1F17">
        <w:rPr>
          <w:sz w:val="22"/>
          <w:szCs w:val="22"/>
        </w:rPr>
        <w:t>h</w:t>
      </w:r>
      <w:r w:rsidRPr="007E1F17">
        <w:rPr>
          <w:spacing w:val="-1"/>
          <w:sz w:val="22"/>
          <w:szCs w:val="22"/>
        </w:rPr>
        <w:t>ea</w:t>
      </w:r>
      <w:r w:rsidRPr="007E1F17">
        <w:rPr>
          <w:sz w:val="22"/>
          <w:szCs w:val="22"/>
        </w:rPr>
        <w:t>lth,</w:t>
      </w:r>
      <w:r w:rsidRPr="007E1F17">
        <w:rPr>
          <w:spacing w:val="4"/>
          <w:sz w:val="22"/>
          <w:szCs w:val="22"/>
        </w:rPr>
        <w:t xml:space="preserve"> </w:t>
      </w:r>
      <w:r w:rsidRPr="007E1F17">
        <w:rPr>
          <w:sz w:val="22"/>
          <w:szCs w:val="22"/>
        </w:rPr>
        <w:t>s</w:t>
      </w:r>
      <w:r w:rsidRPr="007E1F17">
        <w:rPr>
          <w:spacing w:val="-1"/>
          <w:sz w:val="22"/>
          <w:szCs w:val="22"/>
        </w:rPr>
        <w:t>a</w:t>
      </w:r>
      <w:r w:rsidRPr="007E1F17">
        <w:rPr>
          <w:spacing w:val="2"/>
          <w:sz w:val="22"/>
          <w:szCs w:val="22"/>
        </w:rPr>
        <w:t>f</w:t>
      </w:r>
      <w:r w:rsidRPr="007E1F17">
        <w:rPr>
          <w:spacing w:val="-3"/>
          <w:sz w:val="22"/>
          <w:szCs w:val="22"/>
        </w:rPr>
        <w:t>e</w:t>
      </w:r>
      <w:r w:rsidRPr="007E1F17">
        <w:rPr>
          <w:spacing w:val="3"/>
          <w:sz w:val="22"/>
          <w:szCs w:val="22"/>
        </w:rPr>
        <w:t>t</w:t>
      </w:r>
      <w:r w:rsidRPr="007E1F17">
        <w:rPr>
          <w:sz w:val="22"/>
          <w:szCs w:val="22"/>
        </w:rPr>
        <w:t>y,</w:t>
      </w:r>
      <w:r w:rsidRPr="007E1F17">
        <w:rPr>
          <w:spacing w:val="4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onv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nien</w:t>
      </w:r>
      <w:r w:rsidRPr="007E1F17">
        <w:rPr>
          <w:spacing w:val="1"/>
          <w:sz w:val="22"/>
          <w:szCs w:val="22"/>
        </w:rPr>
        <w:t>c</w:t>
      </w:r>
      <w:r w:rsidRPr="007E1F17">
        <w:rPr>
          <w:sz w:val="22"/>
          <w:szCs w:val="22"/>
        </w:rPr>
        <w:t xml:space="preserve">e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nd</w:t>
      </w:r>
      <w:r w:rsidRPr="007E1F17">
        <w:rPr>
          <w:spacing w:val="6"/>
          <w:sz w:val="22"/>
          <w:szCs w:val="22"/>
        </w:rPr>
        <w:t xml:space="preserve"> </w:t>
      </w:r>
      <w:r w:rsidRPr="007E1F17">
        <w:rPr>
          <w:sz w:val="22"/>
          <w:szCs w:val="22"/>
        </w:rPr>
        <w:t>w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l</w:t>
      </w:r>
      <w:r w:rsidRPr="007E1F17">
        <w:rPr>
          <w:spacing w:val="-1"/>
          <w:sz w:val="22"/>
          <w:szCs w:val="22"/>
        </w:rPr>
        <w:t>fa</w:t>
      </w:r>
      <w:r w:rsidRPr="007E1F17">
        <w:rPr>
          <w:sz w:val="22"/>
          <w:szCs w:val="22"/>
        </w:rPr>
        <w:t>re</w:t>
      </w:r>
      <w:r w:rsidRPr="007E1F17">
        <w:rPr>
          <w:spacing w:val="1"/>
          <w:sz w:val="22"/>
          <w:szCs w:val="22"/>
        </w:rPr>
        <w:t xml:space="preserve"> </w:t>
      </w:r>
      <w:r w:rsidRPr="007E1F17">
        <w:rPr>
          <w:sz w:val="22"/>
          <w:szCs w:val="22"/>
        </w:rPr>
        <w:t>of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z w:val="22"/>
          <w:szCs w:val="22"/>
        </w:rPr>
        <w:t>the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pacing w:val="1"/>
          <w:sz w:val="22"/>
          <w:szCs w:val="22"/>
        </w:rPr>
        <w:t>Ci</w:t>
      </w:r>
      <w:r w:rsidRPr="007E1F17">
        <w:rPr>
          <w:sz w:val="22"/>
          <w:szCs w:val="22"/>
        </w:rPr>
        <w:t>ty</w:t>
      </w:r>
      <w:r w:rsidRPr="007E1F17">
        <w:rPr>
          <w:spacing w:val="6"/>
          <w:sz w:val="22"/>
          <w:szCs w:val="22"/>
        </w:rPr>
        <w:t xml:space="preserve"> </w:t>
      </w:r>
      <w:r w:rsidRPr="007E1F17">
        <w:rPr>
          <w:sz w:val="22"/>
          <w:szCs w:val="22"/>
        </w:rPr>
        <w:t xml:space="preserve">of </w:t>
      </w:r>
      <w:r w:rsidRPr="007E1F17">
        <w:rPr>
          <w:spacing w:val="1"/>
          <w:sz w:val="22"/>
          <w:szCs w:val="22"/>
        </w:rPr>
        <w:t>B</w:t>
      </w:r>
      <w:r w:rsidRPr="007E1F17">
        <w:rPr>
          <w:spacing w:val="-1"/>
          <w:sz w:val="22"/>
          <w:szCs w:val="22"/>
        </w:rPr>
        <w:t>ar</w:t>
      </w:r>
      <w:r w:rsidRPr="007E1F17">
        <w:rPr>
          <w:spacing w:val="2"/>
          <w:sz w:val="22"/>
          <w:szCs w:val="22"/>
        </w:rPr>
        <w:t>b</w:t>
      </w:r>
      <w:r w:rsidRPr="007E1F17">
        <w:rPr>
          <w:spacing w:val="-3"/>
          <w:sz w:val="22"/>
          <w:szCs w:val="22"/>
        </w:rPr>
        <w:t>e</w:t>
      </w:r>
      <w:r w:rsidRPr="007E1F17">
        <w:rPr>
          <w:sz w:val="22"/>
          <w:szCs w:val="22"/>
        </w:rPr>
        <w:t>rton</w:t>
      </w:r>
      <w:r w:rsidRPr="007E1F17">
        <w:rPr>
          <w:spacing w:val="6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nd</w:t>
      </w:r>
      <w:r w:rsidRPr="007E1F17">
        <w:rPr>
          <w:spacing w:val="6"/>
          <w:sz w:val="22"/>
          <w:szCs w:val="22"/>
        </w:rPr>
        <w:t xml:space="preserve"> </w:t>
      </w:r>
      <w:r w:rsidRPr="007E1F17">
        <w:rPr>
          <w:sz w:val="22"/>
          <w:szCs w:val="22"/>
        </w:rPr>
        <w:t>the</w:t>
      </w:r>
      <w:r w:rsidRPr="007E1F17">
        <w:rPr>
          <w:spacing w:val="1"/>
          <w:sz w:val="22"/>
          <w:szCs w:val="22"/>
        </w:rPr>
        <w:t xml:space="preserve"> </w:t>
      </w:r>
      <w:r w:rsidRPr="007E1F17">
        <w:rPr>
          <w:sz w:val="22"/>
          <w:szCs w:val="22"/>
        </w:rPr>
        <w:t>in</w:t>
      </w:r>
      <w:r w:rsidRPr="007E1F17">
        <w:rPr>
          <w:spacing w:val="5"/>
          <w:sz w:val="22"/>
          <w:szCs w:val="22"/>
        </w:rPr>
        <w:t>h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bit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nts</w:t>
      </w:r>
      <w:r w:rsidRPr="007E1F17">
        <w:rPr>
          <w:spacing w:val="7"/>
          <w:sz w:val="22"/>
          <w:szCs w:val="22"/>
        </w:rPr>
        <w:t xml:space="preserve"> </w:t>
      </w:r>
      <w:r w:rsidRPr="007E1F17">
        <w:rPr>
          <w:sz w:val="22"/>
          <w:szCs w:val="22"/>
        </w:rPr>
        <w:t>the</w:t>
      </w:r>
      <w:r w:rsidRPr="007E1F17">
        <w:rPr>
          <w:spacing w:val="-1"/>
          <w:sz w:val="22"/>
          <w:szCs w:val="22"/>
        </w:rPr>
        <w:t>re</w:t>
      </w:r>
      <w:r w:rsidRPr="007E1F17">
        <w:rPr>
          <w:sz w:val="22"/>
          <w:szCs w:val="22"/>
        </w:rPr>
        <w:t>of, in</w:t>
      </w:r>
      <w:r w:rsidRPr="007E1F17">
        <w:rPr>
          <w:spacing w:val="6"/>
          <w:sz w:val="22"/>
          <w:szCs w:val="22"/>
        </w:rPr>
        <w:t xml:space="preserve"> </w:t>
      </w:r>
      <w:r w:rsidRPr="007E1F17">
        <w:rPr>
          <w:sz w:val="22"/>
          <w:szCs w:val="22"/>
        </w:rPr>
        <w:t>or</w:t>
      </w:r>
      <w:r w:rsidRPr="007E1F17">
        <w:rPr>
          <w:spacing w:val="-1"/>
          <w:sz w:val="22"/>
          <w:szCs w:val="22"/>
        </w:rPr>
        <w:t>d</w:t>
      </w:r>
      <w:r w:rsidRPr="007E1F17">
        <w:rPr>
          <w:spacing w:val="-3"/>
          <w:sz w:val="22"/>
          <w:szCs w:val="22"/>
        </w:rPr>
        <w:t>e</w:t>
      </w:r>
      <w:r w:rsidRPr="007E1F17">
        <w:rPr>
          <w:sz w:val="22"/>
          <w:szCs w:val="22"/>
        </w:rPr>
        <w:t>r</w:t>
      </w:r>
      <w:r w:rsidRPr="007E1F17">
        <w:rPr>
          <w:spacing w:val="7"/>
          <w:sz w:val="22"/>
          <w:szCs w:val="22"/>
        </w:rPr>
        <w:t xml:space="preserve"> </w:t>
      </w:r>
      <w:r w:rsidRPr="007E1F17">
        <w:rPr>
          <w:sz w:val="22"/>
          <w:szCs w:val="22"/>
        </w:rPr>
        <w:t>to</w:t>
      </w:r>
      <w:r w:rsidRPr="007E1F17">
        <w:rPr>
          <w:spacing w:val="6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x</w:t>
      </w:r>
      <w:r w:rsidRPr="007E1F17">
        <w:rPr>
          <w:spacing w:val="-1"/>
          <w:sz w:val="22"/>
          <w:szCs w:val="22"/>
        </w:rPr>
        <w:t>ec</w:t>
      </w:r>
      <w:r w:rsidRPr="007E1F17">
        <w:rPr>
          <w:sz w:val="22"/>
          <w:szCs w:val="22"/>
        </w:rPr>
        <w:t>ute</w:t>
      </w:r>
      <w:r w:rsidRPr="007E1F17">
        <w:rPr>
          <w:spacing w:val="1"/>
          <w:sz w:val="22"/>
          <w:szCs w:val="22"/>
        </w:rPr>
        <w:t xml:space="preserve"> </w:t>
      </w:r>
      <w:r w:rsidRPr="007E1F17">
        <w:rPr>
          <w:sz w:val="22"/>
          <w:szCs w:val="22"/>
        </w:rPr>
        <w:t xml:space="preserve">the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g</w:t>
      </w:r>
      <w:r w:rsidRPr="007E1F17">
        <w:rPr>
          <w:spacing w:val="-1"/>
          <w:sz w:val="22"/>
          <w:szCs w:val="22"/>
        </w:rPr>
        <w:t>r</w:t>
      </w:r>
      <w:r w:rsidRPr="007E1F17">
        <w:rPr>
          <w:spacing w:val="-3"/>
          <w:sz w:val="22"/>
          <w:szCs w:val="22"/>
        </w:rPr>
        <w:t>e</w:t>
      </w:r>
      <w:r w:rsidRPr="007E1F17">
        <w:rPr>
          <w:spacing w:val="-1"/>
          <w:sz w:val="22"/>
          <w:szCs w:val="22"/>
        </w:rPr>
        <w:t>e</w:t>
      </w:r>
      <w:r w:rsidRPr="007E1F17">
        <w:rPr>
          <w:spacing w:val="3"/>
          <w:sz w:val="22"/>
          <w:szCs w:val="22"/>
        </w:rPr>
        <w:t>m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nt</w:t>
      </w:r>
      <w:r w:rsidRPr="007E1F17">
        <w:rPr>
          <w:spacing w:val="32"/>
          <w:sz w:val="22"/>
          <w:szCs w:val="22"/>
        </w:rPr>
        <w:t xml:space="preserve"> </w:t>
      </w:r>
      <w:r w:rsidRPr="007E1F17">
        <w:rPr>
          <w:sz w:val="22"/>
          <w:szCs w:val="22"/>
        </w:rPr>
        <w:t>in</w:t>
      </w:r>
      <w:r w:rsidRPr="007E1F17">
        <w:rPr>
          <w:spacing w:val="34"/>
          <w:sz w:val="22"/>
          <w:szCs w:val="22"/>
        </w:rPr>
        <w:t xml:space="preserve"> </w:t>
      </w:r>
      <w:r w:rsidRPr="007E1F17">
        <w:rPr>
          <w:sz w:val="22"/>
          <w:szCs w:val="22"/>
        </w:rPr>
        <w:t>a</w:t>
      </w:r>
      <w:r w:rsidRPr="007E1F17">
        <w:rPr>
          <w:spacing w:val="30"/>
          <w:sz w:val="22"/>
          <w:szCs w:val="22"/>
        </w:rPr>
        <w:t xml:space="preserve"> </w:t>
      </w:r>
      <w:r w:rsidRPr="007E1F17">
        <w:rPr>
          <w:sz w:val="22"/>
          <w:szCs w:val="22"/>
        </w:rPr>
        <w:t>timely</w:t>
      </w:r>
      <w:r w:rsidRPr="007E1F17">
        <w:rPr>
          <w:spacing w:val="37"/>
          <w:sz w:val="22"/>
          <w:szCs w:val="22"/>
        </w:rPr>
        <w:t xml:space="preserve"> </w:t>
      </w:r>
      <w:r w:rsidRPr="007E1F17">
        <w:rPr>
          <w:sz w:val="22"/>
          <w:szCs w:val="22"/>
        </w:rPr>
        <w:t>f</w:t>
      </w:r>
      <w:r w:rsidRPr="007E1F17">
        <w:rPr>
          <w:spacing w:val="-2"/>
          <w:sz w:val="22"/>
          <w:szCs w:val="22"/>
        </w:rPr>
        <w:t>a</w:t>
      </w:r>
      <w:r w:rsidRPr="007E1F17">
        <w:rPr>
          <w:sz w:val="22"/>
          <w:szCs w:val="22"/>
        </w:rPr>
        <w:t>shion</w:t>
      </w:r>
      <w:r w:rsidR="00513365">
        <w:rPr>
          <w:sz w:val="22"/>
          <w:szCs w:val="22"/>
        </w:rPr>
        <w:t>, meet deadlines to have equipment ordered, and avoid a price increase</w:t>
      </w:r>
      <w:r w:rsidRPr="007E1F17">
        <w:rPr>
          <w:sz w:val="22"/>
          <w:szCs w:val="22"/>
        </w:rPr>
        <w:t>,</w:t>
      </w:r>
      <w:r w:rsidRPr="007E1F17">
        <w:rPr>
          <w:spacing w:val="31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nd</w:t>
      </w:r>
      <w:r w:rsidRPr="007E1F17">
        <w:rPr>
          <w:spacing w:val="31"/>
          <w:sz w:val="22"/>
          <w:szCs w:val="22"/>
        </w:rPr>
        <w:t xml:space="preserve"> </w:t>
      </w:r>
      <w:r w:rsidRPr="007E1F17">
        <w:rPr>
          <w:spacing w:val="2"/>
          <w:sz w:val="22"/>
          <w:szCs w:val="22"/>
        </w:rPr>
        <w:t>p</w:t>
      </w:r>
      <w:r w:rsidRPr="007E1F17">
        <w:rPr>
          <w:sz w:val="22"/>
          <w:szCs w:val="22"/>
        </w:rPr>
        <w:t>rovid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d</w:t>
      </w:r>
      <w:r w:rsidRPr="007E1F17">
        <w:rPr>
          <w:spacing w:val="31"/>
          <w:sz w:val="22"/>
          <w:szCs w:val="22"/>
        </w:rPr>
        <w:t xml:space="preserve"> </w:t>
      </w:r>
      <w:r w:rsidRPr="007E1F17">
        <w:rPr>
          <w:sz w:val="22"/>
          <w:szCs w:val="22"/>
        </w:rPr>
        <w:t>it</w:t>
      </w:r>
      <w:r w:rsidRPr="007E1F17">
        <w:rPr>
          <w:spacing w:val="34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rece</w:t>
      </w:r>
      <w:r w:rsidRPr="007E1F17">
        <w:rPr>
          <w:sz w:val="22"/>
          <w:szCs w:val="22"/>
        </w:rPr>
        <w:t>ives</w:t>
      </w:r>
      <w:r w:rsidRPr="007E1F17">
        <w:rPr>
          <w:spacing w:val="31"/>
          <w:sz w:val="22"/>
          <w:szCs w:val="22"/>
        </w:rPr>
        <w:t xml:space="preserve"> </w:t>
      </w:r>
      <w:r w:rsidRPr="007E1F17">
        <w:rPr>
          <w:sz w:val="22"/>
          <w:szCs w:val="22"/>
        </w:rPr>
        <w:t>the</w:t>
      </w:r>
      <w:r w:rsidRPr="007E1F17">
        <w:rPr>
          <w:spacing w:val="33"/>
          <w:sz w:val="22"/>
          <w:szCs w:val="22"/>
        </w:rPr>
        <w:t xml:space="preserve"> </w:t>
      </w:r>
      <w:r w:rsidRPr="007E1F17">
        <w:rPr>
          <w:spacing w:val="2"/>
          <w:sz w:val="22"/>
          <w:szCs w:val="22"/>
        </w:rPr>
        <w:t>n</w:t>
      </w:r>
      <w:r w:rsidRPr="007E1F17">
        <w:rPr>
          <w:spacing w:val="-1"/>
          <w:sz w:val="22"/>
          <w:szCs w:val="22"/>
        </w:rPr>
        <w:t>ece</w:t>
      </w:r>
      <w:r w:rsidRPr="007E1F17">
        <w:rPr>
          <w:sz w:val="22"/>
          <w:szCs w:val="22"/>
        </w:rPr>
        <w:t>s</w:t>
      </w:r>
      <w:r w:rsidRPr="007E1F17">
        <w:rPr>
          <w:spacing w:val="3"/>
          <w:sz w:val="22"/>
          <w:szCs w:val="22"/>
        </w:rPr>
        <w:t>s</w:t>
      </w:r>
      <w:r w:rsidRPr="007E1F17">
        <w:rPr>
          <w:spacing w:val="-1"/>
          <w:sz w:val="22"/>
          <w:szCs w:val="22"/>
        </w:rPr>
        <w:t>ar</w:t>
      </w:r>
      <w:r w:rsidRPr="007E1F17">
        <w:rPr>
          <w:sz w:val="22"/>
          <w:szCs w:val="22"/>
        </w:rPr>
        <w:t>y</w:t>
      </w:r>
      <w:r w:rsidRPr="007E1F17">
        <w:rPr>
          <w:spacing w:val="31"/>
          <w:sz w:val="22"/>
          <w:szCs w:val="22"/>
        </w:rPr>
        <w:t xml:space="preserve"> </w:t>
      </w:r>
      <w:r w:rsidRPr="007E1F17">
        <w:rPr>
          <w:spacing w:val="2"/>
          <w:sz w:val="22"/>
          <w:szCs w:val="22"/>
        </w:rPr>
        <w:t>v</w:t>
      </w:r>
      <w:r w:rsidRPr="007E1F17">
        <w:rPr>
          <w:sz w:val="22"/>
          <w:szCs w:val="22"/>
        </w:rPr>
        <w:t>o</w:t>
      </w:r>
      <w:r w:rsidRPr="007E1F17">
        <w:rPr>
          <w:spacing w:val="3"/>
          <w:sz w:val="22"/>
          <w:szCs w:val="22"/>
        </w:rPr>
        <w:t>t</w:t>
      </w:r>
      <w:r w:rsidRPr="007E1F17">
        <w:rPr>
          <w:sz w:val="22"/>
          <w:szCs w:val="22"/>
        </w:rPr>
        <w:t>es</w:t>
      </w:r>
      <w:r w:rsidRPr="007E1F17">
        <w:rPr>
          <w:spacing w:val="36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r</w:t>
      </w:r>
      <w:r w:rsidRPr="007E1F17">
        <w:rPr>
          <w:spacing w:val="-3"/>
          <w:sz w:val="22"/>
          <w:szCs w:val="22"/>
        </w:rPr>
        <w:t>e</w:t>
      </w:r>
      <w:r w:rsidRPr="007E1F17">
        <w:rPr>
          <w:sz w:val="22"/>
          <w:szCs w:val="22"/>
        </w:rPr>
        <w:t>qui</w:t>
      </w:r>
      <w:r w:rsidRPr="007E1F17">
        <w:rPr>
          <w:spacing w:val="2"/>
          <w:sz w:val="22"/>
          <w:szCs w:val="22"/>
        </w:rPr>
        <w:t>r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d</w:t>
      </w:r>
      <w:r w:rsidRPr="007E1F17">
        <w:rPr>
          <w:spacing w:val="31"/>
          <w:sz w:val="22"/>
          <w:szCs w:val="22"/>
        </w:rPr>
        <w:t xml:space="preserve"> </w:t>
      </w:r>
      <w:r w:rsidRPr="007E1F17">
        <w:rPr>
          <w:sz w:val="22"/>
          <w:szCs w:val="22"/>
        </w:rPr>
        <w:t>by the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pacing w:val="1"/>
          <w:sz w:val="22"/>
          <w:szCs w:val="22"/>
        </w:rPr>
        <w:t>C</w:t>
      </w:r>
      <w:r w:rsidRPr="007E1F17">
        <w:rPr>
          <w:sz w:val="22"/>
          <w:szCs w:val="22"/>
        </w:rPr>
        <w:t>ity</w:t>
      </w:r>
      <w:r w:rsidRPr="007E1F17">
        <w:rPr>
          <w:spacing w:val="1"/>
          <w:sz w:val="22"/>
          <w:szCs w:val="22"/>
        </w:rPr>
        <w:t xml:space="preserve"> </w:t>
      </w:r>
      <w:r w:rsidRPr="007E1F17">
        <w:rPr>
          <w:sz w:val="22"/>
          <w:szCs w:val="22"/>
        </w:rPr>
        <w:t>Ch</w:t>
      </w:r>
      <w:r w:rsidRPr="007E1F17">
        <w:rPr>
          <w:spacing w:val="-1"/>
          <w:sz w:val="22"/>
          <w:szCs w:val="22"/>
        </w:rPr>
        <w:t>ar</w:t>
      </w:r>
      <w:r w:rsidRPr="007E1F17">
        <w:rPr>
          <w:sz w:val="22"/>
          <w:szCs w:val="22"/>
        </w:rPr>
        <w:t>t</w:t>
      </w:r>
      <w:r w:rsidRPr="007E1F17">
        <w:rPr>
          <w:spacing w:val="-1"/>
          <w:sz w:val="22"/>
          <w:szCs w:val="22"/>
        </w:rPr>
        <w:t>er</w:t>
      </w:r>
      <w:r w:rsidRPr="007E1F17">
        <w:rPr>
          <w:sz w:val="22"/>
          <w:szCs w:val="22"/>
        </w:rPr>
        <w:t>,</w:t>
      </w:r>
      <w:r w:rsidRPr="007E1F17">
        <w:rPr>
          <w:spacing w:val="1"/>
          <w:sz w:val="22"/>
          <w:szCs w:val="22"/>
        </w:rPr>
        <w:t xml:space="preserve"> </w:t>
      </w:r>
      <w:r w:rsidRPr="007E1F17">
        <w:rPr>
          <w:sz w:val="22"/>
          <w:szCs w:val="22"/>
        </w:rPr>
        <w:t>sh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ll</w:t>
      </w:r>
      <w:r w:rsidRPr="007E1F17">
        <w:rPr>
          <w:spacing w:val="5"/>
          <w:sz w:val="22"/>
          <w:szCs w:val="22"/>
        </w:rPr>
        <w:t xml:space="preserve"> </w:t>
      </w:r>
      <w:r w:rsidRPr="007E1F17">
        <w:rPr>
          <w:sz w:val="22"/>
          <w:szCs w:val="22"/>
        </w:rPr>
        <w:t>be in</w:t>
      </w:r>
      <w:r w:rsidRPr="007E1F17">
        <w:rPr>
          <w:spacing w:val="6"/>
          <w:sz w:val="22"/>
          <w:szCs w:val="22"/>
        </w:rPr>
        <w:t xml:space="preserve"> </w:t>
      </w:r>
      <w:r w:rsidRPr="007E1F17">
        <w:rPr>
          <w:sz w:val="22"/>
          <w:szCs w:val="22"/>
        </w:rPr>
        <w:t>full</w:t>
      </w:r>
      <w:r w:rsidRPr="007E1F17">
        <w:rPr>
          <w:spacing w:val="4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f</w:t>
      </w:r>
      <w:r w:rsidRPr="007E1F17">
        <w:rPr>
          <w:sz w:val="22"/>
          <w:szCs w:val="22"/>
        </w:rPr>
        <w:t>o</w:t>
      </w:r>
      <w:r w:rsidRPr="007E1F17">
        <w:rPr>
          <w:spacing w:val="-1"/>
          <w:sz w:val="22"/>
          <w:szCs w:val="22"/>
        </w:rPr>
        <w:t>rc</w:t>
      </w:r>
      <w:r w:rsidRPr="007E1F17">
        <w:rPr>
          <w:sz w:val="22"/>
          <w:szCs w:val="22"/>
        </w:rPr>
        <w:t>e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nd</w:t>
      </w:r>
      <w:r w:rsidRPr="007E1F17">
        <w:rPr>
          <w:spacing w:val="4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ef</w:t>
      </w:r>
      <w:r w:rsidRPr="007E1F17">
        <w:rPr>
          <w:sz w:val="22"/>
          <w:szCs w:val="22"/>
        </w:rPr>
        <w:t>f</w:t>
      </w:r>
      <w:r w:rsidRPr="007E1F17">
        <w:rPr>
          <w:spacing w:val="-2"/>
          <w:sz w:val="22"/>
          <w:szCs w:val="22"/>
        </w:rPr>
        <w:t>e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t</w:t>
      </w:r>
      <w:r w:rsidRPr="007E1F17">
        <w:rPr>
          <w:spacing w:val="12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fr</w:t>
      </w:r>
      <w:r w:rsidRPr="007E1F17">
        <w:rPr>
          <w:sz w:val="22"/>
          <w:szCs w:val="22"/>
        </w:rPr>
        <w:t>om</w:t>
      </w:r>
      <w:r w:rsidRPr="007E1F17">
        <w:rPr>
          <w:spacing w:val="4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nd</w:t>
      </w:r>
      <w:r w:rsidRPr="007E1F17">
        <w:rPr>
          <w:spacing w:val="4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af</w:t>
      </w:r>
      <w:r w:rsidRPr="007E1F17">
        <w:rPr>
          <w:sz w:val="22"/>
          <w:szCs w:val="22"/>
        </w:rPr>
        <w:t>t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r</w:t>
      </w:r>
      <w:r w:rsidRPr="007E1F17">
        <w:rPr>
          <w:spacing w:val="1"/>
          <w:sz w:val="22"/>
          <w:szCs w:val="22"/>
        </w:rPr>
        <w:t xml:space="preserve"> </w:t>
      </w:r>
      <w:r w:rsidRPr="007E1F17">
        <w:rPr>
          <w:sz w:val="22"/>
          <w:szCs w:val="22"/>
        </w:rPr>
        <w:t>its</w:t>
      </w:r>
      <w:r w:rsidRPr="007E1F17">
        <w:rPr>
          <w:spacing w:val="4"/>
          <w:sz w:val="22"/>
          <w:szCs w:val="22"/>
        </w:rPr>
        <w:t xml:space="preserve"> </w:t>
      </w:r>
      <w:r w:rsidRPr="007E1F17">
        <w:rPr>
          <w:sz w:val="22"/>
          <w:szCs w:val="22"/>
        </w:rPr>
        <w:t>p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s</w:t>
      </w:r>
      <w:r w:rsidRPr="007E1F17">
        <w:rPr>
          <w:spacing w:val="3"/>
          <w:sz w:val="22"/>
          <w:szCs w:val="22"/>
        </w:rPr>
        <w:t>s</w:t>
      </w:r>
      <w:r w:rsidRPr="007E1F17">
        <w:rPr>
          <w:spacing w:val="1"/>
          <w:sz w:val="22"/>
          <w:szCs w:val="22"/>
        </w:rPr>
        <w:t>a</w:t>
      </w:r>
      <w:r w:rsidRPr="007E1F17">
        <w:rPr>
          <w:sz w:val="22"/>
          <w:szCs w:val="22"/>
        </w:rPr>
        <w:t>ge</w:t>
      </w:r>
      <w:r w:rsidRPr="007E1F17">
        <w:rPr>
          <w:spacing w:val="2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nd</w:t>
      </w:r>
      <w:r w:rsidRPr="007E1F17">
        <w:rPr>
          <w:spacing w:val="4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ppr</w:t>
      </w:r>
      <w:r w:rsidRPr="007E1F17">
        <w:rPr>
          <w:spacing w:val="-1"/>
          <w:sz w:val="22"/>
          <w:szCs w:val="22"/>
        </w:rPr>
        <w:t>o</w:t>
      </w:r>
      <w:r w:rsidRPr="007E1F17">
        <w:rPr>
          <w:sz w:val="22"/>
          <w:szCs w:val="22"/>
        </w:rPr>
        <w:t>v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l; oth</w:t>
      </w:r>
      <w:r w:rsidRPr="007E1F17">
        <w:rPr>
          <w:spacing w:val="-1"/>
          <w:sz w:val="22"/>
          <w:szCs w:val="22"/>
        </w:rPr>
        <w:t>er</w:t>
      </w:r>
      <w:r w:rsidRPr="007E1F17">
        <w:rPr>
          <w:sz w:val="22"/>
          <w:szCs w:val="22"/>
        </w:rPr>
        <w:t>wise</w:t>
      </w:r>
      <w:r w:rsidRPr="007E1F17">
        <w:rPr>
          <w:spacing w:val="-1"/>
          <w:sz w:val="22"/>
          <w:szCs w:val="22"/>
        </w:rPr>
        <w:t xml:space="preserve"> </w:t>
      </w:r>
      <w:r w:rsidRPr="007E1F17">
        <w:rPr>
          <w:sz w:val="22"/>
          <w:szCs w:val="22"/>
        </w:rPr>
        <w:t xml:space="preserve">to be in </w:t>
      </w:r>
      <w:r w:rsidRPr="007E1F17">
        <w:rPr>
          <w:spacing w:val="-1"/>
          <w:sz w:val="22"/>
          <w:szCs w:val="22"/>
        </w:rPr>
        <w:t>f</w:t>
      </w:r>
      <w:r w:rsidRPr="007E1F17">
        <w:rPr>
          <w:sz w:val="22"/>
          <w:szCs w:val="22"/>
        </w:rPr>
        <w:t>ull</w:t>
      </w:r>
      <w:r w:rsidRPr="007E1F17">
        <w:rPr>
          <w:spacing w:val="2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f</w:t>
      </w:r>
      <w:r w:rsidRPr="007E1F17">
        <w:rPr>
          <w:sz w:val="22"/>
          <w:szCs w:val="22"/>
        </w:rPr>
        <w:t>o</w:t>
      </w:r>
      <w:r w:rsidRPr="007E1F17">
        <w:rPr>
          <w:spacing w:val="2"/>
          <w:sz w:val="22"/>
          <w:szCs w:val="22"/>
        </w:rPr>
        <w:t>r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e</w:t>
      </w:r>
      <w:r w:rsidRPr="007E1F17">
        <w:rPr>
          <w:spacing w:val="-1"/>
          <w:sz w:val="22"/>
          <w:szCs w:val="22"/>
        </w:rPr>
        <w:t xml:space="preserve"> a</w:t>
      </w:r>
      <w:r w:rsidRPr="007E1F17">
        <w:rPr>
          <w:sz w:val="22"/>
          <w:szCs w:val="22"/>
        </w:rPr>
        <w:t>nd</w:t>
      </w:r>
      <w:r w:rsidRPr="007E1F17">
        <w:rPr>
          <w:spacing w:val="2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effec</w:t>
      </w:r>
      <w:r w:rsidRPr="007E1F17">
        <w:rPr>
          <w:sz w:val="22"/>
          <w:szCs w:val="22"/>
        </w:rPr>
        <w:t>t f</w:t>
      </w:r>
      <w:r w:rsidRPr="007E1F17">
        <w:rPr>
          <w:spacing w:val="-1"/>
          <w:sz w:val="22"/>
          <w:szCs w:val="22"/>
        </w:rPr>
        <w:t>r</w:t>
      </w:r>
      <w:r w:rsidRPr="007E1F17">
        <w:rPr>
          <w:sz w:val="22"/>
          <w:szCs w:val="22"/>
        </w:rPr>
        <w:t>om</w:t>
      </w:r>
      <w:r w:rsidRPr="007E1F17">
        <w:rPr>
          <w:spacing w:val="3"/>
          <w:sz w:val="22"/>
          <w:szCs w:val="22"/>
        </w:rPr>
        <w:t xml:space="preserve"> 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 xml:space="preserve">nd </w:t>
      </w:r>
      <w:r w:rsidRPr="007E1F17">
        <w:rPr>
          <w:spacing w:val="-1"/>
          <w:sz w:val="22"/>
          <w:szCs w:val="22"/>
        </w:rPr>
        <w:t>a</w:t>
      </w:r>
      <w:r w:rsidRPr="007E1F17">
        <w:rPr>
          <w:spacing w:val="2"/>
          <w:sz w:val="22"/>
          <w:szCs w:val="22"/>
        </w:rPr>
        <w:t>f</w:t>
      </w:r>
      <w:r w:rsidRPr="007E1F17">
        <w:rPr>
          <w:sz w:val="22"/>
          <w:szCs w:val="22"/>
        </w:rPr>
        <w:t>ter</w:t>
      </w:r>
      <w:r w:rsidRPr="007E1F17">
        <w:rPr>
          <w:spacing w:val="-1"/>
          <w:sz w:val="22"/>
          <w:szCs w:val="22"/>
        </w:rPr>
        <w:t xml:space="preserve"> </w:t>
      </w:r>
      <w:r w:rsidRPr="007E1F17">
        <w:rPr>
          <w:sz w:val="22"/>
          <w:szCs w:val="22"/>
        </w:rPr>
        <w:t xml:space="preserve">the </w:t>
      </w:r>
      <w:r w:rsidRPr="007E1F17">
        <w:rPr>
          <w:spacing w:val="-1"/>
          <w:sz w:val="22"/>
          <w:szCs w:val="22"/>
        </w:rPr>
        <w:t>ea</w:t>
      </w:r>
      <w:r w:rsidRPr="007E1F17">
        <w:rPr>
          <w:sz w:val="22"/>
          <w:szCs w:val="22"/>
        </w:rPr>
        <w:t>rli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st pe</w:t>
      </w:r>
      <w:r w:rsidRPr="007E1F17">
        <w:rPr>
          <w:spacing w:val="-1"/>
          <w:sz w:val="22"/>
          <w:szCs w:val="22"/>
        </w:rPr>
        <w:t>r</w:t>
      </w:r>
      <w:r w:rsidRPr="007E1F17">
        <w:rPr>
          <w:sz w:val="22"/>
          <w:szCs w:val="22"/>
        </w:rPr>
        <w:t>iod all</w:t>
      </w:r>
      <w:r w:rsidRPr="007E1F17">
        <w:rPr>
          <w:spacing w:val="5"/>
          <w:sz w:val="22"/>
          <w:szCs w:val="22"/>
        </w:rPr>
        <w:t>o</w:t>
      </w:r>
      <w:r w:rsidRPr="007E1F17">
        <w:rPr>
          <w:sz w:val="22"/>
          <w:szCs w:val="22"/>
        </w:rPr>
        <w:t>w</w:t>
      </w:r>
      <w:r w:rsidRPr="007E1F17">
        <w:rPr>
          <w:spacing w:val="-1"/>
          <w:sz w:val="22"/>
          <w:szCs w:val="22"/>
        </w:rPr>
        <w:t>e</w:t>
      </w:r>
      <w:r w:rsidRPr="007E1F17">
        <w:rPr>
          <w:sz w:val="22"/>
          <w:szCs w:val="22"/>
        </w:rPr>
        <w:t>d by l</w:t>
      </w:r>
      <w:r w:rsidRPr="007E1F17">
        <w:rPr>
          <w:spacing w:val="-1"/>
          <w:sz w:val="22"/>
          <w:szCs w:val="22"/>
        </w:rPr>
        <w:t>a</w:t>
      </w:r>
      <w:r w:rsidRPr="007E1F17">
        <w:rPr>
          <w:sz w:val="22"/>
          <w:szCs w:val="22"/>
        </w:rPr>
        <w:t>w.</w:t>
      </w:r>
    </w:p>
    <w:p w14:paraId="3D619861" w14:textId="77777777" w:rsidR="007E164F" w:rsidRPr="007E1F17" w:rsidRDefault="007E164F">
      <w:pPr>
        <w:spacing w:before="5" w:line="220" w:lineRule="exact"/>
        <w:rPr>
          <w:sz w:val="22"/>
          <w:szCs w:val="22"/>
        </w:rPr>
      </w:pPr>
    </w:p>
    <w:p w14:paraId="1AC95EFD" w14:textId="77777777" w:rsidR="00B5537E" w:rsidRDefault="00B5537E" w:rsidP="00B5537E">
      <w:pPr>
        <w:spacing w:line="200" w:lineRule="exact"/>
        <w:rPr>
          <w:sz w:val="22"/>
          <w:szCs w:val="22"/>
        </w:rPr>
      </w:pPr>
    </w:p>
    <w:p w14:paraId="1E68BE0B" w14:textId="77777777" w:rsidR="007E1F17" w:rsidRPr="007E1F17" w:rsidRDefault="007E1F17" w:rsidP="00B5537E">
      <w:pPr>
        <w:spacing w:line="200" w:lineRule="exact"/>
        <w:rPr>
          <w:sz w:val="22"/>
          <w:szCs w:val="22"/>
        </w:rPr>
      </w:pPr>
    </w:p>
    <w:p w14:paraId="68055992" w14:textId="7844BFCF" w:rsidR="00B5537E" w:rsidRPr="007E1F17" w:rsidRDefault="00B5537E" w:rsidP="007E1F17">
      <w:pPr>
        <w:spacing w:line="260" w:lineRule="exact"/>
        <w:ind w:left="1440" w:firstLine="720"/>
        <w:rPr>
          <w:sz w:val="22"/>
          <w:szCs w:val="22"/>
        </w:rPr>
      </w:pPr>
      <w:r w:rsidRPr="007E1F17">
        <w:rPr>
          <w:spacing w:val="1"/>
          <w:position w:val="-1"/>
          <w:sz w:val="22"/>
          <w:szCs w:val="22"/>
        </w:rPr>
        <w:t>P</w:t>
      </w:r>
      <w:r w:rsidRPr="007E1F17">
        <w:rPr>
          <w:spacing w:val="-3"/>
          <w:position w:val="-1"/>
          <w:sz w:val="22"/>
          <w:szCs w:val="22"/>
        </w:rPr>
        <w:t>a</w:t>
      </w:r>
      <w:r w:rsidRPr="007E1F17">
        <w:rPr>
          <w:spacing w:val="-2"/>
          <w:position w:val="-1"/>
          <w:sz w:val="22"/>
          <w:szCs w:val="22"/>
        </w:rPr>
        <w:t>ss</w:t>
      </w:r>
      <w:r w:rsidRPr="007E1F17">
        <w:rPr>
          <w:spacing w:val="-1"/>
          <w:position w:val="-1"/>
          <w:sz w:val="22"/>
          <w:szCs w:val="22"/>
        </w:rPr>
        <w:t>e</w:t>
      </w:r>
      <w:r w:rsidRPr="007E1F17">
        <w:rPr>
          <w:position w:val="-1"/>
          <w:sz w:val="22"/>
          <w:szCs w:val="22"/>
        </w:rPr>
        <w:t xml:space="preserve">d </w:t>
      </w:r>
      <w:r w:rsidRPr="007E1F17">
        <w:rPr>
          <w:position w:val="-1"/>
          <w:sz w:val="22"/>
          <w:szCs w:val="22"/>
          <w:u w:val="single"/>
        </w:rPr>
        <w:tab/>
      </w:r>
      <w:r w:rsidRPr="007E1F17">
        <w:rPr>
          <w:position w:val="-1"/>
          <w:sz w:val="22"/>
          <w:szCs w:val="22"/>
          <w:u w:val="single"/>
        </w:rPr>
        <w:tab/>
      </w:r>
      <w:r w:rsidRPr="007E1F17">
        <w:rPr>
          <w:position w:val="-1"/>
          <w:sz w:val="22"/>
          <w:szCs w:val="22"/>
          <w:u w:val="single"/>
        </w:rPr>
        <w:tab/>
      </w:r>
      <w:r w:rsidRPr="007E1F17">
        <w:rPr>
          <w:position w:val="-1"/>
          <w:sz w:val="22"/>
          <w:szCs w:val="22"/>
          <w:u w:val="single"/>
        </w:rPr>
        <w:tab/>
      </w:r>
      <w:r w:rsidRPr="007E1F17">
        <w:rPr>
          <w:position w:val="-1"/>
          <w:sz w:val="22"/>
          <w:szCs w:val="22"/>
          <w:u w:val="single"/>
        </w:rPr>
        <w:tab/>
      </w:r>
      <w:r w:rsidRPr="007E1F17">
        <w:rPr>
          <w:position w:val="-1"/>
          <w:sz w:val="22"/>
          <w:szCs w:val="22"/>
          <w:u w:val="single"/>
        </w:rPr>
        <w:tab/>
      </w:r>
      <w:r w:rsidRPr="007E1F17">
        <w:rPr>
          <w:position w:val="-1"/>
          <w:sz w:val="22"/>
          <w:szCs w:val="22"/>
        </w:rPr>
        <w:t xml:space="preserve"> 2026        </w:t>
      </w:r>
    </w:p>
    <w:p w14:paraId="304A1221" w14:textId="77777777" w:rsidR="00B5537E" w:rsidRPr="007E1F17" w:rsidRDefault="00B5537E" w:rsidP="00B5537E">
      <w:pPr>
        <w:spacing w:before="2" w:line="120" w:lineRule="exact"/>
        <w:rPr>
          <w:sz w:val="22"/>
          <w:szCs w:val="22"/>
        </w:rPr>
      </w:pPr>
    </w:p>
    <w:p w14:paraId="24A63888" w14:textId="77777777" w:rsidR="00B5537E" w:rsidRPr="007E1F17" w:rsidRDefault="00B5537E" w:rsidP="00B5537E">
      <w:pPr>
        <w:spacing w:line="200" w:lineRule="exact"/>
        <w:rPr>
          <w:sz w:val="22"/>
          <w:szCs w:val="22"/>
        </w:rPr>
      </w:pPr>
    </w:p>
    <w:p w14:paraId="29F68653" w14:textId="77777777" w:rsidR="007E1F17" w:rsidRDefault="007E1F17" w:rsidP="00B5537E">
      <w:pPr>
        <w:spacing w:line="200" w:lineRule="exact"/>
        <w:rPr>
          <w:sz w:val="22"/>
          <w:szCs w:val="22"/>
        </w:rPr>
      </w:pPr>
    </w:p>
    <w:p w14:paraId="2FD632AA" w14:textId="77777777" w:rsidR="007E1F17" w:rsidRPr="007E1F17" w:rsidRDefault="007E1F17" w:rsidP="00B5537E">
      <w:pPr>
        <w:spacing w:line="200" w:lineRule="exact"/>
        <w:rPr>
          <w:sz w:val="22"/>
          <w:szCs w:val="22"/>
        </w:rPr>
      </w:pPr>
    </w:p>
    <w:p w14:paraId="296BB914" w14:textId="32BBEBAB" w:rsidR="00B5537E" w:rsidRPr="007E1F17" w:rsidRDefault="00B5537E" w:rsidP="00B5537E">
      <w:pPr>
        <w:spacing w:line="200" w:lineRule="exact"/>
        <w:rPr>
          <w:sz w:val="22"/>
          <w:szCs w:val="22"/>
          <w:u w:val="single"/>
        </w:rPr>
      </w:pPr>
      <w:r w:rsidRPr="007E1F17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DCA1293" wp14:editId="7590BC6D">
                <wp:simplePos x="0" y="0"/>
                <wp:positionH relativeFrom="page">
                  <wp:posOffset>4057651</wp:posOffset>
                </wp:positionH>
                <wp:positionV relativeFrom="paragraph">
                  <wp:posOffset>122555</wp:posOffset>
                </wp:positionV>
                <wp:extent cx="2012950" cy="55880"/>
                <wp:effectExtent l="0" t="0" r="0" b="0"/>
                <wp:wrapNone/>
                <wp:docPr id="190189498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0" cy="55880"/>
                          <a:chOff x="6509" y="980"/>
                          <a:chExt cx="3051" cy="0"/>
                        </a:xfrm>
                      </wpg:grpSpPr>
                      <wps:wsp>
                        <wps:cNvPr id="1136728877" name="Freeform 25"/>
                        <wps:cNvSpPr>
                          <a:spLocks/>
                        </wps:cNvSpPr>
                        <wps:spPr bwMode="auto">
                          <a:xfrm>
                            <a:off x="6509" y="980"/>
                            <a:ext cx="3051" cy="0"/>
                          </a:xfrm>
                          <a:custGeom>
                            <a:avLst/>
                            <a:gdLst>
                              <a:gd name="T0" fmla="+- 0 6509 6509"/>
                              <a:gd name="T1" fmla="*/ T0 w 3051"/>
                              <a:gd name="T2" fmla="+- 0 9560 6509"/>
                              <a:gd name="T3" fmla="*/ T2 w 305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51">
                                <a:moveTo>
                                  <a:pt x="0" y="0"/>
                                </a:moveTo>
                                <a:lnTo>
                                  <a:pt x="305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70B871AC" id="Group 5" o:spid="_x0000_s1026" style="position:absolute;margin-left:319.5pt;margin-top:9.65pt;width:158.5pt;height:4.4pt;z-index:-251656192;mso-position-horizontal-relative:page" coordorigin="6509,980" coordsize="305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">
                <v:shape id="Freeform 25" o:spid="_x0000_s1027" style="position:absolute;left:6509;top:980;width:3051;height:0;visibility:visible;mso-wrap-style:square;v-text-anchor:top" coordsize="30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" path="m,l3051,e" filled="f" strokeweight=".20458mm">
                  <v:path arrowok="t" o:connecttype="custom" o:connectlocs="0,0;3051,0" o:connectangles="0,0"/>
                </v:shape>
                <w10:wrap anchorx="page"/>
              </v:group>
            </w:pict>
          </mc:Fallback>
        </mc:AlternateContent>
      </w:r>
      <w:r w:rsidR="007E1F17">
        <w:rPr>
          <w:sz w:val="22"/>
          <w:szCs w:val="22"/>
        </w:rPr>
        <w:t xml:space="preserve">              </w:t>
      </w:r>
      <w:r w:rsidR="007E1F17">
        <w:rPr>
          <w:sz w:val="22"/>
          <w:szCs w:val="22"/>
          <w:u w:val="single"/>
        </w:rPr>
        <w:tab/>
      </w:r>
      <w:r w:rsidR="007E1F17">
        <w:rPr>
          <w:sz w:val="22"/>
          <w:szCs w:val="22"/>
          <w:u w:val="single"/>
        </w:rPr>
        <w:tab/>
      </w:r>
      <w:r w:rsidR="007E1F17">
        <w:rPr>
          <w:sz w:val="22"/>
          <w:szCs w:val="22"/>
          <w:u w:val="single"/>
        </w:rPr>
        <w:tab/>
      </w:r>
      <w:r w:rsidR="007E1F17">
        <w:rPr>
          <w:sz w:val="22"/>
          <w:szCs w:val="22"/>
          <w:u w:val="single"/>
        </w:rPr>
        <w:tab/>
        <w:t xml:space="preserve">  </w:t>
      </w:r>
    </w:p>
    <w:p w14:paraId="24A80976" w14:textId="7C8C04DA" w:rsidR="00B5537E" w:rsidRPr="007E1F17" w:rsidRDefault="00B5537E" w:rsidP="00B5537E">
      <w:pPr>
        <w:spacing w:before="29"/>
        <w:rPr>
          <w:sz w:val="22"/>
          <w:szCs w:val="22"/>
        </w:rPr>
      </w:pPr>
      <w:r w:rsidRPr="007E1F17">
        <w:rPr>
          <w:sz w:val="22"/>
          <w:szCs w:val="22"/>
        </w:rPr>
        <w:t xml:space="preserve">              Cle</w:t>
      </w:r>
      <w:r w:rsidRPr="007E1F17">
        <w:rPr>
          <w:spacing w:val="-1"/>
          <w:sz w:val="22"/>
          <w:szCs w:val="22"/>
        </w:rPr>
        <w:t>r</w:t>
      </w:r>
      <w:r w:rsidRPr="007E1F17">
        <w:rPr>
          <w:sz w:val="22"/>
          <w:szCs w:val="22"/>
        </w:rPr>
        <w:t>k of Coun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 xml:space="preserve">il                                     </w:t>
      </w:r>
      <w:r w:rsidR="007E1F17">
        <w:rPr>
          <w:sz w:val="22"/>
          <w:szCs w:val="22"/>
        </w:rPr>
        <w:t xml:space="preserve">       </w:t>
      </w:r>
      <w:r w:rsidRPr="007E1F17">
        <w:rPr>
          <w:spacing w:val="1"/>
          <w:sz w:val="22"/>
          <w:szCs w:val="22"/>
        </w:rPr>
        <w:t>P</w:t>
      </w:r>
      <w:r w:rsidRPr="007E1F17">
        <w:rPr>
          <w:sz w:val="22"/>
          <w:szCs w:val="22"/>
        </w:rPr>
        <w:t>r</w:t>
      </w:r>
      <w:r w:rsidRPr="007E1F17">
        <w:rPr>
          <w:spacing w:val="-2"/>
          <w:sz w:val="22"/>
          <w:szCs w:val="22"/>
        </w:rPr>
        <w:t>e</w:t>
      </w:r>
      <w:r w:rsidRPr="007E1F17">
        <w:rPr>
          <w:sz w:val="22"/>
          <w:szCs w:val="22"/>
        </w:rPr>
        <w:t>sident of Coun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il</w:t>
      </w:r>
    </w:p>
    <w:p w14:paraId="5D7FBB7F" w14:textId="77777777" w:rsidR="00B5537E" w:rsidRPr="007E1F17" w:rsidRDefault="00B5537E" w:rsidP="00B5537E">
      <w:pPr>
        <w:spacing w:before="10" w:line="140" w:lineRule="exact"/>
        <w:rPr>
          <w:sz w:val="22"/>
          <w:szCs w:val="22"/>
        </w:rPr>
      </w:pPr>
    </w:p>
    <w:p w14:paraId="0848E9DB" w14:textId="77777777" w:rsidR="00B5537E" w:rsidRPr="007E1F17" w:rsidRDefault="00B5537E" w:rsidP="00B5537E">
      <w:pPr>
        <w:spacing w:line="200" w:lineRule="exact"/>
        <w:rPr>
          <w:sz w:val="22"/>
          <w:szCs w:val="22"/>
        </w:rPr>
      </w:pPr>
    </w:p>
    <w:p w14:paraId="1F16CAF0" w14:textId="77777777" w:rsidR="007E1F17" w:rsidRPr="007E1F17" w:rsidRDefault="007E1F17" w:rsidP="00B5537E">
      <w:pPr>
        <w:spacing w:line="200" w:lineRule="exact"/>
        <w:rPr>
          <w:sz w:val="22"/>
          <w:szCs w:val="22"/>
        </w:rPr>
      </w:pPr>
    </w:p>
    <w:p w14:paraId="70402D8E" w14:textId="77777777" w:rsidR="00B5537E" w:rsidRPr="007E1F17" w:rsidRDefault="00B5537E" w:rsidP="00B5537E">
      <w:pPr>
        <w:spacing w:line="200" w:lineRule="exact"/>
        <w:rPr>
          <w:sz w:val="22"/>
          <w:szCs w:val="22"/>
        </w:rPr>
      </w:pPr>
    </w:p>
    <w:p w14:paraId="692086DC" w14:textId="690D2B2E" w:rsidR="00B5537E" w:rsidRPr="007E1F17" w:rsidRDefault="007E1F17" w:rsidP="007E1F17">
      <w:pPr>
        <w:spacing w:line="260" w:lineRule="exact"/>
        <w:ind w:left="1440"/>
        <w:rPr>
          <w:sz w:val="22"/>
          <w:szCs w:val="22"/>
        </w:rPr>
      </w:pPr>
      <w:r>
        <w:rPr>
          <w:position w:val="-1"/>
          <w:sz w:val="22"/>
          <w:szCs w:val="22"/>
        </w:rPr>
        <w:t xml:space="preserve">         </w:t>
      </w:r>
      <w:r w:rsidR="00B5537E" w:rsidRPr="007E1F17">
        <w:rPr>
          <w:position w:val="-1"/>
          <w:sz w:val="22"/>
          <w:szCs w:val="22"/>
        </w:rPr>
        <w:t>App</w:t>
      </w:r>
      <w:r w:rsidR="00B5537E" w:rsidRPr="007E1F17">
        <w:rPr>
          <w:spacing w:val="-1"/>
          <w:position w:val="-1"/>
          <w:sz w:val="22"/>
          <w:szCs w:val="22"/>
        </w:rPr>
        <w:t>r</w:t>
      </w:r>
      <w:r w:rsidR="00B5537E" w:rsidRPr="007E1F17">
        <w:rPr>
          <w:position w:val="-1"/>
          <w:sz w:val="22"/>
          <w:szCs w:val="22"/>
        </w:rPr>
        <w:t>ov</w:t>
      </w:r>
      <w:r w:rsidR="00B5537E" w:rsidRPr="007E1F17">
        <w:rPr>
          <w:spacing w:val="-1"/>
          <w:position w:val="-1"/>
          <w:sz w:val="22"/>
          <w:szCs w:val="22"/>
        </w:rPr>
        <w:t>e</w:t>
      </w:r>
      <w:r w:rsidR="00B5537E" w:rsidRPr="007E1F17">
        <w:rPr>
          <w:position w:val="-1"/>
          <w:sz w:val="22"/>
          <w:szCs w:val="22"/>
        </w:rPr>
        <w:t xml:space="preserve">d </w:t>
      </w:r>
      <w:r w:rsidR="00B5537E" w:rsidRPr="007E1F17">
        <w:rPr>
          <w:position w:val="-1"/>
          <w:sz w:val="22"/>
          <w:szCs w:val="22"/>
          <w:u w:val="single" w:color="000000"/>
        </w:rPr>
        <w:t xml:space="preserve">                                                        </w:t>
      </w:r>
      <w:proofErr w:type="gramStart"/>
      <w:r w:rsidR="00B5537E" w:rsidRPr="007E1F17">
        <w:rPr>
          <w:position w:val="-1"/>
          <w:sz w:val="22"/>
          <w:szCs w:val="22"/>
          <w:u w:val="single" w:color="000000"/>
        </w:rPr>
        <w:tab/>
        <w:t xml:space="preserve"> </w:t>
      </w:r>
      <w:r w:rsidR="00B5537E" w:rsidRPr="007E1F17">
        <w:rPr>
          <w:position w:val="-1"/>
          <w:sz w:val="22"/>
          <w:szCs w:val="22"/>
        </w:rPr>
        <w:t xml:space="preserve"> </w:t>
      </w:r>
      <w:r w:rsidR="00B5537E" w:rsidRPr="007E1F17">
        <w:rPr>
          <w:spacing w:val="-5"/>
          <w:position w:val="-1"/>
          <w:sz w:val="22"/>
          <w:szCs w:val="22"/>
        </w:rPr>
        <w:t>2026</w:t>
      </w:r>
      <w:proofErr w:type="gramEnd"/>
    </w:p>
    <w:p w14:paraId="1FE2A3E1" w14:textId="77777777" w:rsidR="00B5537E" w:rsidRPr="007E1F17" w:rsidRDefault="00B5537E" w:rsidP="00B5537E">
      <w:pPr>
        <w:spacing w:before="3" w:line="100" w:lineRule="exact"/>
        <w:rPr>
          <w:sz w:val="22"/>
          <w:szCs w:val="22"/>
        </w:rPr>
      </w:pPr>
    </w:p>
    <w:p w14:paraId="54B5AF2D" w14:textId="77777777" w:rsidR="00B5537E" w:rsidRPr="007E1F17" w:rsidRDefault="00B5537E" w:rsidP="00B5537E">
      <w:pPr>
        <w:spacing w:line="200" w:lineRule="exact"/>
        <w:rPr>
          <w:sz w:val="22"/>
          <w:szCs w:val="22"/>
        </w:rPr>
      </w:pPr>
    </w:p>
    <w:p w14:paraId="590E3347" w14:textId="77777777" w:rsidR="00B5537E" w:rsidRPr="007E1F17" w:rsidRDefault="00B5537E" w:rsidP="00B5537E">
      <w:pPr>
        <w:spacing w:line="200" w:lineRule="exact"/>
        <w:rPr>
          <w:sz w:val="22"/>
          <w:szCs w:val="22"/>
        </w:rPr>
      </w:pPr>
    </w:p>
    <w:p w14:paraId="06F9A919" w14:textId="77777777" w:rsidR="00B5537E" w:rsidRPr="007E1F17" w:rsidRDefault="00B5537E" w:rsidP="00B5537E">
      <w:pPr>
        <w:spacing w:line="200" w:lineRule="exact"/>
        <w:rPr>
          <w:sz w:val="22"/>
          <w:szCs w:val="22"/>
        </w:rPr>
      </w:pPr>
    </w:p>
    <w:p w14:paraId="10D21425" w14:textId="4406470B" w:rsidR="00B5537E" w:rsidRPr="007E1F17" w:rsidRDefault="00B5537E" w:rsidP="00B5537E">
      <w:pPr>
        <w:spacing w:line="200" w:lineRule="exact"/>
        <w:rPr>
          <w:sz w:val="22"/>
          <w:szCs w:val="22"/>
        </w:rPr>
      </w:pPr>
      <w:r w:rsidRPr="007E1F17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C377EB9" wp14:editId="624F2D02">
                <wp:simplePos x="0" y="0"/>
                <wp:positionH relativeFrom="page">
                  <wp:posOffset>4076700</wp:posOffset>
                </wp:positionH>
                <wp:positionV relativeFrom="paragraph">
                  <wp:posOffset>77470</wp:posOffset>
                </wp:positionV>
                <wp:extent cx="2019300" cy="45719"/>
                <wp:effectExtent l="0" t="0" r="0" b="0"/>
                <wp:wrapNone/>
                <wp:docPr id="185464410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2019300" cy="45719"/>
                          <a:chOff x="6465" y="959"/>
                          <a:chExt cx="3960" cy="0"/>
                        </a:xfrm>
                      </wpg:grpSpPr>
                      <wps:wsp>
                        <wps:cNvPr id="887926283" name="Freeform 27"/>
                        <wps:cNvSpPr>
                          <a:spLocks/>
                        </wps:cNvSpPr>
                        <wps:spPr bwMode="auto">
                          <a:xfrm>
                            <a:off x="6465" y="959"/>
                            <a:ext cx="3960" cy="0"/>
                          </a:xfrm>
                          <a:custGeom>
                            <a:avLst/>
                            <a:gdLst>
                              <a:gd name="T0" fmla="+- 0 6465 6465"/>
                              <a:gd name="T1" fmla="*/ T0 w 3960"/>
                              <a:gd name="T2" fmla="+- 0 10425 6465"/>
                              <a:gd name="T3" fmla="*/ T2 w 39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960">
                                <a:moveTo>
                                  <a:pt x="0" y="0"/>
                                </a:moveTo>
                                <a:lnTo>
                                  <a:pt x="396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1C2F368D" id="Group 4" o:spid="_x0000_s1026" style="position:absolute;margin-left:321pt;margin-top:6.1pt;width:159pt;height:3.6pt;flip:y;z-index:-251655168;mso-position-horizontal-relative:page" coordorigin="6465,959" coordsize="396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">
                <v:shape id="Freeform 27" o:spid="_x0000_s1027" style="position:absolute;left:6465;top:959;width:3960;height:0;visibility:visible;mso-wrap-style:square;v-text-anchor:top" coordsize="3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" path="m,l3960,e" filled="f" strokeweight=".48pt">
                  <v:path arrowok="t" o:connecttype="custom" o:connectlocs="0,0;3960,0" o:connectangles="0,0"/>
                </v:shape>
                <w10:wrap anchorx="page"/>
              </v:group>
            </w:pict>
          </mc:Fallback>
        </mc:AlternateContent>
      </w:r>
    </w:p>
    <w:p w14:paraId="665B91C0" w14:textId="64694CCB" w:rsidR="00B5537E" w:rsidRPr="007E1F17" w:rsidRDefault="00B5537E" w:rsidP="00B5537E">
      <w:pPr>
        <w:spacing w:before="29"/>
        <w:ind w:right="3449"/>
        <w:rPr>
          <w:sz w:val="22"/>
          <w:szCs w:val="22"/>
        </w:rPr>
      </w:pPr>
      <w:r w:rsidRPr="007E1F17">
        <w:rPr>
          <w:spacing w:val="-2"/>
          <w:sz w:val="22"/>
          <w:szCs w:val="22"/>
        </w:rPr>
        <w:t xml:space="preserve">                                                                               </w:t>
      </w:r>
      <w:r w:rsidR="007E1F17">
        <w:rPr>
          <w:spacing w:val="-2"/>
          <w:sz w:val="22"/>
          <w:szCs w:val="22"/>
        </w:rPr>
        <w:t xml:space="preserve">       </w:t>
      </w:r>
      <w:r w:rsidRPr="007E1F17">
        <w:rPr>
          <w:spacing w:val="-2"/>
          <w:sz w:val="22"/>
          <w:szCs w:val="22"/>
        </w:rPr>
        <w:t xml:space="preserve">  M</w:t>
      </w:r>
      <w:r w:rsidRPr="007E1F17">
        <w:rPr>
          <w:spacing w:val="-3"/>
          <w:sz w:val="22"/>
          <w:szCs w:val="22"/>
        </w:rPr>
        <w:t>a</w:t>
      </w:r>
      <w:r w:rsidRPr="007E1F17">
        <w:rPr>
          <w:spacing w:val="-2"/>
          <w:sz w:val="22"/>
          <w:szCs w:val="22"/>
        </w:rPr>
        <w:t>yo</w:t>
      </w:r>
      <w:r w:rsidRPr="007E1F17">
        <w:rPr>
          <w:sz w:val="22"/>
          <w:szCs w:val="22"/>
        </w:rPr>
        <w:t>r</w:t>
      </w:r>
    </w:p>
    <w:p w14:paraId="191091B4" w14:textId="77777777" w:rsidR="007E164F" w:rsidRPr="007E1F17" w:rsidRDefault="007E164F">
      <w:pPr>
        <w:spacing w:line="200" w:lineRule="exact"/>
        <w:rPr>
          <w:sz w:val="22"/>
          <w:szCs w:val="22"/>
        </w:rPr>
      </w:pPr>
    </w:p>
    <w:p w14:paraId="2BB267CE" w14:textId="3D33266E" w:rsidR="007E164F" w:rsidRPr="007E1F17" w:rsidRDefault="007E164F">
      <w:pPr>
        <w:ind w:left="1670"/>
        <w:rPr>
          <w:sz w:val="22"/>
          <w:szCs w:val="22"/>
        </w:rPr>
      </w:pPr>
    </w:p>
    <w:sectPr w:rsidR="007E164F" w:rsidRPr="007E1F17" w:rsidSect="00012B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320" w:right="1720" w:bottom="280" w:left="1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AEF90" w14:textId="77777777" w:rsidR="00AC07B6" w:rsidRDefault="00AC07B6" w:rsidP="007F03A8">
      <w:r>
        <w:separator/>
      </w:r>
    </w:p>
  </w:endnote>
  <w:endnote w:type="continuationSeparator" w:id="0">
    <w:p w14:paraId="795748CB" w14:textId="77777777" w:rsidR="00AC07B6" w:rsidRDefault="00AC07B6" w:rsidP="007F0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AC6DD" w14:textId="77777777" w:rsidR="007F03A8" w:rsidRDefault="007F03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F6654" w14:textId="77777777" w:rsidR="007F03A8" w:rsidRDefault="007F03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2E156" w14:textId="77777777" w:rsidR="007F03A8" w:rsidRDefault="007F03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98ECE" w14:textId="77777777" w:rsidR="00AC07B6" w:rsidRDefault="00AC07B6" w:rsidP="007F03A8">
      <w:r>
        <w:separator/>
      </w:r>
    </w:p>
  </w:footnote>
  <w:footnote w:type="continuationSeparator" w:id="0">
    <w:p w14:paraId="40A1BA3A" w14:textId="77777777" w:rsidR="00AC07B6" w:rsidRDefault="00AC07B6" w:rsidP="007F0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223C" w14:textId="77777777" w:rsidR="007F03A8" w:rsidRDefault="007F03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8CDA4" w14:textId="396D459C" w:rsidR="007F03A8" w:rsidRDefault="007F03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43FD8" w14:textId="77777777" w:rsidR="007F03A8" w:rsidRDefault="007F03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A0ABC"/>
    <w:multiLevelType w:val="multilevel"/>
    <w:tmpl w:val="E8267DB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64F"/>
    <w:rsid w:val="00012B5A"/>
    <w:rsid w:val="00091D58"/>
    <w:rsid w:val="001A4BD9"/>
    <w:rsid w:val="001E4344"/>
    <w:rsid w:val="002C0A51"/>
    <w:rsid w:val="00513365"/>
    <w:rsid w:val="005E247A"/>
    <w:rsid w:val="00635244"/>
    <w:rsid w:val="006839BA"/>
    <w:rsid w:val="00685859"/>
    <w:rsid w:val="00697A58"/>
    <w:rsid w:val="007E164F"/>
    <w:rsid w:val="007E1F17"/>
    <w:rsid w:val="007F03A8"/>
    <w:rsid w:val="009E00B4"/>
    <w:rsid w:val="00AC07B6"/>
    <w:rsid w:val="00B5537E"/>
    <w:rsid w:val="00D57E11"/>
    <w:rsid w:val="00EE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FBE9DF"/>
  <w15:docId w15:val="{18B3A529-3369-48CF-BA9D-5C355FC3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F03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3A8"/>
  </w:style>
  <w:style w:type="paragraph" w:styleId="Footer">
    <w:name w:val="footer"/>
    <w:basedOn w:val="Normal"/>
    <w:link w:val="FooterChar"/>
    <w:uiPriority w:val="99"/>
    <w:unhideWhenUsed/>
    <w:rsid w:val="007F03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9FC27-559F-46F3-82B2-5516BD6DC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6734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Hanah Ramsey</dc:creator>
  <cp:lastModifiedBy>Trinity Kelly</cp:lastModifiedBy>
  <cp:revision>3</cp:revision>
  <cp:lastPrinted>2026-09-30T21:26:00Z</cp:lastPrinted>
  <dcterms:created xsi:type="dcterms:W3CDTF">2026-09-30T21:06:00Z</dcterms:created>
  <dcterms:modified xsi:type="dcterms:W3CDTF">2026-10-05T13:35:00Z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2026-09-21T19:47:55Z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ba4b60c6-8fd2-4711-b586-0f295a9b276e</vt:lpwstr>
  </property>
  <property fmtid="{D5CDD505-2E9C-101B-9397-08002B2CF9AE}" pid="7" name="MSIP_Label_defa4170-0d19-0005-0004-bc88714345d2_ActionId">
    <vt:lpwstr>1dffe3c0-ca79-4f65-8c53-45345fcee3c3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