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925DB" w14:textId="1752251A" w:rsidR="006F252B" w:rsidRDefault="00497871">
      <w:pPr>
        <w:spacing w:before="59"/>
        <w:ind w:left="140"/>
        <w:rPr>
          <w:sz w:val="24"/>
          <w:szCs w:val="24"/>
        </w:rPr>
      </w:pPr>
      <w:r>
        <w:rPr>
          <w:sz w:val="24"/>
          <w:szCs w:val="24"/>
        </w:rPr>
        <w:t>09</w:t>
      </w:r>
      <w:r w:rsidR="00B433E4">
        <w:rPr>
          <w:sz w:val="24"/>
          <w:szCs w:val="24"/>
        </w:rPr>
        <w:t>/2</w:t>
      </w:r>
      <w:r>
        <w:rPr>
          <w:sz w:val="24"/>
          <w:szCs w:val="24"/>
        </w:rPr>
        <w:t>3</w:t>
      </w:r>
      <w:r w:rsidR="00B433E4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="00B433E4">
        <w:rPr>
          <w:sz w:val="24"/>
          <w:szCs w:val="24"/>
        </w:rPr>
        <w:t xml:space="preserve">                                                              </w:t>
      </w:r>
      <w:r w:rsidR="00B433E4">
        <w:rPr>
          <w:spacing w:val="46"/>
          <w:sz w:val="24"/>
          <w:szCs w:val="24"/>
        </w:rPr>
        <w:t xml:space="preserve"> </w:t>
      </w:r>
      <w:r w:rsidR="00B433E4">
        <w:rPr>
          <w:spacing w:val="1"/>
          <w:sz w:val="24"/>
          <w:szCs w:val="24"/>
        </w:rPr>
        <w:t>P</w:t>
      </w:r>
      <w:r w:rsidR="00B433E4">
        <w:rPr>
          <w:sz w:val="24"/>
          <w:szCs w:val="24"/>
        </w:rPr>
        <w:t>r</w:t>
      </w:r>
      <w:r w:rsidR="00B433E4">
        <w:rPr>
          <w:spacing w:val="-2"/>
          <w:sz w:val="24"/>
          <w:szCs w:val="24"/>
        </w:rPr>
        <w:t>e</w:t>
      </w:r>
      <w:r w:rsidR="00B433E4">
        <w:rPr>
          <w:sz w:val="24"/>
          <w:szCs w:val="24"/>
        </w:rPr>
        <w:t>s</w:t>
      </w:r>
      <w:r w:rsidR="00B433E4">
        <w:rPr>
          <w:spacing w:val="-1"/>
          <w:sz w:val="24"/>
          <w:szCs w:val="24"/>
        </w:rPr>
        <w:t>e</w:t>
      </w:r>
      <w:r w:rsidR="00B433E4">
        <w:rPr>
          <w:sz w:val="24"/>
          <w:szCs w:val="24"/>
        </w:rPr>
        <w:t xml:space="preserve">nted by: </w:t>
      </w:r>
      <w:r w:rsidR="00B433E4">
        <w:rPr>
          <w:spacing w:val="20"/>
          <w:sz w:val="24"/>
          <w:szCs w:val="24"/>
        </w:rPr>
        <w:t xml:space="preserve"> </w:t>
      </w:r>
      <w:r w:rsidR="00033FA5">
        <w:rPr>
          <w:spacing w:val="20"/>
          <w:sz w:val="24"/>
          <w:szCs w:val="24"/>
        </w:rPr>
        <w:t>Mr. Poorman</w:t>
      </w:r>
    </w:p>
    <w:p w14:paraId="7D7E28E8" w14:textId="77777777" w:rsidR="006F252B" w:rsidRDefault="006F252B">
      <w:pPr>
        <w:spacing w:line="200" w:lineRule="exact"/>
      </w:pPr>
    </w:p>
    <w:p w14:paraId="6BF45120" w14:textId="77777777" w:rsidR="006F252B" w:rsidRDefault="006F252B">
      <w:pPr>
        <w:spacing w:before="10" w:line="220" w:lineRule="exact"/>
        <w:rPr>
          <w:sz w:val="22"/>
          <w:szCs w:val="22"/>
        </w:rPr>
      </w:pPr>
    </w:p>
    <w:p w14:paraId="16D93AC7" w14:textId="2CCFA917" w:rsidR="006F252B" w:rsidRDefault="00B433E4">
      <w:pPr>
        <w:ind w:left="3192" w:right="3132"/>
        <w:jc w:val="center"/>
        <w:rPr>
          <w:sz w:val="24"/>
          <w:szCs w:val="24"/>
        </w:rPr>
      </w:pPr>
      <w:r>
        <w:rPr>
          <w:b/>
          <w:sz w:val="24"/>
          <w:szCs w:val="24"/>
        </w:rPr>
        <w:t>ORDI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CE NO.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 xml:space="preserve"> </w:t>
      </w:r>
      <w:r w:rsidR="00033FA5">
        <w:rPr>
          <w:b/>
          <w:spacing w:val="2"/>
          <w:sz w:val="24"/>
          <w:szCs w:val="24"/>
        </w:rPr>
        <w:t>111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202</w:t>
      </w:r>
      <w:r w:rsidR="00497871">
        <w:rPr>
          <w:b/>
          <w:sz w:val="24"/>
          <w:szCs w:val="24"/>
        </w:rPr>
        <w:t>6</w:t>
      </w:r>
    </w:p>
    <w:p w14:paraId="26B0AB67" w14:textId="77777777" w:rsidR="006F252B" w:rsidRDefault="006F252B">
      <w:pPr>
        <w:spacing w:before="16" w:line="260" w:lineRule="exact"/>
        <w:rPr>
          <w:sz w:val="26"/>
          <w:szCs w:val="26"/>
        </w:rPr>
      </w:pPr>
    </w:p>
    <w:p w14:paraId="62AC505A" w14:textId="77777777" w:rsidR="006F252B" w:rsidRDefault="00B433E4">
      <w:pPr>
        <w:ind w:left="2777" w:right="2717"/>
        <w:jc w:val="center"/>
        <w:rPr>
          <w:sz w:val="24"/>
          <w:szCs w:val="24"/>
        </w:rPr>
      </w:pP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LE:   EN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ER 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T</w:t>
      </w:r>
      <w:r>
        <w:rPr>
          <w:b/>
          <w:sz w:val="24"/>
          <w:szCs w:val="24"/>
        </w:rPr>
        <w:t>O CONTR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CT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EDI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AL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UTU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</w:t>
      </w:r>
    </w:p>
    <w:p w14:paraId="079386E8" w14:textId="77777777" w:rsidR="006F252B" w:rsidRDefault="006F252B">
      <w:pPr>
        <w:spacing w:before="16" w:line="260" w:lineRule="exact"/>
        <w:rPr>
          <w:sz w:val="26"/>
          <w:szCs w:val="26"/>
        </w:rPr>
      </w:pPr>
    </w:p>
    <w:p w14:paraId="41AB2F93" w14:textId="4073830F" w:rsidR="006F252B" w:rsidRDefault="00B433E4">
      <w:pPr>
        <w:ind w:left="112" w:right="787" w:firstLine="629"/>
        <w:rPr>
          <w:sz w:val="24"/>
          <w:szCs w:val="24"/>
        </w:rPr>
      </w:pP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ORDI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CE 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UTHORI</w:t>
      </w:r>
      <w:r>
        <w:rPr>
          <w:b/>
          <w:spacing w:val="1"/>
          <w:sz w:val="24"/>
          <w:szCs w:val="24"/>
        </w:rPr>
        <w:t>Z</w:t>
      </w:r>
      <w:r>
        <w:rPr>
          <w:b/>
          <w:sz w:val="24"/>
          <w:szCs w:val="24"/>
        </w:rPr>
        <w:t xml:space="preserve">ING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HE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Y</w:t>
      </w:r>
      <w:r>
        <w:rPr>
          <w:b/>
          <w:sz w:val="24"/>
          <w:szCs w:val="24"/>
        </w:rPr>
        <w:t>OR TO APP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OVE T</w:t>
      </w:r>
      <w:r>
        <w:rPr>
          <w:b/>
          <w:spacing w:val="-2"/>
          <w:sz w:val="24"/>
          <w:szCs w:val="24"/>
        </w:rPr>
        <w:t>H</w:t>
      </w:r>
      <w:r>
        <w:rPr>
          <w:b/>
          <w:sz w:val="24"/>
          <w:szCs w:val="24"/>
        </w:rPr>
        <w:t>E RENEWAL CONTR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CT WI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H MED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UTU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 LIFE FOR GROUP LIFE INSUR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 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OM </w:t>
      </w:r>
      <w:r>
        <w:rPr>
          <w:b/>
          <w:spacing w:val="2"/>
          <w:sz w:val="24"/>
          <w:szCs w:val="24"/>
        </w:rPr>
        <w:t>J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RY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1, 20</w:t>
      </w:r>
      <w:r>
        <w:rPr>
          <w:b/>
          <w:spacing w:val="1"/>
          <w:sz w:val="24"/>
          <w:szCs w:val="24"/>
        </w:rPr>
        <w:t>2</w:t>
      </w:r>
      <w:r w:rsidR="00497871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TH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OUGH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DECEMB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R </w:t>
      </w:r>
      <w:r>
        <w:rPr>
          <w:b/>
          <w:spacing w:val="-3"/>
          <w:sz w:val="24"/>
          <w:szCs w:val="24"/>
        </w:rPr>
        <w:t>3</w:t>
      </w:r>
      <w:r>
        <w:rPr>
          <w:b/>
          <w:sz w:val="24"/>
          <w:szCs w:val="24"/>
        </w:rPr>
        <w:t>1, 20</w:t>
      </w:r>
      <w:r>
        <w:rPr>
          <w:b/>
          <w:spacing w:val="2"/>
          <w:sz w:val="24"/>
          <w:szCs w:val="24"/>
        </w:rPr>
        <w:t>2</w:t>
      </w:r>
      <w:r w:rsidR="00497871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, 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D DECLARI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 AN 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ERGEN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Y.</w:t>
      </w:r>
    </w:p>
    <w:p w14:paraId="5F4CE435" w14:textId="77777777" w:rsidR="006F252B" w:rsidRDefault="006F252B">
      <w:pPr>
        <w:spacing w:before="16" w:line="260" w:lineRule="exact"/>
        <w:rPr>
          <w:sz w:val="26"/>
          <w:szCs w:val="26"/>
        </w:rPr>
      </w:pPr>
    </w:p>
    <w:p w14:paraId="23DB9BE0" w14:textId="77777777" w:rsidR="006F252B" w:rsidRDefault="00B433E4">
      <w:pPr>
        <w:ind w:left="112" w:right="87" w:firstLine="629"/>
        <w:rPr>
          <w:sz w:val="24"/>
          <w:szCs w:val="24"/>
        </w:rPr>
      </w:pPr>
      <w:r>
        <w:rPr>
          <w:b/>
          <w:sz w:val="24"/>
          <w:szCs w:val="24"/>
        </w:rPr>
        <w:t xml:space="preserve">NOW, </w:t>
      </w:r>
      <w:r>
        <w:rPr>
          <w:b/>
          <w:spacing w:val="8"/>
          <w:sz w:val="24"/>
          <w:szCs w:val="24"/>
        </w:rPr>
        <w:t>T</w:t>
      </w:r>
      <w:r>
        <w:rPr>
          <w:b/>
          <w:spacing w:val="7"/>
          <w:sz w:val="24"/>
          <w:szCs w:val="24"/>
        </w:rPr>
        <w:t>H</w:t>
      </w:r>
      <w:r>
        <w:rPr>
          <w:b/>
          <w:spacing w:val="8"/>
          <w:sz w:val="24"/>
          <w:szCs w:val="24"/>
        </w:rPr>
        <w:t>E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8"/>
          <w:sz w:val="24"/>
          <w:szCs w:val="24"/>
        </w:rPr>
        <w:t>E</w:t>
      </w:r>
      <w:r>
        <w:rPr>
          <w:b/>
          <w:spacing w:val="7"/>
          <w:sz w:val="24"/>
          <w:szCs w:val="24"/>
        </w:rPr>
        <w:t>F</w:t>
      </w:r>
      <w:r>
        <w:rPr>
          <w:b/>
          <w:spacing w:val="10"/>
          <w:sz w:val="24"/>
          <w:szCs w:val="24"/>
        </w:rPr>
        <w:t>O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10"/>
          <w:sz w:val="24"/>
          <w:szCs w:val="24"/>
        </w:rPr>
        <w:t>E</w:t>
      </w:r>
      <w:r>
        <w:rPr>
          <w:b/>
          <w:sz w:val="24"/>
          <w:szCs w:val="24"/>
        </w:rPr>
        <w:t>,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8"/>
          <w:sz w:val="24"/>
          <w:szCs w:val="24"/>
        </w:rPr>
        <w:t>B</w:t>
      </w:r>
      <w:r>
        <w:rPr>
          <w:b/>
          <w:sz w:val="24"/>
          <w:szCs w:val="24"/>
        </w:rPr>
        <w:t>E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pacing w:val="7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pacing w:val="7"/>
          <w:sz w:val="24"/>
          <w:szCs w:val="24"/>
        </w:rPr>
        <w:t>O</w:t>
      </w:r>
      <w:r>
        <w:rPr>
          <w:b/>
          <w:spacing w:val="9"/>
          <w:sz w:val="24"/>
          <w:szCs w:val="24"/>
        </w:rPr>
        <w:t>R</w:t>
      </w:r>
      <w:r>
        <w:rPr>
          <w:b/>
          <w:spacing w:val="6"/>
          <w:sz w:val="24"/>
          <w:szCs w:val="24"/>
        </w:rPr>
        <w:t>DA</w:t>
      </w:r>
      <w:r>
        <w:rPr>
          <w:b/>
          <w:spacing w:val="10"/>
          <w:sz w:val="24"/>
          <w:szCs w:val="24"/>
        </w:rPr>
        <w:t>I</w:t>
      </w:r>
      <w:r>
        <w:rPr>
          <w:b/>
          <w:spacing w:val="6"/>
          <w:sz w:val="24"/>
          <w:szCs w:val="24"/>
        </w:rPr>
        <w:t>N</w:t>
      </w:r>
      <w:r>
        <w:rPr>
          <w:b/>
          <w:spacing w:val="10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C</w:t>
      </w:r>
      <w:r>
        <w:rPr>
          <w:spacing w:val="7"/>
          <w:sz w:val="24"/>
          <w:szCs w:val="24"/>
        </w:rPr>
        <w:t>ou</w:t>
      </w:r>
      <w:r>
        <w:rPr>
          <w:spacing w:val="9"/>
          <w:sz w:val="24"/>
          <w:szCs w:val="24"/>
        </w:rPr>
        <w:t>n</w:t>
      </w:r>
      <w:r>
        <w:rPr>
          <w:spacing w:val="6"/>
          <w:sz w:val="24"/>
          <w:szCs w:val="24"/>
        </w:rPr>
        <w:t>c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6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t</w:t>
      </w:r>
      <w:r>
        <w:rPr>
          <w:spacing w:val="7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C</w:t>
      </w:r>
      <w:r>
        <w:rPr>
          <w:spacing w:val="10"/>
          <w:sz w:val="24"/>
          <w:szCs w:val="24"/>
        </w:rPr>
        <w:t>i</w:t>
      </w:r>
      <w:r>
        <w:rPr>
          <w:spacing w:val="7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rton,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Ohio:</w:t>
      </w:r>
    </w:p>
    <w:p w14:paraId="3AF792F4" w14:textId="77777777" w:rsidR="006F252B" w:rsidRDefault="006F252B">
      <w:pPr>
        <w:spacing w:before="17" w:line="260" w:lineRule="exact"/>
        <w:rPr>
          <w:sz w:val="26"/>
          <w:szCs w:val="26"/>
        </w:rPr>
      </w:pPr>
    </w:p>
    <w:p w14:paraId="46CD656B" w14:textId="77777777" w:rsidR="006F252B" w:rsidRDefault="00B433E4">
      <w:pPr>
        <w:ind w:left="74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1. </w:t>
      </w:r>
      <w:r>
        <w:rPr>
          <w:b/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uthori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</w:p>
    <w:p w14:paraId="50B89E59" w14:textId="4ED4B28A" w:rsidR="006F252B" w:rsidRDefault="00B433E4">
      <w:pPr>
        <w:ind w:left="112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dMutu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Life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 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 1,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497871">
        <w:rPr>
          <w:sz w:val="24"/>
          <w:szCs w:val="24"/>
        </w:rPr>
        <w:t>7</w:t>
      </w:r>
      <w:r>
        <w:rPr>
          <w:sz w:val="24"/>
          <w:szCs w:val="24"/>
        </w:rPr>
        <w:t xml:space="preserve"> through </w:t>
      </w:r>
      <w:r>
        <w:rPr>
          <w:spacing w:val="1"/>
          <w:sz w:val="24"/>
          <w:szCs w:val="24"/>
        </w:rPr>
        <w:t>De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31,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497871">
        <w:rPr>
          <w:sz w:val="24"/>
          <w:szCs w:val="24"/>
        </w:rPr>
        <w:t>7</w:t>
      </w:r>
      <w:r>
        <w:rPr>
          <w:sz w:val="24"/>
          <w:szCs w:val="24"/>
        </w:rPr>
        <w:t>.</w:t>
      </w:r>
    </w:p>
    <w:p w14:paraId="559FAC6C" w14:textId="77777777" w:rsidR="006F252B" w:rsidRDefault="006F252B">
      <w:pPr>
        <w:spacing w:before="16" w:line="260" w:lineRule="exact"/>
        <w:rPr>
          <w:sz w:val="26"/>
          <w:szCs w:val="26"/>
        </w:rPr>
      </w:pPr>
    </w:p>
    <w:p w14:paraId="69A6A13F" w14:textId="77777777" w:rsidR="006F252B" w:rsidRDefault="00B433E4">
      <w:pPr>
        <w:ind w:left="112" w:right="94" w:firstLine="629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</w:t>
      </w:r>
      <w:r>
        <w:rPr>
          <w:b/>
          <w:spacing w:val="3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2.  </w:t>
      </w:r>
      <w:r>
        <w:rPr>
          <w:b/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found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of 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il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rning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lating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to  the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ssage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Coun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</w:t>
      </w:r>
      <w:r>
        <w:rPr>
          <w:spacing w:val="-4"/>
          <w:sz w:val="24"/>
          <w:szCs w:val="24"/>
        </w:rPr>
        <w:t>e</w:t>
      </w:r>
      <w:r>
        <w:rPr>
          <w:sz w:val="24"/>
          <w:szCs w:val="24"/>
        </w:rPr>
        <w:t>s that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ngs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with 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.</w:t>
      </w:r>
    </w:p>
    <w:p w14:paraId="3884CAF3" w14:textId="77777777" w:rsidR="006F252B" w:rsidRDefault="006F252B">
      <w:pPr>
        <w:spacing w:before="16" w:line="260" w:lineRule="exact"/>
        <w:rPr>
          <w:sz w:val="26"/>
          <w:szCs w:val="26"/>
        </w:rPr>
      </w:pPr>
    </w:p>
    <w:p w14:paraId="596A96AE" w14:textId="77777777" w:rsidR="006F252B" w:rsidRDefault="00B433E4">
      <w:pPr>
        <w:ind w:left="112" w:right="61" w:firstLine="629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 xml:space="preserve">N 3. </w:t>
      </w:r>
      <w:r>
        <w:rPr>
          <w:b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his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 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by 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to be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sure n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med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p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h, 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ty,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nien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 of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rton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 in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ts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of, 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 the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xpir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prior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ontr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t, and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the 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ry v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tes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qui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 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  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</w:p>
    <w:p w14:paraId="69237936" w14:textId="77777777" w:rsidR="006F252B" w:rsidRDefault="00B433E4">
      <w:pPr>
        <w:spacing w:before="1" w:line="260" w:lineRule="exact"/>
        <w:ind w:left="112" w:right="427"/>
        <w:rPr>
          <w:sz w:val="24"/>
          <w:szCs w:val="24"/>
        </w:rPr>
      </w:pPr>
      <w:r>
        <w:rPr>
          <w:sz w:val="24"/>
          <w:szCs w:val="24"/>
        </w:rPr>
        <w:t>be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in  full  fo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 and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 its  pass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ppro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othe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wis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to be in full fo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rli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 pe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od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 la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.</w:t>
      </w:r>
    </w:p>
    <w:p w14:paraId="10EDEAF5" w14:textId="77777777" w:rsidR="006F252B" w:rsidRDefault="006F252B">
      <w:pPr>
        <w:spacing w:before="9" w:line="140" w:lineRule="exact"/>
        <w:rPr>
          <w:sz w:val="14"/>
          <w:szCs w:val="14"/>
        </w:rPr>
      </w:pPr>
    </w:p>
    <w:p w14:paraId="125B606B" w14:textId="77777777" w:rsidR="006F252B" w:rsidRDefault="006F252B">
      <w:pPr>
        <w:spacing w:line="200" w:lineRule="exact"/>
      </w:pPr>
    </w:p>
    <w:p w14:paraId="249D2DB4" w14:textId="77777777" w:rsidR="00497871" w:rsidRDefault="00497871" w:rsidP="00497871">
      <w:pPr>
        <w:spacing w:line="260" w:lineRule="exact"/>
        <w:ind w:right="3716"/>
      </w:pPr>
    </w:p>
    <w:p w14:paraId="41936D22" w14:textId="144F435B" w:rsidR="00497871" w:rsidRPr="007E1F17" w:rsidRDefault="00497871" w:rsidP="00497871">
      <w:pPr>
        <w:spacing w:line="260" w:lineRule="exact"/>
        <w:ind w:left="1440" w:firstLine="720"/>
        <w:rPr>
          <w:sz w:val="22"/>
          <w:szCs w:val="22"/>
        </w:rPr>
      </w:pPr>
      <w:r w:rsidRPr="00497871">
        <w:rPr>
          <w:spacing w:val="1"/>
          <w:position w:val="-1"/>
          <w:sz w:val="22"/>
          <w:szCs w:val="22"/>
        </w:rPr>
        <w:t xml:space="preserve"> </w:t>
      </w:r>
      <w:r w:rsidRPr="007E1F17">
        <w:rPr>
          <w:spacing w:val="1"/>
          <w:position w:val="-1"/>
          <w:sz w:val="22"/>
          <w:szCs w:val="22"/>
        </w:rPr>
        <w:t>P</w:t>
      </w:r>
      <w:r w:rsidRPr="007E1F17">
        <w:rPr>
          <w:spacing w:val="-3"/>
          <w:position w:val="-1"/>
          <w:sz w:val="22"/>
          <w:szCs w:val="22"/>
        </w:rPr>
        <w:t>a</w:t>
      </w:r>
      <w:r w:rsidRPr="007E1F17">
        <w:rPr>
          <w:spacing w:val="-2"/>
          <w:position w:val="-1"/>
          <w:sz w:val="22"/>
          <w:szCs w:val="22"/>
        </w:rPr>
        <w:t>ss</w:t>
      </w:r>
      <w:r w:rsidRPr="007E1F17">
        <w:rPr>
          <w:spacing w:val="-1"/>
          <w:position w:val="-1"/>
          <w:sz w:val="22"/>
          <w:szCs w:val="22"/>
        </w:rPr>
        <w:t>e</w:t>
      </w:r>
      <w:r w:rsidRPr="007E1F17">
        <w:rPr>
          <w:position w:val="-1"/>
          <w:sz w:val="22"/>
          <w:szCs w:val="22"/>
        </w:rPr>
        <w:t xml:space="preserve">d </w:t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  <w:u w:val="single"/>
        </w:rPr>
        <w:tab/>
      </w:r>
      <w:r w:rsidRPr="007E1F17">
        <w:rPr>
          <w:position w:val="-1"/>
          <w:sz w:val="22"/>
          <w:szCs w:val="22"/>
        </w:rPr>
        <w:t xml:space="preserve"> 2026        </w:t>
      </w:r>
    </w:p>
    <w:p w14:paraId="4FCE8BF0" w14:textId="77777777" w:rsidR="00497871" w:rsidRPr="007E1F17" w:rsidRDefault="00497871" w:rsidP="00497871">
      <w:pPr>
        <w:spacing w:before="2" w:line="120" w:lineRule="exact"/>
        <w:rPr>
          <w:sz w:val="22"/>
          <w:szCs w:val="22"/>
        </w:rPr>
      </w:pPr>
    </w:p>
    <w:p w14:paraId="41DB672E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</w:p>
    <w:p w14:paraId="19122641" w14:textId="77777777" w:rsidR="00497871" w:rsidRDefault="00497871" w:rsidP="00497871">
      <w:pPr>
        <w:spacing w:line="200" w:lineRule="exact"/>
        <w:rPr>
          <w:sz w:val="22"/>
          <w:szCs w:val="22"/>
        </w:rPr>
      </w:pPr>
    </w:p>
    <w:p w14:paraId="68525D95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</w:p>
    <w:p w14:paraId="3ADD1264" w14:textId="77777777" w:rsidR="00497871" w:rsidRPr="007E1F17" w:rsidRDefault="00497871" w:rsidP="00497871">
      <w:pPr>
        <w:spacing w:line="200" w:lineRule="exact"/>
        <w:rPr>
          <w:sz w:val="22"/>
          <w:szCs w:val="22"/>
          <w:u w:val="single"/>
        </w:rPr>
      </w:pPr>
      <w:r w:rsidRPr="007E1F17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86CCF94" wp14:editId="492308CD">
                <wp:simplePos x="0" y="0"/>
                <wp:positionH relativeFrom="page">
                  <wp:posOffset>3867150</wp:posOffset>
                </wp:positionH>
                <wp:positionV relativeFrom="paragraph">
                  <wp:posOffset>132080</wp:posOffset>
                </wp:positionV>
                <wp:extent cx="2012950" cy="55880"/>
                <wp:effectExtent l="0" t="0" r="0" b="0"/>
                <wp:wrapNone/>
                <wp:docPr id="190189498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0" cy="55880"/>
                          <a:chOff x="6509" y="980"/>
                          <a:chExt cx="3051" cy="0"/>
                        </a:xfrm>
                      </wpg:grpSpPr>
                      <wps:wsp>
                        <wps:cNvPr id="1136728877" name="Freeform 25"/>
                        <wps:cNvSpPr>
                          <a:spLocks/>
                        </wps:cNvSpPr>
                        <wps:spPr bwMode="auto">
                          <a:xfrm>
                            <a:off x="6509" y="980"/>
                            <a:ext cx="3051" cy="0"/>
                          </a:xfrm>
                          <a:custGeom>
                            <a:avLst/>
                            <a:gdLst>
                              <a:gd name="T0" fmla="+- 0 6509 6509"/>
                              <a:gd name="T1" fmla="*/ T0 w 3051"/>
                              <a:gd name="T2" fmla="+- 0 9560 6509"/>
                              <a:gd name="T3" fmla="*/ T2 w 30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51">
                                <a:moveTo>
                                  <a:pt x="0" y="0"/>
                                </a:moveTo>
                                <a:lnTo>
                                  <a:pt x="305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F6F90DB" id="Group 5" o:spid="_x0000_s1026" style="position:absolute;margin-left:304.5pt;margin-top:10.4pt;width:158.5pt;height:4.4pt;z-index:-251657216;mso-position-horizontal-relative:page" coordorigin="6509,980" coordsize="305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">
                <v:shape id="Freeform 25" o:spid="_x0000_s1027" style="position:absolute;left:6509;top:980;width:3051;height:0;visibility:visible;mso-wrap-style:square;v-text-anchor:top" coordsize="30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" path="m,l3051,e" filled="f" strokeweight=".20458mm">
                  <v:path arrowok="t" o:connecttype="custom" o:connectlocs="0,0;3051,0" o:connectangles="0,0"/>
                </v:shape>
                <w10:wrap anchorx="page"/>
              </v:group>
            </w:pict>
          </mc:Fallback>
        </mc:AlternateContent>
      </w:r>
      <w:r>
        <w:rPr>
          <w:sz w:val="22"/>
          <w:szCs w:val="22"/>
        </w:rPr>
        <w:t xml:space="preserve">             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 </w:t>
      </w:r>
    </w:p>
    <w:p w14:paraId="4E176A6F" w14:textId="77777777" w:rsidR="00497871" w:rsidRPr="007E1F17" w:rsidRDefault="00497871" w:rsidP="00497871">
      <w:pPr>
        <w:spacing w:before="29"/>
        <w:rPr>
          <w:sz w:val="22"/>
          <w:szCs w:val="22"/>
        </w:rPr>
      </w:pPr>
      <w:r w:rsidRPr="007E1F17">
        <w:rPr>
          <w:sz w:val="22"/>
          <w:szCs w:val="22"/>
        </w:rPr>
        <w:t xml:space="preserve">              Cle</w:t>
      </w:r>
      <w:r w:rsidRPr="007E1F17">
        <w:rPr>
          <w:spacing w:val="-1"/>
          <w:sz w:val="22"/>
          <w:szCs w:val="22"/>
        </w:rPr>
        <w:t>r</w:t>
      </w:r>
      <w:r w:rsidRPr="007E1F17">
        <w:rPr>
          <w:sz w:val="22"/>
          <w:szCs w:val="22"/>
        </w:rPr>
        <w:t>k of Coun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 xml:space="preserve">il                                     </w:t>
      </w:r>
      <w:r>
        <w:rPr>
          <w:sz w:val="22"/>
          <w:szCs w:val="22"/>
        </w:rPr>
        <w:t xml:space="preserve">       </w:t>
      </w:r>
      <w:r w:rsidRPr="007E1F17">
        <w:rPr>
          <w:spacing w:val="1"/>
          <w:sz w:val="22"/>
          <w:szCs w:val="22"/>
        </w:rPr>
        <w:t>P</w:t>
      </w:r>
      <w:r w:rsidRPr="007E1F17">
        <w:rPr>
          <w:sz w:val="22"/>
          <w:szCs w:val="22"/>
        </w:rPr>
        <w:t>r</w:t>
      </w:r>
      <w:r w:rsidRPr="007E1F17">
        <w:rPr>
          <w:spacing w:val="-2"/>
          <w:sz w:val="22"/>
          <w:szCs w:val="22"/>
        </w:rPr>
        <w:t>e</w:t>
      </w:r>
      <w:r w:rsidRPr="007E1F17">
        <w:rPr>
          <w:sz w:val="22"/>
          <w:szCs w:val="22"/>
        </w:rPr>
        <w:t>sident of Coun</w:t>
      </w:r>
      <w:r w:rsidRPr="007E1F17">
        <w:rPr>
          <w:spacing w:val="-1"/>
          <w:sz w:val="22"/>
          <w:szCs w:val="22"/>
        </w:rPr>
        <w:t>c</w:t>
      </w:r>
      <w:r w:rsidRPr="007E1F17">
        <w:rPr>
          <w:sz w:val="22"/>
          <w:szCs w:val="22"/>
        </w:rPr>
        <w:t>il</w:t>
      </w:r>
    </w:p>
    <w:p w14:paraId="735AF193" w14:textId="77777777" w:rsidR="00497871" w:rsidRPr="007E1F17" w:rsidRDefault="00497871" w:rsidP="00497871">
      <w:pPr>
        <w:spacing w:before="10" w:line="140" w:lineRule="exact"/>
        <w:rPr>
          <w:sz w:val="22"/>
          <w:szCs w:val="22"/>
        </w:rPr>
      </w:pPr>
    </w:p>
    <w:p w14:paraId="02F278A9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</w:p>
    <w:p w14:paraId="2B0BA05F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</w:p>
    <w:p w14:paraId="78142019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</w:p>
    <w:p w14:paraId="372049C8" w14:textId="77777777" w:rsidR="00497871" w:rsidRPr="007E1F17" w:rsidRDefault="00497871" w:rsidP="00497871">
      <w:pPr>
        <w:spacing w:line="260" w:lineRule="exact"/>
        <w:ind w:left="1440"/>
        <w:rPr>
          <w:sz w:val="22"/>
          <w:szCs w:val="22"/>
        </w:rPr>
      </w:pPr>
      <w:r>
        <w:rPr>
          <w:position w:val="-1"/>
          <w:sz w:val="22"/>
          <w:szCs w:val="22"/>
        </w:rPr>
        <w:t xml:space="preserve">         </w:t>
      </w:r>
      <w:r w:rsidRPr="007E1F17">
        <w:rPr>
          <w:position w:val="-1"/>
          <w:sz w:val="22"/>
          <w:szCs w:val="22"/>
        </w:rPr>
        <w:t>App</w:t>
      </w:r>
      <w:r w:rsidRPr="007E1F17">
        <w:rPr>
          <w:spacing w:val="-1"/>
          <w:position w:val="-1"/>
          <w:sz w:val="22"/>
          <w:szCs w:val="22"/>
        </w:rPr>
        <w:t>r</w:t>
      </w:r>
      <w:r w:rsidRPr="007E1F17">
        <w:rPr>
          <w:position w:val="-1"/>
          <w:sz w:val="22"/>
          <w:szCs w:val="22"/>
        </w:rPr>
        <w:t>ov</w:t>
      </w:r>
      <w:r w:rsidRPr="007E1F17">
        <w:rPr>
          <w:spacing w:val="-1"/>
          <w:position w:val="-1"/>
          <w:sz w:val="22"/>
          <w:szCs w:val="22"/>
        </w:rPr>
        <w:t>e</w:t>
      </w:r>
      <w:r w:rsidRPr="007E1F17">
        <w:rPr>
          <w:position w:val="-1"/>
          <w:sz w:val="22"/>
          <w:szCs w:val="22"/>
        </w:rPr>
        <w:t xml:space="preserve">d </w:t>
      </w:r>
      <w:r w:rsidRPr="007E1F17"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 w:rsidRPr="007E1F17">
        <w:rPr>
          <w:position w:val="-1"/>
          <w:sz w:val="22"/>
          <w:szCs w:val="22"/>
          <w:u w:val="single" w:color="000000"/>
        </w:rPr>
        <w:tab/>
        <w:t xml:space="preserve"> </w:t>
      </w:r>
      <w:r w:rsidRPr="007E1F17">
        <w:rPr>
          <w:position w:val="-1"/>
          <w:sz w:val="22"/>
          <w:szCs w:val="22"/>
        </w:rPr>
        <w:t xml:space="preserve"> </w:t>
      </w:r>
      <w:r w:rsidRPr="007E1F17">
        <w:rPr>
          <w:spacing w:val="-5"/>
          <w:position w:val="-1"/>
          <w:sz w:val="22"/>
          <w:szCs w:val="22"/>
        </w:rPr>
        <w:t>2026</w:t>
      </w:r>
    </w:p>
    <w:p w14:paraId="6CBB4A4E" w14:textId="77777777" w:rsidR="00497871" w:rsidRPr="007E1F17" w:rsidRDefault="00497871" w:rsidP="00497871">
      <w:pPr>
        <w:spacing w:before="3" w:line="100" w:lineRule="exact"/>
        <w:rPr>
          <w:sz w:val="22"/>
          <w:szCs w:val="22"/>
        </w:rPr>
      </w:pPr>
    </w:p>
    <w:p w14:paraId="681E8B91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</w:p>
    <w:p w14:paraId="76DD35FB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</w:p>
    <w:p w14:paraId="1F6CC523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</w:p>
    <w:p w14:paraId="2AD3995F" w14:textId="77777777" w:rsidR="00497871" w:rsidRPr="007E1F17" w:rsidRDefault="00497871" w:rsidP="00497871">
      <w:pPr>
        <w:spacing w:line="200" w:lineRule="exact"/>
        <w:rPr>
          <w:sz w:val="22"/>
          <w:szCs w:val="22"/>
        </w:rPr>
      </w:pPr>
      <w:r w:rsidRPr="007E1F17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A0FC1AD" wp14:editId="27130570">
                <wp:simplePos x="0" y="0"/>
                <wp:positionH relativeFrom="page">
                  <wp:posOffset>3876675</wp:posOffset>
                </wp:positionH>
                <wp:positionV relativeFrom="paragraph">
                  <wp:posOffset>58420</wp:posOffset>
                </wp:positionV>
                <wp:extent cx="2019300" cy="45719"/>
                <wp:effectExtent l="0" t="0" r="0" b="0"/>
                <wp:wrapNone/>
                <wp:docPr id="185464410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2019300" cy="45719"/>
                          <a:chOff x="6465" y="959"/>
                          <a:chExt cx="3960" cy="0"/>
                        </a:xfrm>
                      </wpg:grpSpPr>
                      <wps:wsp>
                        <wps:cNvPr id="887926283" name="Freeform 27"/>
                        <wps:cNvSpPr>
                          <a:spLocks/>
                        </wps:cNvSpPr>
                        <wps:spPr bwMode="auto">
                          <a:xfrm>
                            <a:off x="6465" y="959"/>
                            <a:ext cx="3960" cy="0"/>
                          </a:xfrm>
                          <a:custGeom>
                            <a:avLst/>
                            <a:gdLst>
                              <a:gd name="T0" fmla="+- 0 6465 6465"/>
                              <a:gd name="T1" fmla="*/ T0 w 3960"/>
                              <a:gd name="T2" fmla="+- 0 10425 6465"/>
                              <a:gd name="T3" fmla="*/ T2 w 39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60">
                                <a:moveTo>
                                  <a:pt x="0" y="0"/>
                                </a:moveTo>
                                <a:lnTo>
                                  <a:pt x="39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19F5A1C" id="Group 4" o:spid="_x0000_s1026" style="position:absolute;margin-left:305.25pt;margin-top:4.6pt;width:159pt;height:3.6pt;flip:y;z-index:-251656192;mso-position-horizontal-relative:page" coordorigin="6465,959" coordsize="39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">
                <v:shape id="Freeform 27" o:spid="_x0000_s1027" style="position:absolute;left:6465;top:959;width:3960;height:0;visibility:visible;mso-wrap-style:square;v-text-anchor:top" coordsize="3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" path="m,l3960,e" filled="f" strokeweight=".48pt">
                  <v:path arrowok="t" o:connecttype="custom" o:connectlocs="0,0;3960,0" o:connectangles="0,0"/>
                </v:shape>
                <w10:wrap anchorx="page"/>
              </v:group>
            </w:pict>
          </mc:Fallback>
        </mc:AlternateContent>
      </w:r>
    </w:p>
    <w:p w14:paraId="12AF9A32" w14:textId="77777777" w:rsidR="00497871" w:rsidRPr="007E1F17" w:rsidRDefault="00497871" w:rsidP="00497871">
      <w:pPr>
        <w:spacing w:before="29"/>
        <w:ind w:right="3449"/>
        <w:rPr>
          <w:sz w:val="22"/>
          <w:szCs w:val="22"/>
        </w:rPr>
      </w:pPr>
      <w:r w:rsidRPr="007E1F17">
        <w:rPr>
          <w:spacing w:val="-2"/>
          <w:sz w:val="22"/>
          <w:szCs w:val="22"/>
        </w:rPr>
        <w:t xml:space="preserve">                                                                               </w:t>
      </w:r>
      <w:r>
        <w:rPr>
          <w:spacing w:val="-2"/>
          <w:sz w:val="22"/>
          <w:szCs w:val="22"/>
        </w:rPr>
        <w:t xml:space="preserve">       </w:t>
      </w:r>
      <w:r w:rsidRPr="007E1F17">
        <w:rPr>
          <w:spacing w:val="-2"/>
          <w:sz w:val="22"/>
          <w:szCs w:val="22"/>
        </w:rPr>
        <w:t xml:space="preserve">  M</w:t>
      </w:r>
      <w:r w:rsidRPr="007E1F17">
        <w:rPr>
          <w:spacing w:val="-3"/>
          <w:sz w:val="22"/>
          <w:szCs w:val="22"/>
        </w:rPr>
        <w:t>a</w:t>
      </w:r>
      <w:r w:rsidRPr="007E1F17">
        <w:rPr>
          <w:spacing w:val="-2"/>
          <w:sz w:val="22"/>
          <w:szCs w:val="22"/>
        </w:rPr>
        <w:t>yo</w:t>
      </w:r>
      <w:r w:rsidRPr="007E1F17">
        <w:rPr>
          <w:sz w:val="22"/>
          <w:szCs w:val="22"/>
        </w:rPr>
        <w:t>r</w:t>
      </w:r>
    </w:p>
    <w:p w14:paraId="34B749B6" w14:textId="75BB2AFB" w:rsidR="006F252B" w:rsidRDefault="006F252B" w:rsidP="00497871">
      <w:pPr>
        <w:spacing w:line="260" w:lineRule="exact"/>
        <w:ind w:right="3716"/>
        <w:rPr>
          <w:sz w:val="24"/>
          <w:szCs w:val="24"/>
        </w:rPr>
      </w:pPr>
    </w:p>
    <w:sectPr w:rsidR="006F25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200" w:right="1360" w:bottom="280" w:left="1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E060F" w14:textId="77777777" w:rsidR="00B433E4" w:rsidRDefault="00B433E4" w:rsidP="00770369">
      <w:r>
        <w:separator/>
      </w:r>
    </w:p>
  </w:endnote>
  <w:endnote w:type="continuationSeparator" w:id="0">
    <w:p w14:paraId="15BE7761" w14:textId="77777777" w:rsidR="00B433E4" w:rsidRDefault="00B433E4" w:rsidP="0077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7E997" w14:textId="77777777" w:rsidR="00770369" w:rsidRDefault="007703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822D1" w14:textId="77777777" w:rsidR="00770369" w:rsidRDefault="007703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6B2CA" w14:textId="77777777" w:rsidR="00770369" w:rsidRDefault="00770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3EDAC" w14:textId="77777777" w:rsidR="00B433E4" w:rsidRDefault="00B433E4" w:rsidP="00770369">
      <w:r>
        <w:separator/>
      </w:r>
    </w:p>
  </w:footnote>
  <w:footnote w:type="continuationSeparator" w:id="0">
    <w:p w14:paraId="782C3FEE" w14:textId="77777777" w:rsidR="00B433E4" w:rsidRDefault="00B433E4" w:rsidP="00770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7D60A" w14:textId="77777777" w:rsidR="00770369" w:rsidRDefault="007703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C0407" w14:textId="16D6168F" w:rsidR="00770369" w:rsidRDefault="007703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DD9ED" w14:textId="77777777" w:rsidR="00770369" w:rsidRDefault="007703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F17E7"/>
    <w:multiLevelType w:val="multilevel"/>
    <w:tmpl w:val="5414F3A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52B"/>
    <w:rsid w:val="00033FA5"/>
    <w:rsid w:val="003B4D51"/>
    <w:rsid w:val="00497871"/>
    <w:rsid w:val="006F252B"/>
    <w:rsid w:val="00770369"/>
    <w:rsid w:val="00B4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67F57"/>
  <w15:docId w15:val="{C3C50EF2-C286-4093-8BD9-CEFD06C9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703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0369"/>
  </w:style>
  <w:style w:type="paragraph" w:styleId="Footer">
    <w:name w:val="footer"/>
    <w:basedOn w:val="Normal"/>
    <w:link w:val="FooterChar"/>
    <w:uiPriority w:val="99"/>
    <w:unhideWhenUsed/>
    <w:rsid w:val="007703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1602</Characters>
  <Application>Microsoft Office Word</Application>
  <DocSecurity>4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2</cp:revision>
  <cp:lastPrinted>2026-10-09T13:46:00Z</cp:lastPrinted>
  <dcterms:created xsi:type="dcterms:W3CDTF">2026-10-09T13:47:00Z</dcterms:created>
  <dcterms:modified xsi:type="dcterms:W3CDTF">2026-10-09T13:47:00Z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2026-09-23T18:40:11Z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a78c7d6c-8e0f-412d-a68c-5a2c9fac2add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